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34B" w:rsidRPr="00127F3B" w:rsidRDefault="0055734B" w:rsidP="0055734B">
      <w:pPr>
        <w:jc w:val="center"/>
      </w:pPr>
      <w:bookmarkStart w:id="0" w:name="_GoBack"/>
      <w:bookmarkEnd w:id="0"/>
    </w:p>
    <w:p w:rsidR="0055734B" w:rsidRPr="00127F3B" w:rsidRDefault="0055734B" w:rsidP="0055734B">
      <w:pPr>
        <w:jc w:val="center"/>
      </w:pPr>
    </w:p>
    <w:p w:rsidR="0055734B" w:rsidRPr="00127F3B" w:rsidRDefault="0055734B" w:rsidP="0055734B">
      <w:pPr>
        <w:jc w:val="center"/>
      </w:pPr>
    </w:p>
    <w:p w:rsidR="0055734B" w:rsidRPr="00127F3B" w:rsidRDefault="0055734B" w:rsidP="0055734B">
      <w:pPr>
        <w:jc w:val="center"/>
      </w:pPr>
    </w:p>
    <w:p w:rsidR="0055734B" w:rsidRPr="00127F3B" w:rsidRDefault="0055734B" w:rsidP="0055734B">
      <w:pPr>
        <w:jc w:val="center"/>
      </w:pPr>
    </w:p>
    <w:p w:rsidR="0055734B" w:rsidRPr="00127F3B" w:rsidRDefault="0055734B" w:rsidP="0055734B">
      <w:pPr>
        <w:jc w:val="center"/>
      </w:pPr>
    </w:p>
    <w:p w:rsidR="0055734B" w:rsidRPr="00127F3B" w:rsidRDefault="0055734B" w:rsidP="0055734B">
      <w:pPr>
        <w:jc w:val="center"/>
      </w:pPr>
    </w:p>
    <w:p w:rsidR="0055734B" w:rsidRPr="00127F3B" w:rsidRDefault="0055734B" w:rsidP="0055734B">
      <w:pPr>
        <w:jc w:val="center"/>
      </w:pPr>
      <w:r w:rsidRPr="00127F3B">
        <w:rPr>
          <w:noProof/>
          <w:lang w:eastAsia="hr-HR"/>
        </w:rPr>
        <w:drawing>
          <wp:inline distT="0" distB="0" distL="0" distR="0">
            <wp:extent cx="5381625" cy="3629025"/>
            <wp:effectExtent l="0" t="0" r="0" b="0"/>
            <wp:docPr id="1" name="Slika 1" descr="P927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92702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1625" cy="3629025"/>
                    </a:xfrm>
                    <a:prstGeom prst="rect">
                      <a:avLst/>
                    </a:prstGeom>
                    <a:noFill/>
                    <a:ln>
                      <a:noFill/>
                    </a:ln>
                  </pic:spPr>
                </pic:pic>
              </a:graphicData>
            </a:graphic>
          </wp:inline>
        </w:drawing>
      </w:r>
    </w:p>
    <w:p w:rsidR="0055734B" w:rsidRPr="00127F3B" w:rsidRDefault="0055734B" w:rsidP="0055734B">
      <w:pPr>
        <w:jc w:val="center"/>
      </w:pPr>
    </w:p>
    <w:p w:rsidR="0055734B" w:rsidRPr="00127F3B" w:rsidRDefault="0055734B" w:rsidP="0055734B">
      <w:pPr>
        <w:jc w:val="center"/>
      </w:pPr>
    </w:p>
    <w:p w:rsidR="0055734B" w:rsidRPr="00127F3B" w:rsidRDefault="0055734B" w:rsidP="0055734B">
      <w:pPr>
        <w:jc w:val="center"/>
      </w:pPr>
    </w:p>
    <w:p w:rsidR="0055734B" w:rsidRPr="00127F3B" w:rsidRDefault="0055734B" w:rsidP="0055734B">
      <w:pPr>
        <w:jc w:val="center"/>
        <w:rPr>
          <w:sz w:val="72"/>
          <w:szCs w:val="72"/>
          <w:lang w:val="pl-PL"/>
        </w:rPr>
      </w:pPr>
      <w:r w:rsidRPr="00127F3B">
        <w:rPr>
          <w:sz w:val="72"/>
          <w:szCs w:val="72"/>
          <w:lang w:val="pl-PL"/>
        </w:rPr>
        <w:t>OSNOVNA ŠKOLA</w:t>
      </w:r>
    </w:p>
    <w:p w:rsidR="0055734B" w:rsidRPr="00127F3B" w:rsidRDefault="0055734B" w:rsidP="0055734B">
      <w:pPr>
        <w:jc w:val="center"/>
        <w:rPr>
          <w:sz w:val="72"/>
          <w:szCs w:val="72"/>
          <w:lang w:val="pl-PL"/>
        </w:rPr>
      </w:pPr>
      <w:r w:rsidRPr="00127F3B">
        <w:rPr>
          <w:sz w:val="72"/>
          <w:szCs w:val="72"/>
          <w:lang w:val="pl-PL"/>
        </w:rPr>
        <w:t>„Josipdol”</w:t>
      </w:r>
    </w:p>
    <w:p w:rsidR="0055734B" w:rsidRPr="00127F3B" w:rsidRDefault="0055734B" w:rsidP="0055734B">
      <w:pPr>
        <w:jc w:val="center"/>
        <w:rPr>
          <w:sz w:val="48"/>
          <w:szCs w:val="48"/>
          <w:lang w:val="pl-PL"/>
        </w:rPr>
      </w:pPr>
    </w:p>
    <w:p w:rsidR="0055734B" w:rsidRPr="00127F3B" w:rsidRDefault="0055734B" w:rsidP="0055734B">
      <w:pPr>
        <w:jc w:val="center"/>
        <w:rPr>
          <w:sz w:val="48"/>
          <w:szCs w:val="48"/>
          <w:lang w:val="pl-PL"/>
        </w:rPr>
      </w:pPr>
    </w:p>
    <w:p w:rsidR="0055734B" w:rsidRPr="00127F3B" w:rsidRDefault="0055734B" w:rsidP="0055734B">
      <w:pPr>
        <w:jc w:val="center"/>
        <w:rPr>
          <w:sz w:val="48"/>
          <w:szCs w:val="48"/>
          <w:lang w:val="pl-PL"/>
        </w:rPr>
      </w:pPr>
      <w:r w:rsidRPr="00127F3B">
        <w:rPr>
          <w:sz w:val="48"/>
          <w:szCs w:val="48"/>
          <w:lang w:val="pl-PL"/>
        </w:rPr>
        <w:t>Školski kurikulum</w:t>
      </w:r>
    </w:p>
    <w:p w:rsidR="0055734B" w:rsidRPr="00127F3B" w:rsidRDefault="001D5F4F" w:rsidP="0055734B">
      <w:pPr>
        <w:jc w:val="center"/>
        <w:rPr>
          <w:sz w:val="48"/>
          <w:szCs w:val="48"/>
          <w:lang w:val="pl-PL"/>
        </w:rPr>
      </w:pPr>
      <w:r>
        <w:rPr>
          <w:sz w:val="48"/>
          <w:szCs w:val="48"/>
          <w:lang w:val="pl-PL"/>
        </w:rPr>
        <w:t>za školsku godinu 2016./2017</w:t>
      </w:r>
      <w:r w:rsidR="0055734B" w:rsidRPr="00127F3B">
        <w:rPr>
          <w:sz w:val="48"/>
          <w:szCs w:val="48"/>
          <w:lang w:val="pl-PL"/>
        </w:rPr>
        <w:t>.</w:t>
      </w:r>
    </w:p>
    <w:p w:rsidR="009C6BEB" w:rsidRPr="00637528" w:rsidRDefault="0055734B" w:rsidP="0048617F">
      <w:pPr>
        <w:suppressAutoHyphens w:val="0"/>
        <w:spacing w:after="200" w:line="276" w:lineRule="auto"/>
        <w:rPr>
          <w:b/>
          <w:sz w:val="28"/>
          <w:szCs w:val="28"/>
        </w:rPr>
      </w:pPr>
      <w:r w:rsidRPr="00127F3B">
        <w:rPr>
          <w:b/>
          <w:sz w:val="28"/>
          <w:szCs w:val="28"/>
        </w:rPr>
        <w:br w:type="page"/>
      </w:r>
      <w:r w:rsidR="009C6BEB" w:rsidRPr="00127F3B">
        <w:rPr>
          <w:b/>
          <w:sz w:val="28"/>
          <w:szCs w:val="28"/>
        </w:rPr>
        <w:lastRenderedPageBreak/>
        <w:t>SADRŽAJ</w:t>
      </w:r>
      <w:bookmarkStart w:id="1" w:name="_Toc366869657"/>
    </w:p>
    <w:sdt>
      <w:sdtPr>
        <w:rPr>
          <w:rFonts w:ascii="Times New Roman" w:eastAsia="Calibri" w:hAnsi="Times New Roman" w:cs="Times New Roman"/>
          <w:b w:val="0"/>
          <w:bCs w:val="0"/>
          <w:color w:val="auto"/>
          <w:sz w:val="24"/>
          <w:szCs w:val="24"/>
          <w:lang w:eastAsia="zh-CN"/>
        </w:rPr>
        <w:id w:val="1827238661"/>
        <w:docPartObj>
          <w:docPartGallery w:val="Table of Contents"/>
          <w:docPartUnique/>
        </w:docPartObj>
      </w:sdtPr>
      <w:sdtEndPr/>
      <w:sdtContent>
        <w:p w:rsidR="00637528" w:rsidRPr="00AA6A59" w:rsidRDefault="00637528">
          <w:pPr>
            <w:pStyle w:val="TOCNaslov"/>
            <w:rPr>
              <w:color w:val="000000" w:themeColor="text1"/>
            </w:rPr>
          </w:pPr>
        </w:p>
        <w:p w:rsidR="008A7D19" w:rsidRDefault="005E20AC">
          <w:pPr>
            <w:pStyle w:val="Sadraj1"/>
            <w:rPr>
              <w:rFonts w:asciiTheme="minorHAnsi" w:eastAsiaTheme="minorEastAsia" w:hAnsiTheme="minorHAnsi" w:cstheme="minorBidi"/>
              <w:noProof/>
              <w:sz w:val="22"/>
              <w:szCs w:val="22"/>
            </w:rPr>
          </w:pPr>
          <w:r w:rsidRPr="00AA6A59">
            <w:rPr>
              <w:color w:val="000000" w:themeColor="text1"/>
            </w:rPr>
            <w:fldChar w:fldCharType="begin"/>
          </w:r>
          <w:r w:rsidR="00637528" w:rsidRPr="00AA6A59">
            <w:rPr>
              <w:color w:val="000000" w:themeColor="text1"/>
            </w:rPr>
            <w:instrText xml:space="preserve"> TOC \o "1-3" \h \z \u </w:instrText>
          </w:r>
          <w:r w:rsidRPr="00AA6A59">
            <w:rPr>
              <w:color w:val="000000" w:themeColor="text1"/>
            </w:rPr>
            <w:fldChar w:fldCharType="separate"/>
          </w:r>
          <w:hyperlink w:anchor="_Toc462826641" w:history="1">
            <w:r w:rsidR="008A7D19" w:rsidRPr="002A5611">
              <w:rPr>
                <w:rStyle w:val="Hiperveza"/>
                <w:rFonts w:ascii="Times New Roman" w:hAnsi="Times New Roman"/>
                <w:noProof/>
              </w:rPr>
              <w:t>1. OSNOVNI PODACI O ŠKOLI JOSIPDOL</w:t>
            </w:r>
            <w:r w:rsidR="008A7D19">
              <w:rPr>
                <w:noProof/>
                <w:webHidden/>
              </w:rPr>
              <w:tab/>
            </w:r>
            <w:r>
              <w:rPr>
                <w:noProof/>
                <w:webHidden/>
              </w:rPr>
              <w:fldChar w:fldCharType="begin"/>
            </w:r>
            <w:r w:rsidR="008A7D19">
              <w:rPr>
                <w:noProof/>
                <w:webHidden/>
              </w:rPr>
              <w:instrText xml:space="preserve"> PAGEREF _Toc462826641 \h </w:instrText>
            </w:r>
            <w:r>
              <w:rPr>
                <w:noProof/>
                <w:webHidden/>
              </w:rPr>
            </w:r>
            <w:r>
              <w:rPr>
                <w:noProof/>
                <w:webHidden/>
              </w:rPr>
              <w:fldChar w:fldCharType="separate"/>
            </w:r>
            <w:r w:rsidR="00284AE6">
              <w:rPr>
                <w:noProof/>
                <w:webHidden/>
              </w:rPr>
              <w:t>4</w:t>
            </w:r>
            <w:r>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42" w:history="1">
            <w:r w:rsidR="008A7D19" w:rsidRPr="002A5611">
              <w:rPr>
                <w:rStyle w:val="Hiperveza"/>
                <w:rFonts w:ascii="Times New Roman" w:hAnsi="Times New Roman"/>
                <w:noProof/>
              </w:rPr>
              <w:t>2. UVODNE NAPOMENE – OPĆENITO O KURIKULUMU</w:t>
            </w:r>
            <w:r w:rsidR="008A7D19">
              <w:rPr>
                <w:noProof/>
                <w:webHidden/>
              </w:rPr>
              <w:tab/>
            </w:r>
            <w:r w:rsidR="005E20AC">
              <w:rPr>
                <w:noProof/>
                <w:webHidden/>
              </w:rPr>
              <w:fldChar w:fldCharType="begin"/>
            </w:r>
            <w:r w:rsidR="008A7D19">
              <w:rPr>
                <w:noProof/>
                <w:webHidden/>
              </w:rPr>
              <w:instrText xml:space="preserve"> PAGEREF _Toc462826642 \h </w:instrText>
            </w:r>
            <w:r w:rsidR="005E20AC">
              <w:rPr>
                <w:noProof/>
                <w:webHidden/>
              </w:rPr>
            </w:r>
            <w:r w:rsidR="005E20AC">
              <w:rPr>
                <w:noProof/>
                <w:webHidden/>
              </w:rPr>
              <w:fldChar w:fldCharType="separate"/>
            </w:r>
            <w:r w:rsidR="00284AE6">
              <w:rPr>
                <w:noProof/>
                <w:webHidden/>
              </w:rPr>
              <w:t>5</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43" w:history="1">
            <w:r w:rsidR="008A7D19" w:rsidRPr="002A5611">
              <w:rPr>
                <w:rStyle w:val="Hiperveza"/>
                <w:rFonts w:ascii="Times New Roman" w:hAnsi="Times New Roman"/>
                <w:noProof/>
              </w:rPr>
              <w:t>3. SATOVI RAZREDNOG ODJELA / RAZREDNA NASTAVA</w:t>
            </w:r>
            <w:r w:rsidR="008A7D19">
              <w:rPr>
                <w:noProof/>
                <w:webHidden/>
              </w:rPr>
              <w:tab/>
            </w:r>
            <w:r w:rsidR="005E20AC">
              <w:rPr>
                <w:noProof/>
                <w:webHidden/>
              </w:rPr>
              <w:fldChar w:fldCharType="begin"/>
            </w:r>
            <w:r w:rsidR="008A7D19">
              <w:rPr>
                <w:noProof/>
                <w:webHidden/>
              </w:rPr>
              <w:instrText xml:space="preserve"> PAGEREF _Toc462826643 \h </w:instrText>
            </w:r>
            <w:r w:rsidR="005E20AC">
              <w:rPr>
                <w:noProof/>
                <w:webHidden/>
              </w:rPr>
            </w:r>
            <w:r w:rsidR="005E20AC">
              <w:rPr>
                <w:noProof/>
                <w:webHidden/>
              </w:rPr>
              <w:fldChar w:fldCharType="separate"/>
            </w:r>
            <w:r w:rsidR="00284AE6">
              <w:rPr>
                <w:noProof/>
                <w:webHidden/>
              </w:rPr>
              <w:t>7</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44" w:history="1">
            <w:r w:rsidR="008A7D19" w:rsidRPr="002A5611">
              <w:rPr>
                <w:rStyle w:val="Hiperveza"/>
                <w:rFonts w:ascii="Times New Roman" w:hAnsi="Times New Roman"/>
                <w:noProof/>
              </w:rPr>
              <w:t>4. SATOVI RAZREDNOG ODJELA / PREDMETNA NASTAVA</w:t>
            </w:r>
            <w:r w:rsidR="008A7D19">
              <w:rPr>
                <w:noProof/>
                <w:webHidden/>
              </w:rPr>
              <w:tab/>
            </w:r>
            <w:r w:rsidR="005E20AC">
              <w:rPr>
                <w:noProof/>
                <w:webHidden/>
              </w:rPr>
              <w:fldChar w:fldCharType="begin"/>
            </w:r>
            <w:r w:rsidR="008A7D19">
              <w:rPr>
                <w:noProof/>
                <w:webHidden/>
              </w:rPr>
              <w:instrText xml:space="preserve"> PAGEREF _Toc462826644 \h </w:instrText>
            </w:r>
            <w:r w:rsidR="005E20AC">
              <w:rPr>
                <w:noProof/>
                <w:webHidden/>
              </w:rPr>
            </w:r>
            <w:r w:rsidR="005E20AC">
              <w:rPr>
                <w:noProof/>
                <w:webHidden/>
              </w:rPr>
              <w:fldChar w:fldCharType="separate"/>
            </w:r>
            <w:r w:rsidR="00284AE6">
              <w:rPr>
                <w:noProof/>
                <w:webHidden/>
              </w:rPr>
              <w:t>14</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45" w:history="1">
            <w:r w:rsidR="008A7D19" w:rsidRPr="002A5611">
              <w:rPr>
                <w:rStyle w:val="Hiperveza"/>
                <w:rFonts w:ascii="Times New Roman" w:hAnsi="Times New Roman"/>
                <w:noProof/>
                <w:lang w:val="pl-PL"/>
              </w:rPr>
              <w:t>5. IZBORNA NASTAVA</w:t>
            </w:r>
            <w:r w:rsidR="008A7D19">
              <w:rPr>
                <w:noProof/>
                <w:webHidden/>
              </w:rPr>
              <w:tab/>
            </w:r>
            <w:r w:rsidR="005E20AC">
              <w:rPr>
                <w:noProof/>
                <w:webHidden/>
              </w:rPr>
              <w:fldChar w:fldCharType="begin"/>
            </w:r>
            <w:r w:rsidR="008A7D19">
              <w:rPr>
                <w:noProof/>
                <w:webHidden/>
              </w:rPr>
              <w:instrText xml:space="preserve"> PAGEREF _Toc462826645 \h </w:instrText>
            </w:r>
            <w:r w:rsidR="005E20AC">
              <w:rPr>
                <w:noProof/>
                <w:webHidden/>
              </w:rPr>
            </w:r>
            <w:r w:rsidR="005E20AC">
              <w:rPr>
                <w:noProof/>
                <w:webHidden/>
              </w:rPr>
              <w:fldChar w:fldCharType="separate"/>
            </w:r>
            <w:r w:rsidR="00284AE6">
              <w:rPr>
                <w:noProof/>
                <w:webHidden/>
              </w:rPr>
              <w:t>22</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46" w:history="1">
            <w:r w:rsidR="008A7D19" w:rsidRPr="002A5611">
              <w:rPr>
                <w:rStyle w:val="Hiperveza"/>
                <w:noProof/>
                <w:lang w:val="pl-PL"/>
              </w:rPr>
              <w:t>5.1. Katolički vjeronauk</w:t>
            </w:r>
            <w:r w:rsidR="008A7D19">
              <w:rPr>
                <w:noProof/>
                <w:webHidden/>
              </w:rPr>
              <w:tab/>
            </w:r>
            <w:r w:rsidR="005E20AC">
              <w:rPr>
                <w:noProof/>
                <w:webHidden/>
              </w:rPr>
              <w:fldChar w:fldCharType="begin"/>
            </w:r>
            <w:r w:rsidR="008A7D19">
              <w:rPr>
                <w:noProof/>
                <w:webHidden/>
              </w:rPr>
              <w:instrText xml:space="preserve"> PAGEREF _Toc462826646 \h </w:instrText>
            </w:r>
            <w:r w:rsidR="005E20AC">
              <w:rPr>
                <w:noProof/>
                <w:webHidden/>
              </w:rPr>
            </w:r>
            <w:r w:rsidR="005E20AC">
              <w:rPr>
                <w:noProof/>
                <w:webHidden/>
              </w:rPr>
              <w:fldChar w:fldCharType="separate"/>
            </w:r>
            <w:r w:rsidR="00284AE6">
              <w:rPr>
                <w:noProof/>
                <w:webHidden/>
              </w:rPr>
              <w:t>22</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47" w:history="1">
            <w:r w:rsidR="008A7D19" w:rsidRPr="002A5611">
              <w:rPr>
                <w:rStyle w:val="Hiperveza"/>
                <w:noProof/>
                <w:lang w:val="sv-SE"/>
              </w:rPr>
              <w:t>5.2. Njemački jezik</w:t>
            </w:r>
            <w:r w:rsidR="008A7D19">
              <w:rPr>
                <w:noProof/>
                <w:webHidden/>
              </w:rPr>
              <w:tab/>
            </w:r>
            <w:r w:rsidR="005E20AC">
              <w:rPr>
                <w:noProof/>
                <w:webHidden/>
              </w:rPr>
              <w:fldChar w:fldCharType="begin"/>
            </w:r>
            <w:r w:rsidR="008A7D19">
              <w:rPr>
                <w:noProof/>
                <w:webHidden/>
              </w:rPr>
              <w:instrText xml:space="preserve"> PAGEREF _Toc462826647 \h </w:instrText>
            </w:r>
            <w:r w:rsidR="005E20AC">
              <w:rPr>
                <w:noProof/>
                <w:webHidden/>
              </w:rPr>
            </w:r>
            <w:r w:rsidR="005E20AC">
              <w:rPr>
                <w:noProof/>
                <w:webHidden/>
              </w:rPr>
              <w:fldChar w:fldCharType="separate"/>
            </w:r>
            <w:r w:rsidR="00284AE6">
              <w:rPr>
                <w:noProof/>
                <w:webHidden/>
              </w:rPr>
              <w:t>30</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48" w:history="1">
            <w:r w:rsidR="008A7D19" w:rsidRPr="002A5611">
              <w:rPr>
                <w:rStyle w:val="Hiperveza"/>
                <w:noProof/>
              </w:rPr>
              <w:t>5.3. Informatika</w:t>
            </w:r>
            <w:r w:rsidR="008A7D19">
              <w:rPr>
                <w:noProof/>
                <w:webHidden/>
              </w:rPr>
              <w:tab/>
            </w:r>
            <w:r w:rsidR="005E20AC">
              <w:rPr>
                <w:noProof/>
                <w:webHidden/>
              </w:rPr>
              <w:fldChar w:fldCharType="begin"/>
            </w:r>
            <w:r w:rsidR="008A7D19">
              <w:rPr>
                <w:noProof/>
                <w:webHidden/>
              </w:rPr>
              <w:instrText xml:space="preserve"> PAGEREF _Toc462826648 \h </w:instrText>
            </w:r>
            <w:r w:rsidR="005E20AC">
              <w:rPr>
                <w:noProof/>
                <w:webHidden/>
              </w:rPr>
            </w:r>
            <w:r w:rsidR="005E20AC">
              <w:rPr>
                <w:noProof/>
                <w:webHidden/>
              </w:rPr>
              <w:fldChar w:fldCharType="separate"/>
            </w:r>
            <w:r w:rsidR="00284AE6">
              <w:rPr>
                <w:noProof/>
                <w:webHidden/>
              </w:rPr>
              <w:t>35</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49" w:history="1">
            <w:r w:rsidR="008A7D19" w:rsidRPr="002A5611">
              <w:rPr>
                <w:rStyle w:val="Hiperveza"/>
                <w:rFonts w:ascii="Times New Roman" w:hAnsi="Times New Roman"/>
                <w:noProof/>
                <w:lang w:val="pl-PL"/>
              </w:rPr>
              <w:t>6. DOPUNSKA NASTAVA</w:t>
            </w:r>
            <w:r w:rsidR="008A7D19">
              <w:rPr>
                <w:noProof/>
                <w:webHidden/>
              </w:rPr>
              <w:tab/>
            </w:r>
            <w:r w:rsidR="005E20AC">
              <w:rPr>
                <w:noProof/>
                <w:webHidden/>
              </w:rPr>
              <w:fldChar w:fldCharType="begin"/>
            </w:r>
            <w:r w:rsidR="008A7D19">
              <w:rPr>
                <w:noProof/>
                <w:webHidden/>
              </w:rPr>
              <w:instrText xml:space="preserve"> PAGEREF _Toc462826649 \h </w:instrText>
            </w:r>
            <w:r w:rsidR="005E20AC">
              <w:rPr>
                <w:noProof/>
                <w:webHidden/>
              </w:rPr>
            </w:r>
            <w:r w:rsidR="005E20AC">
              <w:rPr>
                <w:noProof/>
                <w:webHidden/>
              </w:rPr>
              <w:fldChar w:fldCharType="separate"/>
            </w:r>
            <w:r w:rsidR="00284AE6">
              <w:rPr>
                <w:noProof/>
                <w:webHidden/>
              </w:rPr>
              <w:t>36</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50" w:history="1">
            <w:r w:rsidR="008A7D19" w:rsidRPr="002A5611">
              <w:rPr>
                <w:rStyle w:val="Hiperveza"/>
                <w:noProof/>
                <w:lang w:val="pl-PL"/>
              </w:rPr>
              <w:t>6.1. Razredna nastava</w:t>
            </w:r>
            <w:r w:rsidR="008A7D19">
              <w:rPr>
                <w:noProof/>
                <w:webHidden/>
              </w:rPr>
              <w:tab/>
            </w:r>
            <w:r w:rsidR="005E20AC">
              <w:rPr>
                <w:noProof/>
                <w:webHidden/>
              </w:rPr>
              <w:fldChar w:fldCharType="begin"/>
            </w:r>
            <w:r w:rsidR="008A7D19">
              <w:rPr>
                <w:noProof/>
                <w:webHidden/>
              </w:rPr>
              <w:instrText xml:space="preserve"> PAGEREF _Toc462826650 \h </w:instrText>
            </w:r>
            <w:r w:rsidR="005E20AC">
              <w:rPr>
                <w:noProof/>
                <w:webHidden/>
              </w:rPr>
            </w:r>
            <w:r w:rsidR="005E20AC">
              <w:rPr>
                <w:noProof/>
                <w:webHidden/>
              </w:rPr>
              <w:fldChar w:fldCharType="separate"/>
            </w:r>
            <w:r w:rsidR="00284AE6">
              <w:rPr>
                <w:noProof/>
                <w:webHidden/>
              </w:rPr>
              <w:t>36</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51" w:history="1">
            <w:r w:rsidR="008A7D19" w:rsidRPr="002A5611">
              <w:rPr>
                <w:rStyle w:val="Hiperveza"/>
                <w:rFonts w:ascii="Times New Roman" w:hAnsi="Times New Roman"/>
                <w:noProof/>
                <w:lang w:val="sv-SE"/>
              </w:rPr>
              <w:t>6.2.4  Kemija</w:t>
            </w:r>
            <w:r w:rsidR="008A7D19">
              <w:rPr>
                <w:noProof/>
                <w:webHidden/>
              </w:rPr>
              <w:tab/>
            </w:r>
            <w:r w:rsidR="005E20AC">
              <w:rPr>
                <w:noProof/>
                <w:webHidden/>
              </w:rPr>
              <w:fldChar w:fldCharType="begin"/>
            </w:r>
            <w:r w:rsidR="008A7D19">
              <w:rPr>
                <w:noProof/>
                <w:webHidden/>
              </w:rPr>
              <w:instrText xml:space="preserve"> PAGEREF _Toc462826651 \h </w:instrText>
            </w:r>
            <w:r w:rsidR="005E20AC">
              <w:rPr>
                <w:noProof/>
                <w:webHidden/>
              </w:rPr>
            </w:r>
            <w:r w:rsidR="005E20AC">
              <w:rPr>
                <w:noProof/>
                <w:webHidden/>
              </w:rPr>
              <w:fldChar w:fldCharType="separate"/>
            </w:r>
            <w:r w:rsidR="00284AE6">
              <w:rPr>
                <w:noProof/>
                <w:webHidden/>
              </w:rPr>
              <w:t>44</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52" w:history="1">
            <w:r w:rsidR="008A7D19" w:rsidRPr="002A5611">
              <w:rPr>
                <w:rStyle w:val="Hiperveza"/>
                <w:noProof/>
              </w:rPr>
              <w:t>6.2. 5 Fizika</w:t>
            </w:r>
            <w:r w:rsidR="008A7D19">
              <w:rPr>
                <w:noProof/>
                <w:webHidden/>
              </w:rPr>
              <w:tab/>
            </w:r>
            <w:r w:rsidR="005E20AC">
              <w:rPr>
                <w:noProof/>
                <w:webHidden/>
              </w:rPr>
              <w:fldChar w:fldCharType="begin"/>
            </w:r>
            <w:r w:rsidR="008A7D19">
              <w:rPr>
                <w:noProof/>
                <w:webHidden/>
              </w:rPr>
              <w:instrText xml:space="preserve"> PAGEREF _Toc462826652 \h </w:instrText>
            </w:r>
            <w:r w:rsidR="005E20AC">
              <w:rPr>
                <w:noProof/>
                <w:webHidden/>
              </w:rPr>
            </w:r>
            <w:r w:rsidR="005E20AC">
              <w:rPr>
                <w:noProof/>
                <w:webHidden/>
              </w:rPr>
              <w:fldChar w:fldCharType="separate"/>
            </w:r>
            <w:r w:rsidR="00284AE6">
              <w:rPr>
                <w:noProof/>
                <w:webHidden/>
              </w:rPr>
              <w:t>45</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53" w:history="1">
            <w:r w:rsidR="008A7D19" w:rsidRPr="002A5611">
              <w:rPr>
                <w:rStyle w:val="Hiperveza"/>
                <w:noProof/>
              </w:rPr>
              <w:t>6.2.6  Povijest</w:t>
            </w:r>
            <w:r w:rsidR="008A7D19">
              <w:rPr>
                <w:noProof/>
                <w:webHidden/>
              </w:rPr>
              <w:tab/>
            </w:r>
            <w:r w:rsidR="005E20AC">
              <w:rPr>
                <w:noProof/>
                <w:webHidden/>
              </w:rPr>
              <w:fldChar w:fldCharType="begin"/>
            </w:r>
            <w:r w:rsidR="008A7D19">
              <w:rPr>
                <w:noProof/>
                <w:webHidden/>
              </w:rPr>
              <w:instrText xml:space="preserve"> PAGEREF _Toc462826653 \h </w:instrText>
            </w:r>
            <w:r w:rsidR="005E20AC">
              <w:rPr>
                <w:noProof/>
                <w:webHidden/>
              </w:rPr>
            </w:r>
            <w:r w:rsidR="005E20AC">
              <w:rPr>
                <w:noProof/>
                <w:webHidden/>
              </w:rPr>
              <w:fldChar w:fldCharType="separate"/>
            </w:r>
            <w:r w:rsidR="00284AE6">
              <w:rPr>
                <w:noProof/>
                <w:webHidden/>
              </w:rPr>
              <w:t>46</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54" w:history="1">
            <w:r w:rsidR="008A7D19" w:rsidRPr="002A5611">
              <w:rPr>
                <w:rStyle w:val="Hiperveza"/>
                <w:rFonts w:ascii="Times New Roman" w:hAnsi="Times New Roman"/>
                <w:noProof/>
                <w:lang w:val="sv-SE"/>
              </w:rPr>
              <w:t>7. DODATNA NASTAVA</w:t>
            </w:r>
            <w:r w:rsidR="008A7D19">
              <w:rPr>
                <w:noProof/>
                <w:webHidden/>
              </w:rPr>
              <w:tab/>
            </w:r>
            <w:r w:rsidR="005E20AC">
              <w:rPr>
                <w:noProof/>
                <w:webHidden/>
              </w:rPr>
              <w:fldChar w:fldCharType="begin"/>
            </w:r>
            <w:r w:rsidR="008A7D19">
              <w:rPr>
                <w:noProof/>
                <w:webHidden/>
              </w:rPr>
              <w:instrText xml:space="preserve"> PAGEREF _Toc462826654 \h </w:instrText>
            </w:r>
            <w:r w:rsidR="005E20AC">
              <w:rPr>
                <w:noProof/>
                <w:webHidden/>
              </w:rPr>
            </w:r>
            <w:r w:rsidR="005E20AC">
              <w:rPr>
                <w:noProof/>
                <w:webHidden/>
              </w:rPr>
              <w:fldChar w:fldCharType="separate"/>
            </w:r>
            <w:r w:rsidR="00284AE6">
              <w:rPr>
                <w:noProof/>
                <w:webHidden/>
              </w:rPr>
              <w:t>47</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55" w:history="1">
            <w:r w:rsidR="008A7D19" w:rsidRPr="002A5611">
              <w:rPr>
                <w:rStyle w:val="Hiperveza"/>
                <w:noProof/>
                <w:lang w:val="sv-SE"/>
              </w:rPr>
              <w:t>7.1. Matematika</w:t>
            </w:r>
            <w:r w:rsidR="008A7D19">
              <w:rPr>
                <w:noProof/>
                <w:webHidden/>
              </w:rPr>
              <w:tab/>
            </w:r>
            <w:r w:rsidR="005E20AC">
              <w:rPr>
                <w:noProof/>
                <w:webHidden/>
              </w:rPr>
              <w:fldChar w:fldCharType="begin"/>
            </w:r>
            <w:r w:rsidR="008A7D19">
              <w:rPr>
                <w:noProof/>
                <w:webHidden/>
              </w:rPr>
              <w:instrText xml:space="preserve"> PAGEREF _Toc462826655 \h </w:instrText>
            </w:r>
            <w:r w:rsidR="005E20AC">
              <w:rPr>
                <w:noProof/>
                <w:webHidden/>
              </w:rPr>
            </w:r>
            <w:r w:rsidR="005E20AC">
              <w:rPr>
                <w:noProof/>
                <w:webHidden/>
              </w:rPr>
              <w:fldChar w:fldCharType="separate"/>
            </w:r>
            <w:r w:rsidR="00284AE6">
              <w:rPr>
                <w:noProof/>
                <w:webHidden/>
              </w:rPr>
              <w:t>47</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56" w:history="1">
            <w:r w:rsidR="008A7D19" w:rsidRPr="002A5611">
              <w:rPr>
                <w:rStyle w:val="Hiperveza"/>
                <w:noProof/>
                <w:lang w:val="sv-SE"/>
              </w:rPr>
              <w:t>7.2. Priroda</w:t>
            </w:r>
            <w:r w:rsidR="008A7D19">
              <w:rPr>
                <w:noProof/>
                <w:webHidden/>
              </w:rPr>
              <w:tab/>
            </w:r>
            <w:r w:rsidR="005E20AC">
              <w:rPr>
                <w:noProof/>
                <w:webHidden/>
              </w:rPr>
              <w:fldChar w:fldCharType="begin"/>
            </w:r>
            <w:r w:rsidR="008A7D19">
              <w:rPr>
                <w:noProof/>
                <w:webHidden/>
              </w:rPr>
              <w:instrText xml:space="preserve"> PAGEREF _Toc462826656 \h </w:instrText>
            </w:r>
            <w:r w:rsidR="005E20AC">
              <w:rPr>
                <w:noProof/>
                <w:webHidden/>
              </w:rPr>
            </w:r>
            <w:r w:rsidR="005E20AC">
              <w:rPr>
                <w:noProof/>
                <w:webHidden/>
              </w:rPr>
              <w:fldChar w:fldCharType="separate"/>
            </w:r>
            <w:r w:rsidR="00284AE6">
              <w:rPr>
                <w:noProof/>
                <w:webHidden/>
              </w:rPr>
              <w:t>50</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57" w:history="1">
            <w:r w:rsidR="008A7D19" w:rsidRPr="002A5611">
              <w:rPr>
                <w:rStyle w:val="Hiperveza"/>
                <w:noProof/>
              </w:rPr>
              <w:t>7. 3. Biologija</w:t>
            </w:r>
            <w:r w:rsidR="008A7D19">
              <w:rPr>
                <w:noProof/>
                <w:webHidden/>
              </w:rPr>
              <w:tab/>
            </w:r>
            <w:r w:rsidR="005E20AC">
              <w:rPr>
                <w:noProof/>
                <w:webHidden/>
              </w:rPr>
              <w:fldChar w:fldCharType="begin"/>
            </w:r>
            <w:r w:rsidR="008A7D19">
              <w:rPr>
                <w:noProof/>
                <w:webHidden/>
              </w:rPr>
              <w:instrText xml:space="preserve"> PAGEREF _Toc462826657 \h </w:instrText>
            </w:r>
            <w:r w:rsidR="005E20AC">
              <w:rPr>
                <w:noProof/>
                <w:webHidden/>
              </w:rPr>
            </w:r>
            <w:r w:rsidR="005E20AC">
              <w:rPr>
                <w:noProof/>
                <w:webHidden/>
              </w:rPr>
              <w:fldChar w:fldCharType="separate"/>
            </w:r>
            <w:r w:rsidR="00284AE6">
              <w:rPr>
                <w:noProof/>
                <w:webHidden/>
              </w:rPr>
              <w:t>51</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58" w:history="1">
            <w:r w:rsidR="008A7D19" w:rsidRPr="002A5611">
              <w:rPr>
                <w:rStyle w:val="Hiperveza"/>
                <w:noProof/>
              </w:rPr>
              <w:t>7.4. Kemija</w:t>
            </w:r>
            <w:r w:rsidR="008A7D19">
              <w:rPr>
                <w:noProof/>
                <w:webHidden/>
              </w:rPr>
              <w:tab/>
            </w:r>
            <w:r w:rsidR="005E20AC">
              <w:rPr>
                <w:noProof/>
                <w:webHidden/>
              </w:rPr>
              <w:fldChar w:fldCharType="begin"/>
            </w:r>
            <w:r w:rsidR="008A7D19">
              <w:rPr>
                <w:noProof/>
                <w:webHidden/>
              </w:rPr>
              <w:instrText xml:space="preserve"> PAGEREF _Toc462826658 \h </w:instrText>
            </w:r>
            <w:r w:rsidR="005E20AC">
              <w:rPr>
                <w:noProof/>
                <w:webHidden/>
              </w:rPr>
            </w:r>
            <w:r w:rsidR="005E20AC">
              <w:rPr>
                <w:noProof/>
                <w:webHidden/>
              </w:rPr>
              <w:fldChar w:fldCharType="separate"/>
            </w:r>
            <w:r w:rsidR="00284AE6">
              <w:rPr>
                <w:noProof/>
                <w:webHidden/>
              </w:rPr>
              <w:t>52</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59" w:history="1">
            <w:r w:rsidR="008A7D19">
              <w:rPr>
                <w:rStyle w:val="Hiperveza"/>
                <w:noProof/>
              </w:rPr>
              <w:t>7.5. Povijest</w:t>
            </w:r>
            <w:r w:rsidR="008A7D19">
              <w:rPr>
                <w:noProof/>
                <w:webHidden/>
              </w:rPr>
              <w:tab/>
            </w:r>
            <w:r w:rsidR="005E20AC">
              <w:rPr>
                <w:noProof/>
                <w:webHidden/>
              </w:rPr>
              <w:fldChar w:fldCharType="begin"/>
            </w:r>
            <w:r w:rsidR="008A7D19">
              <w:rPr>
                <w:noProof/>
                <w:webHidden/>
              </w:rPr>
              <w:instrText xml:space="preserve"> PAGEREF _Toc462826659 \h </w:instrText>
            </w:r>
            <w:r w:rsidR="005E20AC">
              <w:rPr>
                <w:noProof/>
                <w:webHidden/>
              </w:rPr>
            </w:r>
            <w:r w:rsidR="005E20AC">
              <w:rPr>
                <w:noProof/>
                <w:webHidden/>
              </w:rPr>
              <w:fldChar w:fldCharType="separate"/>
            </w:r>
            <w:r w:rsidR="00284AE6">
              <w:rPr>
                <w:noProof/>
                <w:webHidden/>
              </w:rPr>
              <w:t>54</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60" w:history="1">
            <w:r w:rsidR="008A7D19">
              <w:rPr>
                <w:rStyle w:val="Hiperveza"/>
                <w:noProof/>
              </w:rPr>
              <w:t>7. 6. Geografija</w:t>
            </w:r>
            <w:r w:rsidR="008A7D19">
              <w:rPr>
                <w:noProof/>
                <w:webHidden/>
              </w:rPr>
              <w:tab/>
            </w:r>
            <w:r w:rsidR="005E20AC">
              <w:rPr>
                <w:noProof/>
                <w:webHidden/>
              </w:rPr>
              <w:fldChar w:fldCharType="begin"/>
            </w:r>
            <w:r w:rsidR="008A7D19">
              <w:rPr>
                <w:noProof/>
                <w:webHidden/>
              </w:rPr>
              <w:instrText xml:space="preserve"> PAGEREF _Toc462826660 \h </w:instrText>
            </w:r>
            <w:r w:rsidR="005E20AC">
              <w:rPr>
                <w:noProof/>
                <w:webHidden/>
              </w:rPr>
            </w:r>
            <w:r w:rsidR="005E20AC">
              <w:rPr>
                <w:noProof/>
                <w:webHidden/>
              </w:rPr>
              <w:fldChar w:fldCharType="separate"/>
            </w:r>
            <w:r w:rsidR="00284AE6">
              <w:rPr>
                <w:noProof/>
                <w:webHidden/>
              </w:rPr>
              <w:t>55</w:t>
            </w:r>
            <w:r w:rsidR="005E20AC">
              <w:rPr>
                <w:noProof/>
                <w:webHidden/>
              </w:rPr>
              <w:fldChar w:fldCharType="end"/>
            </w:r>
          </w:hyperlink>
        </w:p>
        <w:p w:rsidR="008A7D19" w:rsidRDefault="00805147">
          <w:pPr>
            <w:pStyle w:val="Sadraj2"/>
            <w:tabs>
              <w:tab w:val="right" w:leader="dot" w:pos="9062"/>
            </w:tabs>
            <w:rPr>
              <w:rStyle w:val="Hiperveza"/>
              <w:noProof/>
            </w:rPr>
          </w:pPr>
          <w:hyperlink w:anchor="_Toc462826661" w:history="1">
            <w:r w:rsidR="008A7D19">
              <w:rPr>
                <w:rStyle w:val="Hiperveza"/>
                <w:noProof/>
              </w:rPr>
              <w:t>7. 7. Njemački jezik</w:t>
            </w:r>
            <w:r w:rsidR="008A7D19">
              <w:rPr>
                <w:noProof/>
                <w:webHidden/>
              </w:rPr>
              <w:tab/>
            </w:r>
            <w:r w:rsidR="005E20AC">
              <w:rPr>
                <w:noProof/>
                <w:webHidden/>
              </w:rPr>
              <w:fldChar w:fldCharType="begin"/>
            </w:r>
            <w:r w:rsidR="008A7D19">
              <w:rPr>
                <w:noProof/>
                <w:webHidden/>
              </w:rPr>
              <w:instrText xml:space="preserve"> PAGEREF _Toc462826661 \h </w:instrText>
            </w:r>
            <w:r w:rsidR="005E20AC">
              <w:rPr>
                <w:noProof/>
                <w:webHidden/>
              </w:rPr>
            </w:r>
            <w:r w:rsidR="005E20AC">
              <w:rPr>
                <w:noProof/>
                <w:webHidden/>
              </w:rPr>
              <w:fldChar w:fldCharType="separate"/>
            </w:r>
            <w:r w:rsidR="00284AE6">
              <w:rPr>
                <w:noProof/>
                <w:webHidden/>
              </w:rPr>
              <w:t>56</w:t>
            </w:r>
            <w:r w:rsidR="005E20AC">
              <w:rPr>
                <w:noProof/>
                <w:webHidden/>
              </w:rPr>
              <w:fldChar w:fldCharType="end"/>
            </w:r>
          </w:hyperlink>
        </w:p>
        <w:p w:rsidR="008A7D19" w:rsidRPr="008A7D19" w:rsidRDefault="008A7D19" w:rsidP="008A7D19">
          <w:pPr>
            <w:rPr>
              <w:noProof/>
            </w:rPr>
          </w:pPr>
          <w:r>
            <w:rPr>
              <w:noProof/>
            </w:rPr>
            <w:t xml:space="preserve">   7. 8. Informatika</w:t>
          </w:r>
          <w:r w:rsidR="003573AF">
            <w:rPr>
              <w:noProof/>
            </w:rPr>
            <w:t>……………………………………………………………………………56</w:t>
          </w:r>
        </w:p>
        <w:p w:rsidR="008A7D19" w:rsidRDefault="00805147">
          <w:pPr>
            <w:pStyle w:val="Sadraj1"/>
            <w:rPr>
              <w:rFonts w:asciiTheme="minorHAnsi" w:eastAsiaTheme="minorEastAsia" w:hAnsiTheme="minorHAnsi" w:cstheme="minorBidi"/>
              <w:noProof/>
              <w:sz w:val="22"/>
              <w:szCs w:val="22"/>
            </w:rPr>
          </w:pPr>
          <w:hyperlink w:anchor="_Toc462826662" w:history="1">
            <w:r w:rsidR="008A7D19" w:rsidRPr="002A5611">
              <w:rPr>
                <w:rStyle w:val="Hiperveza"/>
                <w:rFonts w:ascii="Times New Roman" w:hAnsi="Times New Roman"/>
                <w:noProof/>
              </w:rPr>
              <w:t>8. IZVANNASTAVNE AKTIVNOSTI</w:t>
            </w:r>
            <w:r w:rsidR="008A7D19">
              <w:rPr>
                <w:noProof/>
                <w:webHidden/>
              </w:rPr>
              <w:tab/>
            </w:r>
            <w:r w:rsidR="005E20AC">
              <w:rPr>
                <w:noProof/>
                <w:webHidden/>
              </w:rPr>
              <w:fldChar w:fldCharType="begin"/>
            </w:r>
            <w:r w:rsidR="008A7D19">
              <w:rPr>
                <w:noProof/>
                <w:webHidden/>
              </w:rPr>
              <w:instrText xml:space="preserve"> PAGEREF _Toc462826662 \h </w:instrText>
            </w:r>
            <w:r w:rsidR="005E20AC">
              <w:rPr>
                <w:noProof/>
                <w:webHidden/>
              </w:rPr>
            </w:r>
            <w:r w:rsidR="005E20AC">
              <w:rPr>
                <w:noProof/>
                <w:webHidden/>
              </w:rPr>
              <w:fldChar w:fldCharType="separate"/>
            </w:r>
            <w:r w:rsidR="00284AE6">
              <w:rPr>
                <w:noProof/>
                <w:webHidden/>
              </w:rPr>
              <w:t>57</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63" w:history="1">
            <w:r w:rsidR="008A7D19" w:rsidRPr="002A5611">
              <w:rPr>
                <w:rStyle w:val="Hiperveza"/>
                <w:rFonts w:ascii="Times New Roman" w:hAnsi="Times New Roman"/>
                <w:noProof/>
              </w:rPr>
              <w:t>8. 1. Dramsko- recitatorska grupa</w:t>
            </w:r>
            <w:r w:rsidR="008A7D19">
              <w:rPr>
                <w:noProof/>
                <w:webHidden/>
              </w:rPr>
              <w:tab/>
            </w:r>
            <w:r w:rsidR="005E20AC">
              <w:rPr>
                <w:noProof/>
                <w:webHidden/>
              </w:rPr>
              <w:fldChar w:fldCharType="begin"/>
            </w:r>
            <w:r w:rsidR="008A7D19">
              <w:rPr>
                <w:noProof/>
                <w:webHidden/>
              </w:rPr>
              <w:instrText xml:space="preserve"> PAGEREF _Toc462826663 \h </w:instrText>
            </w:r>
            <w:r w:rsidR="005E20AC">
              <w:rPr>
                <w:noProof/>
                <w:webHidden/>
              </w:rPr>
            </w:r>
            <w:r w:rsidR="005E20AC">
              <w:rPr>
                <w:noProof/>
                <w:webHidden/>
              </w:rPr>
              <w:fldChar w:fldCharType="separate"/>
            </w:r>
            <w:r w:rsidR="00284AE6">
              <w:rPr>
                <w:noProof/>
                <w:webHidden/>
              </w:rPr>
              <w:t>57</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64" w:history="1">
            <w:r w:rsidR="003573AF">
              <w:rPr>
                <w:rStyle w:val="Hiperveza"/>
                <w:noProof/>
              </w:rPr>
              <w:t>8. 2. Glagoljaška</w:t>
            </w:r>
            <w:r w:rsidR="008A7D19" w:rsidRPr="002A5611">
              <w:rPr>
                <w:rStyle w:val="Hiperveza"/>
                <w:noProof/>
              </w:rPr>
              <w:t xml:space="preserve"> grupa</w:t>
            </w:r>
            <w:r w:rsidR="008A7D19">
              <w:rPr>
                <w:noProof/>
                <w:webHidden/>
              </w:rPr>
              <w:tab/>
            </w:r>
            <w:r w:rsidR="005E20AC">
              <w:rPr>
                <w:noProof/>
                <w:webHidden/>
              </w:rPr>
              <w:fldChar w:fldCharType="begin"/>
            </w:r>
            <w:r w:rsidR="008A7D19">
              <w:rPr>
                <w:noProof/>
                <w:webHidden/>
              </w:rPr>
              <w:instrText xml:space="preserve"> PAGEREF _Toc462826664 \h </w:instrText>
            </w:r>
            <w:r w:rsidR="005E20AC">
              <w:rPr>
                <w:noProof/>
                <w:webHidden/>
              </w:rPr>
            </w:r>
            <w:r w:rsidR="005E20AC">
              <w:rPr>
                <w:noProof/>
                <w:webHidden/>
              </w:rPr>
              <w:fldChar w:fldCharType="separate"/>
            </w:r>
            <w:r w:rsidR="00284AE6">
              <w:rPr>
                <w:noProof/>
                <w:webHidden/>
              </w:rPr>
              <w:t>62</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65" w:history="1">
            <w:r w:rsidR="003573AF">
              <w:rPr>
                <w:rStyle w:val="Hiperveza"/>
                <w:noProof/>
              </w:rPr>
              <w:t xml:space="preserve">8. 3.Likovna grupa </w:t>
            </w:r>
            <w:r w:rsidR="008A7D19">
              <w:rPr>
                <w:noProof/>
                <w:webHidden/>
              </w:rPr>
              <w:tab/>
            </w:r>
            <w:r w:rsidR="005E20AC">
              <w:rPr>
                <w:noProof/>
                <w:webHidden/>
              </w:rPr>
              <w:fldChar w:fldCharType="begin"/>
            </w:r>
            <w:r w:rsidR="008A7D19">
              <w:rPr>
                <w:noProof/>
                <w:webHidden/>
              </w:rPr>
              <w:instrText xml:space="preserve"> PAGEREF _Toc462826665 \h </w:instrText>
            </w:r>
            <w:r w:rsidR="005E20AC">
              <w:rPr>
                <w:noProof/>
                <w:webHidden/>
              </w:rPr>
            </w:r>
            <w:r w:rsidR="005E20AC">
              <w:rPr>
                <w:noProof/>
                <w:webHidden/>
              </w:rPr>
              <w:fldChar w:fldCharType="separate"/>
            </w:r>
            <w:r w:rsidR="00284AE6">
              <w:rPr>
                <w:noProof/>
                <w:webHidden/>
              </w:rPr>
              <w:t>63</w:t>
            </w:r>
            <w:r w:rsidR="005E20AC">
              <w:rPr>
                <w:noProof/>
                <w:webHidden/>
              </w:rPr>
              <w:fldChar w:fldCharType="end"/>
            </w:r>
          </w:hyperlink>
        </w:p>
        <w:p w:rsidR="008A7D19" w:rsidRDefault="00805147">
          <w:pPr>
            <w:pStyle w:val="Sadraj2"/>
            <w:tabs>
              <w:tab w:val="right" w:leader="dot" w:pos="9062"/>
            </w:tabs>
            <w:rPr>
              <w:rStyle w:val="Hiperveza"/>
              <w:noProof/>
            </w:rPr>
          </w:pPr>
          <w:hyperlink w:anchor="_Toc462826666" w:history="1">
            <w:r w:rsidR="003573AF">
              <w:rPr>
                <w:rStyle w:val="Hiperveza"/>
                <w:noProof/>
              </w:rPr>
              <w:t>8. 4. Pjevački zborovi</w:t>
            </w:r>
            <w:r w:rsidR="008A7D19">
              <w:rPr>
                <w:noProof/>
                <w:webHidden/>
              </w:rPr>
              <w:tab/>
            </w:r>
            <w:r w:rsidR="005E20AC">
              <w:rPr>
                <w:noProof/>
                <w:webHidden/>
              </w:rPr>
              <w:fldChar w:fldCharType="begin"/>
            </w:r>
            <w:r w:rsidR="008A7D19">
              <w:rPr>
                <w:noProof/>
                <w:webHidden/>
              </w:rPr>
              <w:instrText xml:space="preserve"> PAGEREF _Toc462826666 \h </w:instrText>
            </w:r>
            <w:r w:rsidR="005E20AC">
              <w:rPr>
                <w:noProof/>
                <w:webHidden/>
              </w:rPr>
            </w:r>
            <w:r w:rsidR="005E20AC">
              <w:rPr>
                <w:noProof/>
                <w:webHidden/>
              </w:rPr>
              <w:fldChar w:fldCharType="separate"/>
            </w:r>
            <w:r w:rsidR="00284AE6">
              <w:rPr>
                <w:noProof/>
                <w:webHidden/>
              </w:rPr>
              <w:t>66</w:t>
            </w:r>
            <w:r w:rsidR="005E20AC">
              <w:rPr>
                <w:noProof/>
                <w:webHidden/>
              </w:rPr>
              <w:fldChar w:fldCharType="end"/>
            </w:r>
          </w:hyperlink>
        </w:p>
        <w:p w:rsidR="003573AF" w:rsidRDefault="003573AF" w:rsidP="003573AF">
          <w:pPr>
            <w:rPr>
              <w:noProof/>
            </w:rPr>
          </w:pPr>
          <w:r>
            <w:rPr>
              <w:noProof/>
            </w:rPr>
            <w:t xml:space="preserve">   8.5. Veziljska grupa………………………………………………………………………...65</w:t>
          </w:r>
        </w:p>
        <w:p w:rsidR="003573AF" w:rsidRDefault="003573AF" w:rsidP="003573AF">
          <w:pPr>
            <w:rPr>
              <w:noProof/>
            </w:rPr>
          </w:pPr>
          <w:r>
            <w:rPr>
              <w:noProof/>
            </w:rPr>
            <w:t xml:space="preserve">   8.6. Škola šaha……………………………………………………………………………...66</w:t>
          </w:r>
        </w:p>
        <w:p w:rsidR="003573AF" w:rsidRDefault="003573AF" w:rsidP="003573AF">
          <w:pPr>
            <w:rPr>
              <w:noProof/>
            </w:rPr>
          </w:pPr>
          <w:r>
            <w:rPr>
              <w:noProof/>
            </w:rPr>
            <w:t xml:space="preserve">   8.7. Kreativna grupa………………………………………………………………………..67</w:t>
          </w:r>
        </w:p>
        <w:p w:rsidR="003573AF" w:rsidRDefault="003573AF" w:rsidP="003573AF">
          <w:pPr>
            <w:rPr>
              <w:noProof/>
            </w:rPr>
          </w:pPr>
          <w:r>
            <w:rPr>
              <w:noProof/>
            </w:rPr>
            <w:t xml:space="preserve">   8. 8.Plesna grupa……………………………………………………………………………68</w:t>
          </w:r>
        </w:p>
        <w:p w:rsidR="003573AF" w:rsidRPr="003573AF" w:rsidRDefault="003573AF" w:rsidP="003573AF">
          <w:pPr>
            <w:rPr>
              <w:noProof/>
            </w:rPr>
          </w:pPr>
          <w:r>
            <w:rPr>
              <w:noProof/>
            </w:rPr>
            <w:t xml:space="preserve">   8.9. </w:t>
          </w:r>
          <w:r w:rsidR="006C2173">
            <w:rPr>
              <w:noProof/>
            </w:rPr>
            <w:t>Eko grupa………………………………………………………………………………69</w:t>
          </w:r>
          <w:r>
            <w:rPr>
              <w:noProof/>
            </w:rPr>
            <w:t xml:space="preserve"> </w:t>
          </w:r>
        </w:p>
        <w:p w:rsidR="008A7D19" w:rsidRDefault="00805147">
          <w:pPr>
            <w:pStyle w:val="Sadraj1"/>
            <w:rPr>
              <w:rFonts w:asciiTheme="minorHAnsi" w:eastAsiaTheme="minorEastAsia" w:hAnsiTheme="minorHAnsi" w:cstheme="minorBidi"/>
              <w:noProof/>
              <w:sz w:val="22"/>
              <w:szCs w:val="22"/>
            </w:rPr>
          </w:pPr>
          <w:hyperlink w:anchor="_Toc462826667" w:history="1">
            <w:r w:rsidR="008A7D19" w:rsidRPr="002A5611">
              <w:rPr>
                <w:rStyle w:val="Hiperveza"/>
                <w:rFonts w:ascii="Times New Roman" w:hAnsi="Times New Roman"/>
                <w:noProof/>
              </w:rPr>
              <w:t>9. SPORTSKE AKTIVNOSTI</w:t>
            </w:r>
            <w:r w:rsidR="008A7D19">
              <w:rPr>
                <w:noProof/>
                <w:webHidden/>
              </w:rPr>
              <w:tab/>
            </w:r>
            <w:r w:rsidR="005E20AC">
              <w:rPr>
                <w:noProof/>
                <w:webHidden/>
              </w:rPr>
              <w:fldChar w:fldCharType="begin"/>
            </w:r>
            <w:r w:rsidR="008A7D19">
              <w:rPr>
                <w:noProof/>
                <w:webHidden/>
              </w:rPr>
              <w:instrText xml:space="preserve"> PAGEREF _Toc462826667 \h </w:instrText>
            </w:r>
            <w:r w:rsidR="005E20AC">
              <w:rPr>
                <w:noProof/>
                <w:webHidden/>
              </w:rPr>
            </w:r>
            <w:r w:rsidR="005E20AC">
              <w:rPr>
                <w:noProof/>
                <w:webHidden/>
              </w:rPr>
              <w:fldChar w:fldCharType="separate"/>
            </w:r>
            <w:r w:rsidR="00284AE6">
              <w:rPr>
                <w:noProof/>
                <w:webHidden/>
              </w:rPr>
              <w:t>70</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68" w:history="1">
            <w:r w:rsidR="008A7D19" w:rsidRPr="002A5611">
              <w:rPr>
                <w:rStyle w:val="Hiperveza"/>
                <w:rFonts w:ascii="Times New Roman" w:hAnsi="Times New Roman"/>
                <w:noProof/>
              </w:rPr>
              <w:t>9. 1. Školsko sportsko društvo</w:t>
            </w:r>
            <w:r w:rsidR="008A7D19">
              <w:rPr>
                <w:noProof/>
                <w:webHidden/>
              </w:rPr>
              <w:tab/>
            </w:r>
            <w:r w:rsidR="005E20AC">
              <w:rPr>
                <w:noProof/>
                <w:webHidden/>
              </w:rPr>
              <w:fldChar w:fldCharType="begin"/>
            </w:r>
            <w:r w:rsidR="008A7D19">
              <w:rPr>
                <w:noProof/>
                <w:webHidden/>
              </w:rPr>
              <w:instrText xml:space="preserve"> PAGEREF _Toc462826668 \h </w:instrText>
            </w:r>
            <w:r w:rsidR="005E20AC">
              <w:rPr>
                <w:noProof/>
                <w:webHidden/>
              </w:rPr>
            </w:r>
            <w:r w:rsidR="005E20AC">
              <w:rPr>
                <w:noProof/>
                <w:webHidden/>
              </w:rPr>
              <w:fldChar w:fldCharType="separate"/>
            </w:r>
            <w:r w:rsidR="00284AE6">
              <w:rPr>
                <w:noProof/>
                <w:webHidden/>
              </w:rPr>
              <w:t>70</w:t>
            </w:r>
            <w:r w:rsidR="005E20AC">
              <w:rPr>
                <w:noProof/>
                <w:webHidden/>
              </w:rPr>
              <w:fldChar w:fldCharType="end"/>
            </w:r>
          </w:hyperlink>
        </w:p>
        <w:p w:rsidR="008A7D19" w:rsidRDefault="00805147">
          <w:pPr>
            <w:pStyle w:val="Sadraj2"/>
            <w:tabs>
              <w:tab w:val="right" w:leader="dot" w:pos="9062"/>
            </w:tabs>
            <w:rPr>
              <w:rFonts w:asciiTheme="minorHAnsi" w:eastAsiaTheme="minorEastAsia" w:hAnsiTheme="minorHAnsi" w:cstheme="minorBidi"/>
              <w:noProof/>
              <w:sz w:val="22"/>
              <w:szCs w:val="22"/>
              <w:lang w:eastAsia="hr-HR"/>
            </w:rPr>
          </w:pPr>
          <w:hyperlink w:anchor="_Toc462826669" w:history="1">
            <w:r w:rsidR="00284AE6">
              <w:rPr>
                <w:rStyle w:val="Hiperveza"/>
                <w:noProof/>
                <w:lang w:eastAsia="hr-HR"/>
              </w:rPr>
              <w:t>9. 2</w:t>
            </w:r>
            <w:r w:rsidR="008A7D19" w:rsidRPr="002A5611">
              <w:rPr>
                <w:rStyle w:val="Hiperveza"/>
                <w:noProof/>
                <w:lang w:eastAsia="hr-HR"/>
              </w:rPr>
              <w:t>. Univerzalna sportska škola</w:t>
            </w:r>
            <w:r w:rsidR="008A7D19">
              <w:rPr>
                <w:noProof/>
                <w:webHidden/>
              </w:rPr>
              <w:tab/>
            </w:r>
            <w:r w:rsidR="005E20AC">
              <w:rPr>
                <w:noProof/>
                <w:webHidden/>
              </w:rPr>
              <w:fldChar w:fldCharType="begin"/>
            </w:r>
            <w:r w:rsidR="008A7D19">
              <w:rPr>
                <w:noProof/>
                <w:webHidden/>
              </w:rPr>
              <w:instrText xml:space="preserve"> PAGEREF _Toc462826669 \h </w:instrText>
            </w:r>
            <w:r w:rsidR="005E20AC">
              <w:rPr>
                <w:noProof/>
                <w:webHidden/>
              </w:rPr>
            </w:r>
            <w:r w:rsidR="005E20AC">
              <w:rPr>
                <w:noProof/>
                <w:webHidden/>
              </w:rPr>
              <w:fldChar w:fldCharType="separate"/>
            </w:r>
            <w:r w:rsidR="00284AE6">
              <w:rPr>
                <w:noProof/>
                <w:webHidden/>
              </w:rPr>
              <w:t>72</w:t>
            </w:r>
            <w:r w:rsidR="005E20AC">
              <w:rPr>
                <w:noProof/>
                <w:webHidden/>
              </w:rPr>
              <w:fldChar w:fldCharType="end"/>
            </w:r>
          </w:hyperlink>
        </w:p>
        <w:p w:rsidR="008A7D19" w:rsidRDefault="00805147">
          <w:pPr>
            <w:pStyle w:val="Sadraj2"/>
            <w:tabs>
              <w:tab w:val="right" w:leader="dot" w:pos="9062"/>
            </w:tabs>
            <w:rPr>
              <w:rStyle w:val="Hiperveza"/>
              <w:noProof/>
            </w:rPr>
          </w:pPr>
          <w:hyperlink w:anchor="_Toc462826670" w:history="1">
            <w:r w:rsidR="008A7D19" w:rsidRPr="002A5611">
              <w:rPr>
                <w:rStyle w:val="Hiperveza"/>
                <w:noProof/>
              </w:rPr>
              <w:t>9. 4. Odbojka</w:t>
            </w:r>
            <w:r w:rsidR="008A7D19">
              <w:rPr>
                <w:noProof/>
                <w:webHidden/>
              </w:rPr>
              <w:tab/>
            </w:r>
            <w:r w:rsidR="005E20AC">
              <w:rPr>
                <w:noProof/>
                <w:webHidden/>
              </w:rPr>
              <w:fldChar w:fldCharType="begin"/>
            </w:r>
            <w:r w:rsidR="008A7D19">
              <w:rPr>
                <w:noProof/>
                <w:webHidden/>
              </w:rPr>
              <w:instrText xml:space="preserve"> PAGEREF _Toc462826670 \h </w:instrText>
            </w:r>
            <w:r w:rsidR="005E20AC">
              <w:rPr>
                <w:noProof/>
                <w:webHidden/>
              </w:rPr>
            </w:r>
            <w:r w:rsidR="005E20AC">
              <w:rPr>
                <w:noProof/>
                <w:webHidden/>
              </w:rPr>
              <w:fldChar w:fldCharType="separate"/>
            </w:r>
            <w:r w:rsidR="00284AE6">
              <w:rPr>
                <w:noProof/>
                <w:webHidden/>
              </w:rPr>
              <w:t>73</w:t>
            </w:r>
            <w:r w:rsidR="005E20AC">
              <w:rPr>
                <w:noProof/>
                <w:webHidden/>
              </w:rPr>
              <w:fldChar w:fldCharType="end"/>
            </w:r>
          </w:hyperlink>
        </w:p>
        <w:p w:rsidR="00284AE6" w:rsidRDefault="00284AE6" w:rsidP="00284AE6">
          <w:pPr>
            <w:rPr>
              <w:noProof/>
            </w:rPr>
          </w:pPr>
          <w:r>
            <w:rPr>
              <w:noProof/>
            </w:rPr>
            <w:lastRenderedPageBreak/>
            <w:t xml:space="preserve"> 9.4. Planinarenje i pješačenje………………………………………………………………..74</w:t>
          </w:r>
        </w:p>
        <w:p w:rsidR="00284AE6" w:rsidRDefault="00284AE6" w:rsidP="00284AE6">
          <w:pPr>
            <w:rPr>
              <w:noProof/>
            </w:rPr>
          </w:pPr>
          <w:r>
            <w:rPr>
              <w:noProof/>
            </w:rPr>
            <w:t>10. Učenička zadruga…………………………………………………………………………75</w:t>
          </w:r>
        </w:p>
        <w:p w:rsidR="00284AE6" w:rsidRPr="00284AE6" w:rsidRDefault="00284AE6" w:rsidP="00284AE6">
          <w:pPr>
            <w:rPr>
              <w:noProof/>
            </w:rPr>
          </w:pPr>
          <w:r>
            <w:rPr>
              <w:noProof/>
            </w:rPr>
            <w:t>11. Kulturna i javna djelatnost………………………………………………………………..76</w:t>
          </w:r>
        </w:p>
        <w:p w:rsidR="008A7D19" w:rsidRDefault="00805147">
          <w:pPr>
            <w:pStyle w:val="Sadraj1"/>
            <w:rPr>
              <w:rFonts w:asciiTheme="minorHAnsi" w:eastAsiaTheme="minorEastAsia" w:hAnsiTheme="minorHAnsi" w:cstheme="minorBidi"/>
              <w:noProof/>
              <w:sz w:val="22"/>
              <w:szCs w:val="22"/>
            </w:rPr>
          </w:pPr>
          <w:hyperlink w:anchor="_Toc462826671" w:history="1">
            <w:r w:rsidR="008A7D19" w:rsidRPr="002A5611">
              <w:rPr>
                <w:rStyle w:val="Hiperveza"/>
                <w:rFonts w:ascii="Times New Roman" w:hAnsi="Times New Roman"/>
                <w:noProof/>
              </w:rPr>
              <w:t>12. PROJEKTI</w:t>
            </w:r>
            <w:r w:rsidR="008A7D19">
              <w:rPr>
                <w:noProof/>
                <w:webHidden/>
              </w:rPr>
              <w:tab/>
            </w:r>
            <w:r w:rsidR="005E20AC">
              <w:rPr>
                <w:noProof/>
                <w:webHidden/>
              </w:rPr>
              <w:fldChar w:fldCharType="begin"/>
            </w:r>
            <w:r w:rsidR="008A7D19">
              <w:rPr>
                <w:noProof/>
                <w:webHidden/>
              </w:rPr>
              <w:instrText xml:space="preserve"> PAGEREF _Toc462826671 \h </w:instrText>
            </w:r>
            <w:r w:rsidR="005E20AC">
              <w:rPr>
                <w:noProof/>
                <w:webHidden/>
              </w:rPr>
            </w:r>
            <w:r w:rsidR="005E20AC">
              <w:rPr>
                <w:noProof/>
                <w:webHidden/>
              </w:rPr>
              <w:fldChar w:fldCharType="separate"/>
            </w:r>
            <w:r w:rsidR="00284AE6">
              <w:rPr>
                <w:noProof/>
                <w:webHidden/>
              </w:rPr>
              <w:t>77</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72" w:history="1">
            <w:r w:rsidR="008A7D19" w:rsidRPr="002A5611">
              <w:rPr>
                <w:rStyle w:val="Hiperveza"/>
                <w:rFonts w:ascii="Times New Roman" w:hAnsi="Times New Roman"/>
                <w:noProof/>
              </w:rPr>
              <w:t>13. ŠKOLSKI IZLETI I TERENSKA NASTAVA</w:t>
            </w:r>
            <w:r w:rsidR="008A7D19">
              <w:rPr>
                <w:noProof/>
                <w:webHidden/>
              </w:rPr>
              <w:tab/>
            </w:r>
            <w:r w:rsidR="005E20AC">
              <w:rPr>
                <w:noProof/>
                <w:webHidden/>
              </w:rPr>
              <w:fldChar w:fldCharType="begin"/>
            </w:r>
            <w:r w:rsidR="008A7D19">
              <w:rPr>
                <w:noProof/>
                <w:webHidden/>
              </w:rPr>
              <w:instrText xml:space="preserve"> PAGEREF _Toc462826672 \h </w:instrText>
            </w:r>
            <w:r w:rsidR="005E20AC">
              <w:rPr>
                <w:noProof/>
                <w:webHidden/>
              </w:rPr>
            </w:r>
            <w:r w:rsidR="005E20AC">
              <w:rPr>
                <w:noProof/>
                <w:webHidden/>
              </w:rPr>
              <w:fldChar w:fldCharType="separate"/>
            </w:r>
            <w:r w:rsidR="00284AE6">
              <w:rPr>
                <w:noProof/>
                <w:webHidden/>
              </w:rPr>
              <w:t>80</w:t>
            </w:r>
            <w:r w:rsidR="005E20AC">
              <w:rPr>
                <w:noProof/>
                <w:webHidden/>
              </w:rPr>
              <w:fldChar w:fldCharType="end"/>
            </w:r>
          </w:hyperlink>
        </w:p>
        <w:p w:rsidR="008A7D19" w:rsidRDefault="00805147">
          <w:pPr>
            <w:pStyle w:val="Sadraj1"/>
            <w:rPr>
              <w:rFonts w:asciiTheme="minorHAnsi" w:eastAsiaTheme="minorEastAsia" w:hAnsiTheme="minorHAnsi" w:cstheme="minorBidi"/>
              <w:noProof/>
              <w:sz w:val="22"/>
              <w:szCs w:val="22"/>
            </w:rPr>
          </w:pPr>
          <w:hyperlink w:anchor="_Toc462826673" w:history="1">
            <w:r w:rsidR="008A7D19" w:rsidRPr="002A5611">
              <w:rPr>
                <w:rStyle w:val="Hiperveza"/>
                <w:rFonts w:ascii="Times New Roman" w:hAnsi="Times New Roman"/>
                <w:noProof/>
              </w:rPr>
              <w:t>14. IZVANUČIONIČKA NASTAVA</w:t>
            </w:r>
            <w:r w:rsidR="008A7D19">
              <w:rPr>
                <w:noProof/>
                <w:webHidden/>
              </w:rPr>
              <w:tab/>
            </w:r>
            <w:r w:rsidR="005E20AC">
              <w:rPr>
                <w:noProof/>
                <w:webHidden/>
              </w:rPr>
              <w:fldChar w:fldCharType="begin"/>
            </w:r>
            <w:r w:rsidR="008A7D19">
              <w:rPr>
                <w:noProof/>
                <w:webHidden/>
              </w:rPr>
              <w:instrText xml:space="preserve"> PAGEREF _Toc462826673 \h </w:instrText>
            </w:r>
            <w:r w:rsidR="005E20AC">
              <w:rPr>
                <w:noProof/>
                <w:webHidden/>
              </w:rPr>
            </w:r>
            <w:r w:rsidR="005E20AC">
              <w:rPr>
                <w:noProof/>
                <w:webHidden/>
              </w:rPr>
              <w:fldChar w:fldCharType="separate"/>
            </w:r>
            <w:r w:rsidR="00284AE6">
              <w:rPr>
                <w:noProof/>
                <w:webHidden/>
              </w:rPr>
              <w:t>92</w:t>
            </w:r>
            <w:r w:rsidR="005E20AC">
              <w:rPr>
                <w:noProof/>
                <w:webHidden/>
              </w:rPr>
              <w:fldChar w:fldCharType="end"/>
            </w:r>
          </w:hyperlink>
        </w:p>
        <w:p w:rsidR="00637528" w:rsidRDefault="005E20AC" w:rsidP="00BE5DCD">
          <w:pPr>
            <w:spacing w:line="360" w:lineRule="auto"/>
          </w:pPr>
          <w:r w:rsidRPr="00AA6A59">
            <w:rPr>
              <w:b/>
              <w:bCs/>
              <w:color w:val="000000" w:themeColor="text1"/>
            </w:rPr>
            <w:fldChar w:fldCharType="end"/>
          </w:r>
        </w:p>
      </w:sdtContent>
    </w:sdt>
    <w:p w:rsidR="009C6BEB" w:rsidRPr="00127F3B" w:rsidRDefault="009C6BEB" w:rsidP="00637528">
      <w:pPr>
        <w:spacing w:line="360" w:lineRule="auto"/>
      </w:pPr>
    </w:p>
    <w:p w:rsidR="00E14ADC" w:rsidRPr="00127F3B" w:rsidRDefault="00E14ADC" w:rsidP="00637528">
      <w:pPr>
        <w:suppressAutoHyphens w:val="0"/>
        <w:spacing w:after="200" w:line="360" w:lineRule="auto"/>
        <w:rPr>
          <w:rStyle w:val="Istaknuto"/>
          <w:b/>
          <w:bCs/>
          <w:i w:val="0"/>
          <w:iCs w:val="0"/>
          <w:color w:val="365F91"/>
          <w:sz w:val="28"/>
          <w:szCs w:val="28"/>
        </w:rPr>
      </w:pPr>
      <w:bookmarkStart w:id="2" w:name="_Toc369046165"/>
      <w:r w:rsidRPr="00127F3B">
        <w:rPr>
          <w:rStyle w:val="Istaknuto"/>
          <w:i w:val="0"/>
          <w:iCs w:val="0"/>
        </w:rPr>
        <w:br w:type="page"/>
      </w:r>
    </w:p>
    <w:p w:rsidR="009C6BEB" w:rsidRPr="00E01825" w:rsidRDefault="006E5DE3" w:rsidP="00E14ADC">
      <w:pPr>
        <w:pStyle w:val="Naslov1"/>
        <w:rPr>
          <w:rStyle w:val="Istaknuto"/>
          <w:rFonts w:ascii="Times New Roman" w:hAnsi="Times New Roman"/>
          <w:i w:val="0"/>
          <w:iCs w:val="0"/>
          <w:color w:val="403152" w:themeColor="accent4" w:themeShade="80"/>
        </w:rPr>
      </w:pPr>
      <w:bookmarkStart w:id="3" w:name="_Toc462826641"/>
      <w:r w:rsidRPr="00E01825">
        <w:rPr>
          <w:rStyle w:val="Istaknuto"/>
          <w:rFonts w:ascii="Times New Roman" w:hAnsi="Times New Roman"/>
          <w:i w:val="0"/>
          <w:iCs w:val="0"/>
          <w:color w:val="403152" w:themeColor="accent4" w:themeShade="80"/>
        </w:rPr>
        <w:lastRenderedPageBreak/>
        <w:t xml:space="preserve">1. </w:t>
      </w:r>
      <w:r w:rsidR="009C6BEB" w:rsidRPr="00E01825">
        <w:rPr>
          <w:rStyle w:val="Istaknuto"/>
          <w:rFonts w:ascii="Times New Roman" w:hAnsi="Times New Roman"/>
          <w:i w:val="0"/>
          <w:iCs w:val="0"/>
          <w:color w:val="403152" w:themeColor="accent4" w:themeShade="80"/>
        </w:rPr>
        <w:t>OSNOVNI PODACI O ŠKOLI JOSIPDOL</w:t>
      </w:r>
      <w:bookmarkEnd w:id="1"/>
      <w:bookmarkEnd w:id="2"/>
      <w:bookmarkEnd w:id="3"/>
    </w:p>
    <w:p w:rsidR="009C6BEB" w:rsidRPr="00127F3B" w:rsidRDefault="009C6BEB" w:rsidP="009C6BEB"/>
    <w:p w:rsidR="00E14ADC" w:rsidRPr="00127F3B" w:rsidRDefault="00E14ADC" w:rsidP="009C6BEB"/>
    <w:p w:rsidR="009C6BEB" w:rsidRPr="00127F3B" w:rsidRDefault="009C6BEB" w:rsidP="009C6BEB">
      <w:r w:rsidRPr="00127F3B">
        <w:t xml:space="preserve">Adresa: </w:t>
      </w:r>
      <w:r w:rsidRPr="00127F3B">
        <w:rPr>
          <w:b/>
        </w:rPr>
        <w:t>Josipdol, Karlovačka 17</w:t>
      </w:r>
    </w:p>
    <w:p w:rsidR="009C6BEB" w:rsidRPr="00127F3B" w:rsidRDefault="009C6BEB" w:rsidP="009C6BEB">
      <w:r w:rsidRPr="00127F3B">
        <w:t xml:space="preserve">Broj telefona: </w:t>
      </w:r>
      <w:r w:rsidRPr="00127F3B">
        <w:rPr>
          <w:b/>
        </w:rPr>
        <w:t>047 581 112</w:t>
      </w:r>
    </w:p>
    <w:p w:rsidR="009C6BEB" w:rsidRPr="00127F3B" w:rsidRDefault="009C6BEB" w:rsidP="009C6BEB">
      <w:r w:rsidRPr="00127F3B">
        <w:t xml:space="preserve">Broj telefaksa: </w:t>
      </w:r>
      <w:r w:rsidRPr="00127F3B">
        <w:rPr>
          <w:b/>
        </w:rPr>
        <w:t>047 581 112</w:t>
      </w:r>
    </w:p>
    <w:p w:rsidR="009C6BEB" w:rsidRPr="00127F3B" w:rsidRDefault="009C6BEB" w:rsidP="009C6BEB">
      <w:r w:rsidRPr="00127F3B">
        <w:t xml:space="preserve">E- mail: </w:t>
      </w:r>
      <w:hyperlink r:id="rId10" w:history="1">
        <w:r w:rsidR="007D1887" w:rsidRPr="006109AB">
          <w:rPr>
            <w:rStyle w:val="Hiperveza"/>
          </w:rPr>
          <w:t>ured@os-josipdol.skole.hr</w:t>
        </w:r>
      </w:hyperlink>
    </w:p>
    <w:p w:rsidR="009C6BEB" w:rsidRDefault="009C6BEB" w:rsidP="009C6BEB">
      <w:r w:rsidRPr="00127F3B">
        <w:t xml:space="preserve">Web adresa  </w:t>
      </w:r>
      <w:hyperlink r:id="rId11" w:history="1">
        <w:r w:rsidR="00D154E0" w:rsidRPr="00C80628">
          <w:rPr>
            <w:rStyle w:val="Hiperveza"/>
          </w:rPr>
          <w:t>www.os-josipdol.skole.hr</w:t>
        </w:r>
      </w:hyperlink>
    </w:p>
    <w:p w:rsidR="009C6BEB" w:rsidRPr="00127F3B" w:rsidRDefault="009C6BEB" w:rsidP="009C6BEB">
      <w:pPr>
        <w:spacing w:line="360" w:lineRule="auto"/>
        <w:rPr>
          <w:b/>
        </w:rPr>
      </w:pPr>
      <w:r w:rsidRPr="00127F3B">
        <w:rPr>
          <w:b/>
        </w:rPr>
        <w:tab/>
      </w:r>
    </w:p>
    <w:p w:rsidR="009C6BEB" w:rsidRPr="00127F3B" w:rsidRDefault="009C6BEB" w:rsidP="009C6BEB">
      <w:pPr>
        <w:spacing w:after="200" w:line="360" w:lineRule="auto"/>
        <w:rPr>
          <w:b/>
        </w:rPr>
      </w:pPr>
      <w:r w:rsidRPr="00127F3B">
        <w:rPr>
          <w:b/>
        </w:rPr>
        <w:t>BROJ DJELATNIKA</w:t>
      </w:r>
    </w:p>
    <w:tbl>
      <w:tblPr>
        <w:tblW w:w="0" w:type="auto"/>
        <w:tblInd w:w="-5" w:type="dxa"/>
        <w:tblLayout w:type="fixed"/>
        <w:tblLook w:val="0000" w:firstRow="0" w:lastRow="0" w:firstColumn="0" w:lastColumn="0" w:noHBand="0" w:noVBand="0"/>
      </w:tblPr>
      <w:tblGrid>
        <w:gridCol w:w="4520"/>
      </w:tblGrid>
      <w:tr w:rsidR="009C6BEB" w:rsidRPr="00127F3B" w:rsidTr="00A62B8F">
        <w:trPr>
          <w:trHeight w:val="446"/>
        </w:trPr>
        <w:tc>
          <w:tcPr>
            <w:tcW w:w="4520" w:type="dxa"/>
            <w:tcBorders>
              <w:top w:val="single" w:sz="4" w:space="0" w:color="FFFFFF"/>
              <w:left w:val="single" w:sz="4" w:space="0" w:color="FFFFFF"/>
              <w:bottom w:val="single" w:sz="4" w:space="0" w:color="FFFFFF"/>
              <w:right w:val="single" w:sz="4" w:space="0" w:color="FFFFFF"/>
            </w:tcBorders>
            <w:shd w:val="clear" w:color="auto" w:fill="auto"/>
          </w:tcPr>
          <w:p w:rsidR="009C6BEB" w:rsidRPr="00D154E0" w:rsidRDefault="00690D0B" w:rsidP="00A62B8F">
            <w:pPr>
              <w:pStyle w:val="Odlomakpopisa"/>
              <w:numPr>
                <w:ilvl w:val="0"/>
                <w:numId w:val="2"/>
              </w:numPr>
              <w:spacing w:line="360" w:lineRule="auto"/>
              <w:ind w:right="-794"/>
            </w:pPr>
            <w:r w:rsidRPr="00D154E0">
              <w:t>učitelja razredne nastave</w:t>
            </w:r>
            <w:r w:rsidR="00A62B8F" w:rsidRPr="00D154E0">
              <w:t xml:space="preserve">: </w:t>
            </w:r>
            <w:r w:rsidRPr="001D5F4F">
              <w:t>1</w:t>
            </w:r>
            <w:r w:rsidR="001D5F4F" w:rsidRPr="001D5F4F">
              <w:t>7</w:t>
            </w:r>
          </w:p>
        </w:tc>
      </w:tr>
      <w:tr w:rsidR="009C6BEB" w:rsidRPr="00127F3B" w:rsidTr="00A62B8F">
        <w:trPr>
          <w:trHeight w:val="446"/>
        </w:trPr>
        <w:tc>
          <w:tcPr>
            <w:tcW w:w="4520" w:type="dxa"/>
            <w:tcBorders>
              <w:top w:val="single" w:sz="4" w:space="0" w:color="FFFFFF"/>
              <w:left w:val="single" w:sz="4" w:space="0" w:color="FFFFFF"/>
              <w:bottom w:val="single" w:sz="4" w:space="0" w:color="FFFFFF"/>
              <w:right w:val="single" w:sz="4" w:space="0" w:color="FFFFFF"/>
            </w:tcBorders>
            <w:shd w:val="clear" w:color="auto" w:fill="auto"/>
          </w:tcPr>
          <w:p w:rsidR="009C6BEB" w:rsidRPr="00D154E0" w:rsidRDefault="009C6BEB" w:rsidP="00A62B8F">
            <w:pPr>
              <w:pStyle w:val="Odlomakpopisa"/>
              <w:numPr>
                <w:ilvl w:val="0"/>
                <w:numId w:val="2"/>
              </w:numPr>
              <w:spacing w:line="360" w:lineRule="auto"/>
              <w:ind w:right="-794"/>
            </w:pPr>
            <w:r w:rsidRPr="00D154E0">
              <w:t>učitelja predmetne nastave</w:t>
            </w:r>
            <w:r w:rsidR="00C32E90">
              <w:t>: 35</w:t>
            </w:r>
          </w:p>
        </w:tc>
      </w:tr>
      <w:tr w:rsidR="009C6BEB" w:rsidRPr="00127F3B" w:rsidTr="00A62B8F">
        <w:trPr>
          <w:trHeight w:val="431"/>
        </w:trPr>
        <w:tc>
          <w:tcPr>
            <w:tcW w:w="4520" w:type="dxa"/>
            <w:tcBorders>
              <w:top w:val="single" w:sz="4" w:space="0" w:color="FFFFFF"/>
              <w:left w:val="single" w:sz="4" w:space="0" w:color="FFFFFF"/>
              <w:bottom w:val="single" w:sz="4" w:space="0" w:color="FFFFFF"/>
              <w:right w:val="single" w:sz="4" w:space="0" w:color="FFFFFF"/>
            </w:tcBorders>
            <w:shd w:val="clear" w:color="auto" w:fill="auto"/>
          </w:tcPr>
          <w:p w:rsidR="009C6BEB" w:rsidRPr="00D154E0" w:rsidRDefault="009C6BEB" w:rsidP="00A62B8F">
            <w:pPr>
              <w:pStyle w:val="Odlomakpopisa"/>
              <w:numPr>
                <w:ilvl w:val="0"/>
                <w:numId w:val="2"/>
              </w:numPr>
              <w:spacing w:line="360" w:lineRule="auto"/>
              <w:ind w:right="-794"/>
            </w:pPr>
            <w:r w:rsidRPr="00D154E0">
              <w:t>ravnatelj i stručni suradnici</w:t>
            </w:r>
            <w:r w:rsidR="00A62B8F" w:rsidRPr="00D154E0">
              <w:t>:</w:t>
            </w:r>
            <w:r w:rsidRPr="00D154E0">
              <w:t xml:space="preserve"> </w:t>
            </w:r>
            <w:r w:rsidR="00EC62B5" w:rsidRPr="00D154E0">
              <w:t>4</w:t>
            </w:r>
          </w:p>
        </w:tc>
      </w:tr>
      <w:tr w:rsidR="009C6BEB" w:rsidRPr="00127F3B" w:rsidTr="00A62B8F">
        <w:trPr>
          <w:trHeight w:val="461"/>
        </w:trPr>
        <w:tc>
          <w:tcPr>
            <w:tcW w:w="4520" w:type="dxa"/>
            <w:tcBorders>
              <w:top w:val="single" w:sz="4" w:space="0" w:color="FFFFFF"/>
              <w:left w:val="single" w:sz="4" w:space="0" w:color="FFFFFF"/>
              <w:bottom w:val="single" w:sz="4" w:space="0" w:color="FFFFFF"/>
              <w:right w:val="single" w:sz="4" w:space="0" w:color="FFFFFF"/>
            </w:tcBorders>
            <w:shd w:val="clear" w:color="auto" w:fill="auto"/>
          </w:tcPr>
          <w:p w:rsidR="009C6BEB" w:rsidRPr="00D154E0" w:rsidRDefault="009C6BEB" w:rsidP="00A62B8F">
            <w:pPr>
              <w:pStyle w:val="Odlomakpopisa"/>
              <w:numPr>
                <w:ilvl w:val="0"/>
                <w:numId w:val="2"/>
              </w:numPr>
              <w:spacing w:line="360" w:lineRule="auto"/>
              <w:ind w:right="-794"/>
            </w:pPr>
            <w:r w:rsidRPr="00D154E0">
              <w:t>ostalih djelatnika</w:t>
            </w:r>
            <w:r w:rsidR="00A62B8F" w:rsidRPr="00D154E0">
              <w:t>:</w:t>
            </w:r>
            <w:r w:rsidRPr="00D154E0">
              <w:t xml:space="preserve"> </w:t>
            </w:r>
            <w:r w:rsidR="00C32E90" w:rsidRPr="00C32E90">
              <w:t>16</w:t>
            </w:r>
          </w:p>
        </w:tc>
      </w:tr>
    </w:tbl>
    <w:p w:rsidR="009C6BEB" w:rsidRPr="00127F3B" w:rsidRDefault="009C6BEB" w:rsidP="009C6BEB">
      <w:pPr>
        <w:spacing w:line="360" w:lineRule="auto"/>
      </w:pPr>
    </w:p>
    <w:p w:rsidR="009C6BEB" w:rsidRPr="00127F3B" w:rsidRDefault="009C6BEB" w:rsidP="009C6BEB">
      <w:pPr>
        <w:spacing w:line="360" w:lineRule="auto"/>
        <w:jc w:val="both"/>
      </w:pPr>
      <w:r w:rsidRPr="00127F3B">
        <w:t>OŠ Josipdol djeluje na području općina Josipdol i Tounj. U svom sastavu ima: matičnu školu Josipdol s područnim razrednim odjelima Modruš, Vojnovac, Skradnik te osmogodišnje  područne škole Oštarije i Tounj.</w:t>
      </w:r>
    </w:p>
    <w:p w:rsidR="009C6BEB" w:rsidRPr="00127F3B" w:rsidRDefault="009C6BEB" w:rsidP="009C6BEB">
      <w:pPr>
        <w:spacing w:line="360" w:lineRule="auto"/>
        <w:jc w:val="both"/>
      </w:pPr>
    </w:p>
    <w:p w:rsidR="009C6BEB" w:rsidRPr="00127F3B" w:rsidRDefault="009C6BEB" w:rsidP="009C6BEB">
      <w:pPr>
        <w:spacing w:line="360" w:lineRule="auto"/>
      </w:pPr>
      <w:r w:rsidRPr="00127F3B">
        <w:rPr>
          <w:b/>
        </w:rPr>
        <w:t>Nastava se odvija u:</w:t>
      </w:r>
    </w:p>
    <w:p w:rsidR="009C6BEB" w:rsidRPr="00127F3B" w:rsidRDefault="009C6BEB" w:rsidP="009C6BEB">
      <w:pPr>
        <w:numPr>
          <w:ilvl w:val="0"/>
          <w:numId w:val="2"/>
        </w:numPr>
        <w:spacing w:line="360" w:lineRule="auto"/>
      </w:pPr>
      <w:r w:rsidRPr="00127F3B">
        <w:t>26 učionica</w:t>
      </w:r>
    </w:p>
    <w:p w:rsidR="009C6BEB" w:rsidRPr="00127F3B" w:rsidRDefault="009C6BEB" w:rsidP="009C6BEB">
      <w:pPr>
        <w:numPr>
          <w:ilvl w:val="0"/>
          <w:numId w:val="2"/>
        </w:numPr>
        <w:spacing w:line="360" w:lineRule="auto"/>
      </w:pPr>
      <w:r w:rsidRPr="00127F3B">
        <w:t>3 specijalizirane učionice</w:t>
      </w:r>
    </w:p>
    <w:p w:rsidR="009C6BEB" w:rsidRPr="00127F3B" w:rsidRDefault="009C6BEB" w:rsidP="009C6BEB">
      <w:pPr>
        <w:numPr>
          <w:ilvl w:val="0"/>
          <w:numId w:val="2"/>
        </w:numPr>
        <w:spacing w:line="360" w:lineRule="auto"/>
      </w:pPr>
      <w:r w:rsidRPr="00127F3B">
        <w:t>2 sportske dvorane</w:t>
      </w:r>
    </w:p>
    <w:p w:rsidR="009C6BEB" w:rsidRPr="00127F3B" w:rsidRDefault="009C6BEB" w:rsidP="009C6BEB">
      <w:pPr>
        <w:numPr>
          <w:ilvl w:val="0"/>
          <w:numId w:val="2"/>
        </w:numPr>
        <w:spacing w:line="360" w:lineRule="auto"/>
      </w:pPr>
      <w:r w:rsidRPr="00127F3B">
        <w:t>3 sportska igrališta</w:t>
      </w:r>
    </w:p>
    <w:p w:rsidR="009C6BEB" w:rsidRPr="00127F3B" w:rsidRDefault="009C6BEB" w:rsidP="009C6BEB">
      <w:pPr>
        <w:numPr>
          <w:ilvl w:val="0"/>
          <w:numId w:val="2"/>
        </w:numPr>
        <w:spacing w:line="360" w:lineRule="auto"/>
      </w:pPr>
      <w:r w:rsidRPr="00127F3B">
        <w:t>knjižnici</w:t>
      </w:r>
    </w:p>
    <w:p w:rsidR="009C6BEB" w:rsidRPr="00127F3B" w:rsidRDefault="009C6BEB" w:rsidP="009C6BEB">
      <w:pPr>
        <w:spacing w:line="360" w:lineRule="auto"/>
        <w:ind w:left="705"/>
      </w:pPr>
    </w:p>
    <w:p w:rsidR="009C6BEB" w:rsidRPr="00127F3B" w:rsidRDefault="009C6BEB" w:rsidP="009C6BEB">
      <w:pPr>
        <w:spacing w:line="360" w:lineRule="auto"/>
        <w:ind w:left="705"/>
      </w:pPr>
    </w:p>
    <w:p w:rsidR="009C6BEB" w:rsidRPr="00127F3B" w:rsidRDefault="009C6BEB" w:rsidP="009C6BEB">
      <w:pPr>
        <w:spacing w:line="360" w:lineRule="auto"/>
        <w:ind w:left="705"/>
      </w:pPr>
    </w:p>
    <w:p w:rsidR="009C6BEB" w:rsidRPr="00127F3B" w:rsidRDefault="009C6BEB" w:rsidP="009C6BEB">
      <w:pPr>
        <w:spacing w:line="360" w:lineRule="auto"/>
        <w:ind w:left="705"/>
      </w:pPr>
    </w:p>
    <w:p w:rsidR="009C6BEB" w:rsidRPr="00127F3B" w:rsidRDefault="009C6BEB" w:rsidP="009C6BEB">
      <w:pPr>
        <w:spacing w:line="360" w:lineRule="auto"/>
        <w:ind w:left="705"/>
      </w:pPr>
    </w:p>
    <w:p w:rsidR="009C6BEB" w:rsidRPr="00127F3B" w:rsidRDefault="009C6BEB" w:rsidP="009C6BEB">
      <w:pPr>
        <w:spacing w:line="360" w:lineRule="auto"/>
        <w:ind w:left="705"/>
      </w:pPr>
    </w:p>
    <w:p w:rsidR="009C6BEB" w:rsidRPr="00127F3B" w:rsidRDefault="009C6BEB" w:rsidP="009C6BEB">
      <w:pPr>
        <w:spacing w:line="360" w:lineRule="auto"/>
      </w:pPr>
    </w:p>
    <w:p w:rsidR="009C6BEB" w:rsidRPr="00127F3B" w:rsidRDefault="009C6BEB" w:rsidP="009C6BEB">
      <w:pPr>
        <w:spacing w:line="360" w:lineRule="auto"/>
      </w:pPr>
    </w:p>
    <w:p w:rsidR="009C6BEB" w:rsidRPr="00E01825" w:rsidRDefault="006E5DE3" w:rsidP="00E14ADC">
      <w:pPr>
        <w:pStyle w:val="Naslov1"/>
        <w:rPr>
          <w:rFonts w:ascii="Times New Roman" w:hAnsi="Times New Roman" w:cs="Times New Roman"/>
          <w:color w:val="403152" w:themeColor="accent4" w:themeShade="80"/>
        </w:rPr>
      </w:pPr>
      <w:bookmarkStart w:id="4" w:name="_Toc366869658"/>
      <w:bookmarkStart w:id="5" w:name="_Toc369046166"/>
      <w:bookmarkStart w:id="6" w:name="_Toc462826642"/>
      <w:r w:rsidRPr="00E01825">
        <w:rPr>
          <w:rFonts w:ascii="Times New Roman" w:hAnsi="Times New Roman" w:cs="Times New Roman"/>
          <w:color w:val="403152" w:themeColor="accent4" w:themeShade="80"/>
        </w:rPr>
        <w:lastRenderedPageBreak/>
        <w:t xml:space="preserve">2. </w:t>
      </w:r>
      <w:r w:rsidR="009C6BEB" w:rsidRPr="00E01825">
        <w:rPr>
          <w:rFonts w:ascii="Times New Roman" w:hAnsi="Times New Roman" w:cs="Times New Roman"/>
          <w:color w:val="403152" w:themeColor="accent4" w:themeShade="80"/>
        </w:rPr>
        <w:t>UVODNE NAPOMENE – OPĆENITO O KURIKULUMU</w:t>
      </w:r>
      <w:bookmarkEnd w:id="4"/>
      <w:bookmarkEnd w:id="5"/>
      <w:bookmarkEnd w:id="6"/>
    </w:p>
    <w:p w:rsidR="009C6BEB" w:rsidRPr="00127F3B" w:rsidRDefault="009C6BEB" w:rsidP="009C6BEB">
      <w:pPr>
        <w:pStyle w:val="Odlomakpopisa"/>
      </w:pPr>
    </w:p>
    <w:p w:rsidR="00E14ADC" w:rsidRPr="00127F3B" w:rsidRDefault="00E14ADC" w:rsidP="009C6BEB">
      <w:pPr>
        <w:spacing w:line="360" w:lineRule="auto"/>
        <w:rPr>
          <w:b/>
        </w:rPr>
      </w:pPr>
    </w:p>
    <w:p w:rsidR="009C6BEB" w:rsidRPr="00127F3B" w:rsidRDefault="009C6BEB" w:rsidP="009C6BEB">
      <w:pPr>
        <w:spacing w:line="360" w:lineRule="auto"/>
      </w:pPr>
      <w:r w:rsidRPr="00127F3B">
        <w:rPr>
          <w:b/>
        </w:rPr>
        <w:t>NACIONALNI KURIKULUM</w:t>
      </w:r>
    </w:p>
    <w:p w:rsidR="009C6BEB" w:rsidRPr="00127F3B" w:rsidRDefault="009C6BEB" w:rsidP="009C6BEB">
      <w:pPr>
        <w:spacing w:line="360" w:lineRule="auto"/>
        <w:jc w:val="both"/>
      </w:pPr>
      <w:r w:rsidRPr="00127F3B">
        <w:t>Nacionalni kurikulum</w:t>
      </w:r>
      <w:r w:rsidR="00617174" w:rsidRPr="00127F3B">
        <w:t xml:space="preserve"> je </w:t>
      </w:r>
      <w:r w:rsidRPr="00127F3B">
        <w:t>važan dokument za planiranje i organiziranje rada škole, uključujući i izradbu školskog kurikuluma. Nacionalnim kurikulumom su definirane temeljne odgojno – obrazovne vrijednosti, ciljevi poučavanja po obrazovnim područjima.</w:t>
      </w:r>
    </w:p>
    <w:p w:rsidR="009C6BEB" w:rsidRPr="00127F3B" w:rsidRDefault="009C6BEB" w:rsidP="009C6BEB">
      <w:pPr>
        <w:spacing w:line="360" w:lineRule="auto"/>
        <w:jc w:val="both"/>
        <w:rPr>
          <w:b/>
        </w:rPr>
      </w:pPr>
    </w:p>
    <w:p w:rsidR="009C6BEB" w:rsidRPr="00127F3B" w:rsidRDefault="009C6BEB" w:rsidP="009C6BEB">
      <w:pPr>
        <w:spacing w:line="360" w:lineRule="auto"/>
        <w:jc w:val="both"/>
      </w:pPr>
      <w:r w:rsidRPr="00127F3B">
        <w:rPr>
          <w:b/>
        </w:rPr>
        <w:t>ŠKOLSKI KURIKUL</w:t>
      </w:r>
      <w:r w:rsidR="009779EA" w:rsidRPr="00127F3B">
        <w:rPr>
          <w:b/>
        </w:rPr>
        <w:t>U</w:t>
      </w:r>
      <w:r w:rsidRPr="00127F3B">
        <w:rPr>
          <w:b/>
        </w:rPr>
        <w:t>M</w:t>
      </w:r>
    </w:p>
    <w:p w:rsidR="009C6BEB" w:rsidRPr="00127F3B" w:rsidRDefault="009C6BEB" w:rsidP="009C6BEB">
      <w:pPr>
        <w:spacing w:line="360" w:lineRule="auto"/>
        <w:jc w:val="both"/>
      </w:pPr>
      <w:r w:rsidRPr="00127F3B">
        <w:t>Obuhvaća sve sadržaje, procese i aktivnosti koji su usmjereni na ostvarivanje ciljeva i zadaća odgoja i obrazovanja u pravcu intelektualnog, osobnog, društvenog i tjelesnog razvoja učenika, sadrži sve programe koje škola provodi, osim obveznih nastavnih planova i programa.  Školski kurikulum se temelji na učeničkoj razini znanja, interesa i sposobnosti, na raznolikosti i kompleksnosti obrazovnih interesa i potreba učenika, roditelja i lokalne zajednice, stalnom porastu znanja i potrebom oblikovanja učenikove osobnosti u svijetu koji se stalno i sve brže mijenja.</w:t>
      </w:r>
    </w:p>
    <w:p w:rsidR="009C6BEB" w:rsidRPr="00127F3B" w:rsidRDefault="009C6BEB" w:rsidP="009C6BEB">
      <w:pPr>
        <w:spacing w:line="360" w:lineRule="auto"/>
        <w:jc w:val="both"/>
      </w:pPr>
      <w:r w:rsidRPr="00127F3B">
        <w:t xml:space="preserve">Školski kurikulum donosi Školski odbor, a na prijedlog Učiteljskog vijeća. </w:t>
      </w:r>
    </w:p>
    <w:p w:rsidR="009C6BEB" w:rsidRPr="00127F3B" w:rsidRDefault="009C6BEB" w:rsidP="009C6BEB">
      <w:pPr>
        <w:spacing w:line="360" w:lineRule="auto"/>
        <w:jc w:val="both"/>
        <w:rPr>
          <w:b/>
          <w:color w:val="FF0000"/>
        </w:rPr>
      </w:pPr>
    </w:p>
    <w:p w:rsidR="009C6BEB" w:rsidRPr="00127F3B" w:rsidRDefault="009C6BEB" w:rsidP="009C6BEB">
      <w:pPr>
        <w:spacing w:line="360" w:lineRule="auto"/>
      </w:pPr>
      <w:r w:rsidRPr="00127F3B">
        <w:rPr>
          <w:b/>
        </w:rPr>
        <w:t>KARAKTERISTIKE ŠKOLSKOG KURIKULUMA:</w:t>
      </w:r>
    </w:p>
    <w:p w:rsidR="009C6BEB" w:rsidRPr="00127F3B" w:rsidRDefault="009C6BEB" w:rsidP="009C6BEB">
      <w:pPr>
        <w:pStyle w:val="Odlomakpopisa"/>
        <w:numPr>
          <w:ilvl w:val="0"/>
          <w:numId w:val="3"/>
        </w:numPr>
        <w:spacing w:line="360" w:lineRule="auto"/>
      </w:pPr>
      <w:r w:rsidRPr="00127F3B">
        <w:t>težište obrazovnog procesa je usmjereno na ciljeve i rezultate poučavanja</w:t>
      </w:r>
    </w:p>
    <w:p w:rsidR="009C6BEB" w:rsidRPr="00127F3B" w:rsidRDefault="009C6BEB" w:rsidP="009C6BEB">
      <w:pPr>
        <w:numPr>
          <w:ilvl w:val="0"/>
          <w:numId w:val="3"/>
        </w:numPr>
        <w:spacing w:line="360" w:lineRule="auto"/>
      </w:pPr>
      <w:r w:rsidRPr="00127F3B">
        <w:t xml:space="preserve">usmjerenost na </w:t>
      </w:r>
      <w:r w:rsidRPr="00127F3B">
        <w:rPr>
          <w:rStyle w:val="Naglaeno"/>
          <w:b w:val="0"/>
          <w:iCs/>
        </w:rPr>
        <w:t xml:space="preserve">kvalitetu </w:t>
      </w:r>
      <w:r w:rsidRPr="00127F3B">
        <w:t>procesa i rezultate obrazovanja</w:t>
      </w:r>
    </w:p>
    <w:p w:rsidR="009C6BEB" w:rsidRPr="00127F3B" w:rsidRDefault="009C6BEB" w:rsidP="009C6BEB">
      <w:pPr>
        <w:numPr>
          <w:ilvl w:val="0"/>
          <w:numId w:val="3"/>
        </w:numPr>
        <w:spacing w:line="360" w:lineRule="auto"/>
      </w:pPr>
      <w:r w:rsidRPr="00127F3B">
        <w:t>usmjerenost na učenika i procese učenja</w:t>
      </w:r>
    </w:p>
    <w:p w:rsidR="009C6BEB" w:rsidRPr="00127F3B" w:rsidRDefault="009C6BEB" w:rsidP="009C6BEB">
      <w:pPr>
        <w:numPr>
          <w:ilvl w:val="0"/>
          <w:numId w:val="3"/>
        </w:numPr>
        <w:spacing w:line="360" w:lineRule="auto"/>
      </w:pPr>
      <w:r w:rsidRPr="00127F3B">
        <w:t xml:space="preserve">razvoj sustava </w:t>
      </w:r>
      <w:r w:rsidR="00F54DD8">
        <w:t>evaluacije i samoevaul</w:t>
      </w:r>
      <w:r w:rsidRPr="00127F3B">
        <w:t>acije</w:t>
      </w:r>
    </w:p>
    <w:p w:rsidR="009C6BEB" w:rsidRPr="00127F3B" w:rsidRDefault="009C6BEB" w:rsidP="009C6BEB">
      <w:pPr>
        <w:numPr>
          <w:ilvl w:val="0"/>
          <w:numId w:val="3"/>
        </w:numPr>
        <w:spacing w:line="360" w:lineRule="auto"/>
      </w:pPr>
      <w:r w:rsidRPr="00127F3B">
        <w:t>stručna samostalnost i odgovornost učitelja</w:t>
      </w:r>
    </w:p>
    <w:p w:rsidR="009C6BEB" w:rsidRPr="00127F3B" w:rsidRDefault="009C6BEB" w:rsidP="009C6BEB">
      <w:pPr>
        <w:numPr>
          <w:ilvl w:val="0"/>
          <w:numId w:val="3"/>
        </w:numPr>
        <w:spacing w:line="360" w:lineRule="auto"/>
      </w:pPr>
      <w:r w:rsidRPr="00127F3B">
        <w:t>poticajno i razvojno usmjereno obrazovno okruženje</w:t>
      </w:r>
    </w:p>
    <w:p w:rsidR="009C6BEB" w:rsidRPr="00127F3B" w:rsidRDefault="009C6BEB" w:rsidP="009C6BEB">
      <w:pPr>
        <w:spacing w:line="276" w:lineRule="auto"/>
        <w:jc w:val="both"/>
        <w:rPr>
          <w:rStyle w:val="Naglaeno"/>
        </w:rPr>
      </w:pPr>
    </w:p>
    <w:p w:rsidR="009C6BEB" w:rsidRPr="00127F3B" w:rsidRDefault="009C6BEB" w:rsidP="009C6BEB">
      <w:pPr>
        <w:spacing w:line="276" w:lineRule="auto"/>
        <w:jc w:val="both"/>
      </w:pPr>
      <w:r w:rsidRPr="00127F3B">
        <w:rPr>
          <w:rStyle w:val="Naglaeno"/>
        </w:rPr>
        <w:t>ŠKOLSKIM KURIKULUMOM UTVRĐUJU SE:</w:t>
      </w:r>
    </w:p>
    <w:p w:rsidR="009C6BEB" w:rsidRPr="00127F3B" w:rsidRDefault="009C6BEB" w:rsidP="009C6BEB">
      <w:pPr>
        <w:numPr>
          <w:ilvl w:val="0"/>
          <w:numId w:val="4"/>
        </w:numPr>
        <w:spacing w:line="360" w:lineRule="auto"/>
        <w:ind w:left="720"/>
        <w:jc w:val="both"/>
      </w:pPr>
      <w:r w:rsidRPr="00127F3B">
        <w:t>aktivnost, program i/ili projekt</w:t>
      </w:r>
    </w:p>
    <w:p w:rsidR="009C6BEB" w:rsidRPr="00127F3B" w:rsidRDefault="009C6BEB" w:rsidP="009C6BEB">
      <w:pPr>
        <w:numPr>
          <w:ilvl w:val="0"/>
          <w:numId w:val="4"/>
        </w:numPr>
        <w:spacing w:line="360" w:lineRule="auto"/>
        <w:ind w:left="720"/>
        <w:jc w:val="both"/>
      </w:pPr>
      <w:r w:rsidRPr="00127F3B">
        <w:t>nositelji aktivnosti, programa i/ili projekta</w:t>
      </w:r>
    </w:p>
    <w:p w:rsidR="009C6BEB" w:rsidRPr="00127F3B" w:rsidRDefault="009C6BEB" w:rsidP="009C6BEB">
      <w:pPr>
        <w:numPr>
          <w:ilvl w:val="0"/>
          <w:numId w:val="4"/>
        </w:numPr>
        <w:spacing w:line="360" w:lineRule="auto"/>
        <w:ind w:left="720"/>
        <w:jc w:val="both"/>
      </w:pPr>
      <w:r w:rsidRPr="00127F3B">
        <w:t>ciljevi aktivnosti, programa i/ili projekta</w:t>
      </w:r>
    </w:p>
    <w:p w:rsidR="009C6BEB" w:rsidRPr="00127F3B" w:rsidRDefault="009C6BEB" w:rsidP="009C6BEB">
      <w:pPr>
        <w:numPr>
          <w:ilvl w:val="0"/>
          <w:numId w:val="4"/>
        </w:numPr>
        <w:spacing w:line="360" w:lineRule="auto"/>
        <w:ind w:left="720"/>
        <w:jc w:val="both"/>
      </w:pPr>
      <w:r w:rsidRPr="00127F3B">
        <w:t>namjena aktivnosti, programa i/ili projekta</w:t>
      </w:r>
    </w:p>
    <w:p w:rsidR="009C6BEB" w:rsidRPr="00127F3B" w:rsidRDefault="009C6BEB" w:rsidP="009C6BEB">
      <w:pPr>
        <w:numPr>
          <w:ilvl w:val="0"/>
          <w:numId w:val="4"/>
        </w:numPr>
        <w:spacing w:line="360" w:lineRule="auto"/>
        <w:ind w:left="720"/>
        <w:jc w:val="both"/>
      </w:pPr>
      <w:r w:rsidRPr="00127F3B">
        <w:t>način realizacije aktivnosti, programa i/ili projekta</w:t>
      </w:r>
    </w:p>
    <w:p w:rsidR="009C6BEB" w:rsidRPr="00127F3B" w:rsidRDefault="009C6BEB" w:rsidP="009C6BEB">
      <w:pPr>
        <w:numPr>
          <w:ilvl w:val="0"/>
          <w:numId w:val="4"/>
        </w:numPr>
        <w:spacing w:line="360" w:lineRule="auto"/>
        <w:ind w:left="720"/>
        <w:jc w:val="both"/>
      </w:pPr>
      <w:r w:rsidRPr="00127F3B">
        <w:t>vremenik aktivnosti, programa i/ili projekta</w:t>
      </w:r>
    </w:p>
    <w:p w:rsidR="009C6BEB" w:rsidRPr="00127F3B" w:rsidRDefault="009C6BEB" w:rsidP="009C6BEB">
      <w:pPr>
        <w:numPr>
          <w:ilvl w:val="0"/>
          <w:numId w:val="4"/>
        </w:numPr>
        <w:spacing w:line="360" w:lineRule="auto"/>
        <w:ind w:left="720"/>
        <w:jc w:val="both"/>
      </w:pPr>
      <w:r w:rsidRPr="00127F3B">
        <w:lastRenderedPageBreak/>
        <w:t>troškovnik aktivnosti, programa i/ili projekta</w:t>
      </w:r>
    </w:p>
    <w:p w:rsidR="009C6BEB" w:rsidRPr="00127F3B" w:rsidRDefault="009C6BEB" w:rsidP="009C6BEB">
      <w:pPr>
        <w:numPr>
          <w:ilvl w:val="0"/>
          <w:numId w:val="4"/>
        </w:numPr>
        <w:spacing w:line="360" w:lineRule="auto"/>
        <w:ind w:left="720"/>
        <w:jc w:val="both"/>
      </w:pPr>
      <w:r w:rsidRPr="00127F3B">
        <w:t>način vrednovanja i korištenja rezultata aktivnosti, programa i/ili projekta</w:t>
      </w:r>
    </w:p>
    <w:p w:rsidR="009779EA" w:rsidRPr="00127F3B" w:rsidRDefault="009779EA" w:rsidP="009C6BEB">
      <w:pPr>
        <w:spacing w:line="360" w:lineRule="auto"/>
        <w:jc w:val="both"/>
        <w:rPr>
          <w:b/>
        </w:rPr>
      </w:pPr>
    </w:p>
    <w:p w:rsidR="009C6BEB" w:rsidRPr="00127F3B" w:rsidRDefault="009C6BEB" w:rsidP="009C6BEB">
      <w:pPr>
        <w:spacing w:line="360" w:lineRule="auto"/>
        <w:jc w:val="both"/>
        <w:rPr>
          <w:b/>
        </w:rPr>
      </w:pPr>
      <w:r w:rsidRPr="00127F3B">
        <w:rPr>
          <w:b/>
        </w:rPr>
        <w:t>PODRUČJA KURIKULUMA:</w:t>
      </w:r>
    </w:p>
    <w:p w:rsidR="009C6BEB" w:rsidRPr="00127F3B" w:rsidRDefault="009C6BEB" w:rsidP="009C6BEB">
      <w:pPr>
        <w:numPr>
          <w:ilvl w:val="0"/>
          <w:numId w:val="5"/>
        </w:numPr>
        <w:spacing w:line="360" w:lineRule="auto"/>
        <w:ind w:left="720"/>
        <w:jc w:val="both"/>
      </w:pPr>
      <w:r w:rsidRPr="00127F3B">
        <w:t>satovi razrednog odjela, izborna nastava</w:t>
      </w:r>
    </w:p>
    <w:p w:rsidR="009C6BEB" w:rsidRPr="00127F3B" w:rsidRDefault="009C6BEB" w:rsidP="009C6BEB">
      <w:pPr>
        <w:numPr>
          <w:ilvl w:val="0"/>
          <w:numId w:val="5"/>
        </w:numPr>
        <w:spacing w:line="360" w:lineRule="auto"/>
        <w:ind w:left="720"/>
        <w:jc w:val="both"/>
      </w:pPr>
      <w:r w:rsidRPr="00127F3B">
        <w:t>dodatna i dopunska nastava</w:t>
      </w:r>
    </w:p>
    <w:p w:rsidR="009C6BEB" w:rsidRPr="00127F3B" w:rsidRDefault="009C6BEB" w:rsidP="009C6BEB">
      <w:pPr>
        <w:numPr>
          <w:ilvl w:val="0"/>
          <w:numId w:val="5"/>
        </w:numPr>
        <w:spacing w:line="360" w:lineRule="auto"/>
        <w:ind w:left="720"/>
        <w:jc w:val="both"/>
      </w:pPr>
      <w:r w:rsidRPr="00127F3B">
        <w:t>izvannastavne aktivnosti</w:t>
      </w:r>
    </w:p>
    <w:p w:rsidR="009C6BEB" w:rsidRPr="00127F3B" w:rsidRDefault="009C6BEB" w:rsidP="009C6BEB">
      <w:pPr>
        <w:numPr>
          <w:ilvl w:val="0"/>
          <w:numId w:val="5"/>
        </w:numPr>
        <w:spacing w:line="360" w:lineRule="auto"/>
        <w:ind w:left="720"/>
        <w:jc w:val="both"/>
      </w:pPr>
      <w:r w:rsidRPr="00127F3B">
        <w:t>izvanškolske aktivnosti</w:t>
      </w:r>
    </w:p>
    <w:p w:rsidR="009C6BEB" w:rsidRPr="00127F3B" w:rsidRDefault="009C6BEB" w:rsidP="009C6BEB">
      <w:pPr>
        <w:numPr>
          <w:ilvl w:val="0"/>
          <w:numId w:val="5"/>
        </w:numPr>
        <w:spacing w:line="360" w:lineRule="auto"/>
        <w:ind w:left="720"/>
        <w:jc w:val="both"/>
      </w:pPr>
      <w:r w:rsidRPr="00127F3B">
        <w:t>kulturna i javna djelatnost</w:t>
      </w:r>
    </w:p>
    <w:p w:rsidR="009C6BEB" w:rsidRPr="00127F3B" w:rsidRDefault="009C6BEB" w:rsidP="009C6BEB">
      <w:pPr>
        <w:numPr>
          <w:ilvl w:val="0"/>
          <w:numId w:val="5"/>
        </w:numPr>
        <w:spacing w:line="360" w:lineRule="auto"/>
        <w:ind w:left="720"/>
        <w:jc w:val="both"/>
      </w:pPr>
      <w:r w:rsidRPr="00127F3B">
        <w:t>terenska i izvanučionička nastava</w:t>
      </w:r>
    </w:p>
    <w:p w:rsidR="009C6BEB" w:rsidRPr="00127F3B" w:rsidRDefault="009C6BEB" w:rsidP="009C6BEB">
      <w:pPr>
        <w:numPr>
          <w:ilvl w:val="0"/>
          <w:numId w:val="5"/>
        </w:numPr>
        <w:spacing w:line="360" w:lineRule="auto"/>
        <w:ind w:left="720"/>
        <w:jc w:val="both"/>
      </w:pPr>
      <w:r w:rsidRPr="00127F3B">
        <w:t>projekti u nastavi</w:t>
      </w:r>
    </w:p>
    <w:p w:rsidR="009C6BEB" w:rsidRPr="00127F3B" w:rsidRDefault="009C6BEB" w:rsidP="009C6BEB">
      <w:pPr>
        <w:numPr>
          <w:ilvl w:val="0"/>
          <w:numId w:val="5"/>
        </w:numPr>
        <w:spacing w:line="360" w:lineRule="auto"/>
        <w:ind w:left="720"/>
        <w:jc w:val="both"/>
        <w:rPr>
          <w:b/>
        </w:rPr>
      </w:pPr>
      <w:r w:rsidRPr="00127F3B">
        <w:t>programi</w:t>
      </w:r>
    </w:p>
    <w:p w:rsidR="009C6BEB" w:rsidRPr="00127F3B" w:rsidRDefault="009C6BEB" w:rsidP="009C6BEB">
      <w:pPr>
        <w:spacing w:line="360" w:lineRule="auto"/>
        <w:jc w:val="both"/>
        <w:rPr>
          <w:b/>
        </w:rPr>
      </w:pPr>
    </w:p>
    <w:p w:rsidR="009C6BEB" w:rsidRPr="00127F3B" w:rsidRDefault="009C6BEB" w:rsidP="009C6BEB">
      <w:pPr>
        <w:spacing w:line="360" w:lineRule="auto"/>
        <w:jc w:val="both"/>
      </w:pPr>
      <w:r w:rsidRPr="00127F3B">
        <w:rPr>
          <w:b/>
        </w:rPr>
        <w:t>SPECIFIČNI CILJEVI ŠKOLE JOSIPDOL:</w:t>
      </w:r>
    </w:p>
    <w:p w:rsidR="009C6BEB" w:rsidRPr="00127F3B" w:rsidRDefault="009C6BEB" w:rsidP="009C6BEB">
      <w:pPr>
        <w:numPr>
          <w:ilvl w:val="0"/>
          <w:numId w:val="6"/>
        </w:numPr>
        <w:spacing w:line="360" w:lineRule="auto"/>
        <w:ind w:left="720"/>
        <w:jc w:val="both"/>
      </w:pPr>
      <w:r w:rsidRPr="00127F3B">
        <w:t>osposobiti učenike za samostalno učenje različitim pristupima</w:t>
      </w:r>
    </w:p>
    <w:p w:rsidR="009C6BEB" w:rsidRPr="00127F3B" w:rsidRDefault="009C6BEB" w:rsidP="009C6BEB">
      <w:pPr>
        <w:numPr>
          <w:ilvl w:val="0"/>
          <w:numId w:val="6"/>
        </w:numPr>
        <w:spacing w:line="360" w:lineRule="auto"/>
        <w:ind w:left="720"/>
        <w:jc w:val="both"/>
      </w:pPr>
      <w:r w:rsidRPr="00127F3B">
        <w:t>razvijati samopouzdanje, samopoštovanje i svijest o vlastitim sposobnostima</w:t>
      </w:r>
    </w:p>
    <w:p w:rsidR="009C6BEB" w:rsidRPr="00127F3B" w:rsidRDefault="009C6BEB" w:rsidP="009C6BEB">
      <w:pPr>
        <w:numPr>
          <w:ilvl w:val="0"/>
          <w:numId w:val="6"/>
        </w:numPr>
        <w:spacing w:line="360" w:lineRule="auto"/>
        <w:ind w:left="720"/>
        <w:jc w:val="both"/>
      </w:pPr>
      <w:r w:rsidRPr="00127F3B">
        <w:t>motivirati i pripremiti učenike za daljnje obrazovanje i cjeloživotno učenje</w:t>
      </w:r>
    </w:p>
    <w:p w:rsidR="009C6BEB" w:rsidRPr="00127F3B" w:rsidRDefault="009C6BEB" w:rsidP="009C6BEB">
      <w:pPr>
        <w:numPr>
          <w:ilvl w:val="0"/>
          <w:numId w:val="6"/>
        </w:numPr>
        <w:spacing w:line="360" w:lineRule="auto"/>
        <w:ind w:left="720"/>
        <w:jc w:val="both"/>
      </w:pPr>
      <w:r w:rsidRPr="00127F3B">
        <w:t>razvijati osjećaj za hrvatski identitet</w:t>
      </w:r>
    </w:p>
    <w:p w:rsidR="009C6BEB" w:rsidRPr="00127F3B" w:rsidRDefault="009C6BEB" w:rsidP="009C6BEB">
      <w:pPr>
        <w:numPr>
          <w:ilvl w:val="0"/>
          <w:numId w:val="6"/>
        </w:numPr>
        <w:spacing w:line="360" w:lineRule="auto"/>
        <w:ind w:left="720"/>
        <w:jc w:val="both"/>
      </w:pPr>
      <w:r w:rsidRPr="00127F3B">
        <w:t>poticati ljubav prema tradiciji i njegovanju kulturne baštine</w:t>
      </w:r>
    </w:p>
    <w:p w:rsidR="009C6BEB" w:rsidRPr="00127F3B" w:rsidRDefault="009C6BEB" w:rsidP="009C6BEB">
      <w:pPr>
        <w:numPr>
          <w:ilvl w:val="0"/>
          <w:numId w:val="6"/>
        </w:numPr>
        <w:spacing w:line="360" w:lineRule="auto"/>
        <w:ind w:left="720"/>
        <w:jc w:val="both"/>
      </w:pPr>
      <w:r w:rsidRPr="00127F3B">
        <w:t>razvijati pozitivan odnos prema zdravoj prehrani, fizičkoj aktivnosti i vlastitom zdravlju</w:t>
      </w:r>
    </w:p>
    <w:p w:rsidR="009C6BEB" w:rsidRPr="00127F3B" w:rsidRDefault="009C6BEB" w:rsidP="009C6BEB">
      <w:pPr>
        <w:numPr>
          <w:ilvl w:val="0"/>
          <w:numId w:val="6"/>
        </w:numPr>
        <w:spacing w:line="360" w:lineRule="auto"/>
        <w:ind w:left="720"/>
        <w:jc w:val="both"/>
      </w:pPr>
      <w:r w:rsidRPr="00127F3B">
        <w:t>razvijati vještine suradnje, tolerancije i mirnog rješavanja sukoba</w:t>
      </w:r>
    </w:p>
    <w:p w:rsidR="009C6BEB" w:rsidRPr="00127F3B" w:rsidRDefault="009C6BEB" w:rsidP="009C6BEB">
      <w:pPr>
        <w:numPr>
          <w:ilvl w:val="0"/>
          <w:numId w:val="6"/>
        </w:numPr>
        <w:spacing w:line="360" w:lineRule="auto"/>
        <w:ind w:left="720"/>
        <w:jc w:val="both"/>
      </w:pPr>
      <w:r w:rsidRPr="00127F3B">
        <w:t>razvijanje kreativnih sposobnosti u literarnom, scenskom i glazbenom izričaju</w:t>
      </w:r>
    </w:p>
    <w:p w:rsidR="009C6BEB" w:rsidRPr="00127F3B" w:rsidRDefault="009C6BEB" w:rsidP="009C6BEB">
      <w:pPr>
        <w:numPr>
          <w:ilvl w:val="0"/>
          <w:numId w:val="6"/>
        </w:numPr>
        <w:spacing w:line="360" w:lineRule="auto"/>
        <w:ind w:left="720"/>
        <w:jc w:val="both"/>
      </w:pPr>
      <w:r w:rsidRPr="00127F3B">
        <w:t>razvijati odgovornost prema školskoj imovini i školskom okruženju</w:t>
      </w:r>
    </w:p>
    <w:p w:rsidR="009C6BEB" w:rsidRPr="00127F3B" w:rsidRDefault="009C6BEB" w:rsidP="009C6BEB">
      <w:pPr>
        <w:numPr>
          <w:ilvl w:val="0"/>
          <w:numId w:val="6"/>
        </w:numPr>
        <w:spacing w:after="280" w:line="360" w:lineRule="auto"/>
        <w:ind w:left="720"/>
        <w:jc w:val="both"/>
      </w:pPr>
      <w:r w:rsidRPr="00127F3B">
        <w:t>poticati suradnju i partnerstvo s lokalnom zajednicom</w:t>
      </w:r>
    </w:p>
    <w:p w:rsidR="009C6BEB" w:rsidRPr="00127F3B" w:rsidRDefault="009C6BEB" w:rsidP="009C6BEB">
      <w:pPr>
        <w:spacing w:before="280" w:after="280" w:line="360" w:lineRule="auto"/>
        <w:jc w:val="both"/>
      </w:pPr>
    </w:p>
    <w:p w:rsidR="009C6BEB" w:rsidRPr="00127F3B" w:rsidRDefault="009C6BEB" w:rsidP="009C6BEB">
      <w:pPr>
        <w:spacing w:before="280" w:after="280" w:line="360" w:lineRule="auto"/>
        <w:jc w:val="both"/>
        <w:rPr>
          <w:sz w:val="22"/>
          <w:szCs w:val="22"/>
        </w:rPr>
      </w:pPr>
    </w:p>
    <w:p w:rsidR="006A36AD" w:rsidRPr="00127F3B" w:rsidRDefault="006A36AD"/>
    <w:p w:rsidR="00B97E55" w:rsidRPr="00E01825" w:rsidRDefault="006E5DE3" w:rsidP="00E14ADC">
      <w:pPr>
        <w:pStyle w:val="Naslov1"/>
        <w:numPr>
          <w:ilvl w:val="0"/>
          <w:numId w:val="0"/>
        </w:numPr>
        <w:rPr>
          <w:rFonts w:ascii="Times New Roman" w:hAnsi="Times New Roman" w:cs="Times New Roman"/>
          <w:color w:val="403152" w:themeColor="accent4" w:themeShade="80"/>
        </w:rPr>
      </w:pPr>
      <w:bookmarkStart w:id="7" w:name="_Toc462826643"/>
      <w:r w:rsidRPr="00E01825">
        <w:rPr>
          <w:rFonts w:ascii="Times New Roman" w:hAnsi="Times New Roman" w:cs="Times New Roman"/>
          <w:color w:val="403152" w:themeColor="accent4" w:themeShade="80"/>
        </w:rPr>
        <w:lastRenderedPageBreak/>
        <w:t>3. SATOVI RAZREDNOG ODJELA / RAZREDNA NASTAVA</w:t>
      </w:r>
      <w:bookmarkEnd w:id="7"/>
    </w:p>
    <w:p w:rsidR="00E01825" w:rsidRDefault="00E01825"/>
    <w:tbl>
      <w:tblPr>
        <w:tblW w:w="9298" w:type="dxa"/>
        <w:tblInd w:w="108" w:type="dxa"/>
        <w:tblLayout w:type="fixed"/>
        <w:tblLook w:val="04A0" w:firstRow="1" w:lastRow="0" w:firstColumn="1" w:lastColumn="0" w:noHBand="0" w:noVBand="1"/>
      </w:tblPr>
      <w:tblGrid>
        <w:gridCol w:w="2268"/>
        <w:gridCol w:w="7030"/>
      </w:tblGrid>
      <w:tr w:rsidR="00B97E55" w:rsidRPr="00127F3B" w:rsidTr="00C4700D">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pPr>
              <w:spacing w:before="120" w:after="120"/>
              <w:rPr>
                <w:b/>
                <w:lang w:val="pl-PL"/>
              </w:rPr>
            </w:pPr>
            <w:r w:rsidRPr="00127F3B">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7E55" w:rsidRPr="00127F3B" w:rsidRDefault="00690D0B" w:rsidP="000B556D">
            <w:pPr>
              <w:spacing w:before="120" w:after="120"/>
              <w:rPr>
                <w:b/>
                <w:lang w:val="pl-PL"/>
              </w:rPr>
            </w:pPr>
            <w:r w:rsidRPr="00127F3B">
              <w:rPr>
                <w:b/>
                <w:lang w:val="pl-PL"/>
              </w:rPr>
              <w:t>Sat razredn</w:t>
            </w:r>
            <w:r w:rsidR="000B556D">
              <w:rPr>
                <w:b/>
                <w:lang w:val="pl-PL"/>
              </w:rPr>
              <w:t>ika</w:t>
            </w:r>
            <w:r w:rsidRPr="00127F3B">
              <w:rPr>
                <w:b/>
                <w:lang w:val="pl-PL"/>
              </w:rPr>
              <w:t xml:space="preserve"> 1. razreda</w:t>
            </w:r>
          </w:p>
        </w:tc>
      </w:tr>
      <w:tr w:rsidR="00B97E55" w:rsidRPr="00127F3B" w:rsidTr="00C4700D">
        <w:trPr>
          <w:trHeight w:val="775"/>
        </w:trPr>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pPr>
              <w:spacing w:before="120" w:after="120"/>
              <w:rPr>
                <w:lang w:val="pl-PL"/>
              </w:rPr>
            </w:pPr>
            <w:r w:rsidRPr="00127F3B">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7E55" w:rsidRPr="00127F3B" w:rsidRDefault="002D5E1F" w:rsidP="00CD2925">
            <w:pPr>
              <w:spacing w:before="120" w:after="120"/>
              <w:rPr>
                <w:lang w:val="pl-PL"/>
              </w:rPr>
            </w:pPr>
            <w:r>
              <w:rPr>
                <w:rFonts w:eastAsia="Times New Roman"/>
              </w:rPr>
              <w:t>Tanja Županić Brozović, Senka Stojisavljević, Bogdanka Jerković, Nikolina Novačić Mrgan</w:t>
            </w:r>
            <w:r w:rsidRPr="00EC4A21">
              <w:rPr>
                <w:rFonts w:eastAsia="Times New Roman"/>
              </w:rPr>
              <w:t xml:space="preserve">, </w:t>
            </w:r>
            <w:r>
              <w:rPr>
                <w:rFonts w:eastAsia="Times New Roman"/>
              </w:rPr>
              <w:t>Sanja Salopek Porubić</w:t>
            </w:r>
          </w:p>
        </w:tc>
      </w:tr>
    </w:tbl>
    <w:p w:rsidR="00B97E55" w:rsidRPr="00127F3B" w:rsidRDefault="001A5AD0" w:rsidP="00B97E55">
      <w:pPr>
        <w:rPr>
          <w:lang w:val="pl-PL"/>
        </w:rPr>
      </w:pPr>
      <w:r>
        <w:rPr>
          <w:noProof/>
          <w:lang w:eastAsia="hr-HR"/>
        </w:rPr>
        <w:drawing>
          <wp:anchor distT="0" distB="0" distL="114300" distR="114300" simplePos="0" relativeHeight="251658240" behindDoc="0" locked="0" layoutInCell="1" allowOverlap="1">
            <wp:simplePos x="0" y="0"/>
            <wp:positionH relativeFrom="column">
              <wp:posOffset>4636135</wp:posOffset>
            </wp:positionH>
            <wp:positionV relativeFrom="paragraph">
              <wp:posOffset>101600</wp:posOffset>
            </wp:positionV>
            <wp:extent cx="1140460" cy="971550"/>
            <wp:effectExtent l="19050" t="0" r="2540" b="0"/>
            <wp:wrapNone/>
            <wp:docPr id="2"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Ind w:w="108" w:type="dxa"/>
        <w:tblLayout w:type="fixed"/>
        <w:tblLook w:val="04A0" w:firstRow="1" w:lastRow="0" w:firstColumn="1" w:lastColumn="0" w:noHBand="0" w:noVBand="1"/>
      </w:tblPr>
      <w:tblGrid>
        <w:gridCol w:w="2376"/>
        <w:gridCol w:w="1134"/>
        <w:gridCol w:w="1310"/>
        <w:gridCol w:w="1134"/>
        <w:gridCol w:w="1124"/>
      </w:tblGrid>
      <w:tr w:rsidR="00B97E55" w:rsidRPr="00127F3B" w:rsidTr="001A5AD0">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pPr>
              <w:spacing w:before="120" w:after="120"/>
              <w:rPr>
                <w:shd w:val="clear" w:color="auto" w:fill="FFFF00"/>
              </w:rPr>
            </w:pPr>
            <w:r w:rsidRPr="00127F3B">
              <w:t>Planirani broj učenika:</w:t>
            </w:r>
          </w:p>
        </w:tc>
        <w:tc>
          <w:tcPr>
            <w:tcW w:w="1134" w:type="dxa"/>
            <w:tcBorders>
              <w:top w:val="single" w:sz="4" w:space="0" w:color="000000"/>
              <w:left w:val="single" w:sz="4" w:space="0" w:color="000000"/>
              <w:bottom w:val="single" w:sz="4" w:space="0" w:color="000000"/>
              <w:right w:val="nil"/>
            </w:tcBorders>
            <w:vAlign w:val="center"/>
          </w:tcPr>
          <w:p w:rsidR="00B97E55" w:rsidRPr="00C32E90" w:rsidRDefault="00C32E90" w:rsidP="00855554">
            <w:pPr>
              <w:spacing w:before="120"/>
              <w:jc w:val="center"/>
            </w:pPr>
            <w:r w:rsidRPr="00C32E90">
              <w:t>37</w:t>
            </w:r>
          </w:p>
        </w:tc>
        <w:tc>
          <w:tcPr>
            <w:tcW w:w="1310" w:type="dxa"/>
            <w:tcBorders>
              <w:top w:val="single" w:sz="4" w:space="0" w:color="000000"/>
              <w:left w:val="single" w:sz="4" w:space="0" w:color="000000"/>
              <w:bottom w:val="single" w:sz="4" w:space="0" w:color="000000"/>
              <w:right w:val="nil"/>
            </w:tcBorders>
            <w:vAlign w:val="center"/>
            <w:hideMark/>
          </w:tcPr>
          <w:p w:rsidR="00B97E55" w:rsidRPr="00127F3B" w:rsidRDefault="00B97E55" w:rsidP="00855554">
            <w:pPr>
              <w:spacing w:before="120" w:after="120"/>
              <w:rPr>
                <w:lang w:val="pl-PL"/>
              </w:rPr>
            </w:pPr>
            <w:r w:rsidRPr="00127F3B">
              <w:t>Razred(i):</w:t>
            </w:r>
          </w:p>
        </w:tc>
        <w:tc>
          <w:tcPr>
            <w:tcW w:w="2258" w:type="dxa"/>
            <w:gridSpan w:val="2"/>
            <w:tcBorders>
              <w:top w:val="single" w:sz="4" w:space="0" w:color="000000"/>
              <w:left w:val="single" w:sz="4" w:space="0" w:color="000000"/>
              <w:bottom w:val="single" w:sz="4" w:space="0" w:color="000000"/>
              <w:right w:val="single" w:sz="4" w:space="0" w:color="000000"/>
            </w:tcBorders>
            <w:vAlign w:val="center"/>
            <w:hideMark/>
          </w:tcPr>
          <w:p w:rsidR="00B97E55" w:rsidRPr="00127F3B" w:rsidRDefault="004639E3" w:rsidP="00855554">
            <w:pPr>
              <w:spacing w:before="120" w:after="120"/>
              <w:jc w:val="center"/>
              <w:rPr>
                <w:lang w:val="pl-PL"/>
              </w:rPr>
            </w:pPr>
            <w:r>
              <w:rPr>
                <w:lang w:val="pl-PL"/>
              </w:rPr>
              <w:t>1J</w:t>
            </w:r>
            <w:r w:rsidR="00D154E0">
              <w:rPr>
                <w:lang w:val="pl-PL"/>
              </w:rPr>
              <w:t>, 1</w:t>
            </w:r>
            <w:r>
              <w:rPr>
                <w:lang w:val="pl-PL"/>
              </w:rPr>
              <w:t>O</w:t>
            </w:r>
            <w:r w:rsidR="00D154E0">
              <w:rPr>
                <w:lang w:val="pl-PL"/>
              </w:rPr>
              <w:t>,</w:t>
            </w:r>
            <w:r w:rsidR="002D5E1F">
              <w:rPr>
                <w:lang w:val="pl-PL"/>
              </w:rPr>
              <w:t xml:space="preserve"> </w:t>
            </w:r>
            <w:r>
              <w:rPr>
                <w:lang w:val="pl-PL"/>
              </w:rPr>
              <w:t>1T, 1S</w:t>
            </w:r>
            <w:r w:rsidR="00D154E0">
              <w:rPr>
                <w:lang w:val="pl-PL"/>
              </w:rPr>
              <w:t>, 1</w:t>
            </w:r>
            <w:r w:rsidR="002D5E1F">
              <w:rPr>
                <w:lang w:val="pl-PL"/>
              </w:rPr>
              <w:t>M</w:t>
            </w:r>
          </w:p>
        </w:tc>
      </w:tr>
      <w:tr w:rsidR="00B97E55" w:rsidRPr="00127F3B" w:rsidTr="001A5AD0">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pPr>
              <w:spacing w:before="120" w:after="120"/>
              <w:rPr>
                <w:lang w:val="pl-PL"/>
              </w:rPr>
            </w:pPr>
            <w:r w:rsidRPr="00127F3B">
              <w:rPr>
                <w:lang w:val="pl-PL"/>
              </w:rPr>
              <w:t>Planirani broj sati:</w:t>
            </w:r>
          </w:p>
        </w:tc>
        <w:tc>
          <w:tcPr>
            <w:tcW w:w="1134" w:type="dxa"/>
            <w:tcBorders>
              <w:top w:val="single" w:sz="4" w:space="0" w:color="000000"/>
              <w:left w:val="single" w:sz="4" w:space="0" w:color="000000"/>
              <w:bottom w:val="single" w:sz="4" w:space="0" w:color="000000"/>
              <w:right w:val="nil"/>
            </w:tcBorders>
            <w:vAlign w:val="center"/>
            <w:hideMark/>
          </w:tcPr>
          <w:p w:rsidR="00B97E55" w:rsidRPr="00127F3B" w:rsidRDefault="00B97E55" w:rsidP="00855554">
            <w:pPr>
              <w:spacing w:before="120" w:after="120"/>
              <w:jc w:val="center"/>
              <w:rPr>
                <w:lang w:val="pl-PL"/>
              </w:rPr>
            </w:pPr>
            <w:r w:rsidRPr="00127F3B">
              <w:rPr>
                <w:lang w:val="pl-PL"/>
              </w:rPr>
              <w:t>Tjedno:</w:t>
            </w:r>
          </w:p>
        </w:tc>
        <w:tc>
          <w:tcPr>
            <w:tcW w:w="1310" w:type="dxa"/>
            <w:tcBorders>
              <w:top w:val="single" w:sz="4" w:space="0" w:color="000000"/>
              <w:left w:val="single" w:sz="4" w:space="0" w:color="000000"/>
              <w:bottom w:val="single" w:sz="4" w:space="0" w:color="000000"/>
              <w:right w:val="nil"/>
            </w:tcBorders>
            <w:vAlign w:val="center"/>
            <w:hideMark/>
          </w:tcPr>
          <w:p w:rsidR="00B97E55" w:rsidRPr="00127F3B" w:rsidRDefault="00B97E55" w:rsidP="00855554">
            <w:pPr>
              <w:spacing w:before="120" w:after="120"/>
              <w:jc w:val="center"/>
              <w:rPr>
                <w:lang w:val="pl-PL"/>
              </w:rPr>
            </w:pPr>
            <w:r w:rsidRPr="00127F3B">
              <w:rPr>
                <w:lang w:val="pl-PL"/>
              </w:rPr>
              <w:t>1</w:t>
            </w:r>
          </w:p>
        </w:tc>
        <w:tc>
          <w:tcPr>
            <w:tcW w:w="1134" w:type="dxa"/>
            <w:tcBorders>
              <w:top w:val="single" w:sz="4" w:space="0" w:color="000000"/>
              <w:left w:val="single" w:sz="4" w:space="0" w:color="000000"/>
              <w:bottom w:val="single" w:sz="4" w:space="0" w:color="000000"/>
              <w:right w:val="nil"/>
            </w:tcBorders>
            <w:vAlign w:val="center"/>
            <w:hideMark/>
          </w:tcPr>
          <w:p w:rsidR="00B97E55" w:rsidRPr="00127F3B" w:rsidRDefault="00B97E55" w:rsidP="00855554">
            <w:pPr>
              <w:spacing w:before="120" w:after="120"/>
              <w:jc w:val="center"/>
              <w:rPr>
                <w:lang w:val="pl-PL"/>
              </w:rPr>
            </w:pPr>
            <w:r w:rsidRPr="00127F3B">
              <w:rPr>
                <w:lang w:val="pl-PL"/>
              </w:rPr>
              <w:t>godišnje:</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B97E55" w:rsidRPr="00127F3B" w:rsidRDefault="00B97E55" w:rsidP="00855554">
            <w:pPr>
              <w:spacing w:before="120" w:after="120"/>
              <w:jc w:val="center"/>
              <w:rPr>
                <w:lang w:val="pl-PL"/>
              </w:rPr>
            </w:pPr>
            <w:r w:rsidRPr="00127F3B">
              <w:rPr>
                <w:lang w:val="pl-PL"/>
              </w:rPr>
              <w:t>35</w:t>
            </w:r>
          </w:p>
        </w:tc>
      </w:tr>
    </w:tbl>
    <w:p w:rsidR="00B97E55" w:rsidRPr="00127F3B" w:rsidRDefault="00B97E55" w:rsidP="00B97E55">
      <w:pPr>
        <w:jc w:val="center"/>
        <w:rPr>
          <w:lang w:val="pl-PL"/>
        </w:rPr>
      </w:pPr>
    </w:p>
    <w:tbl>
      <w:tblPr>
        <w:tblW w:w="0" w:type="auto"/>
        <w:tblInd w:w="108" w:type="dxa"/>
        <w:tblLayout w:type="fixed"/>
        <w:tblLook w:val="04A0" w:firstRow="1" w:lastRow="0" w:firstColumn="1" w:lastColumn="0" w:noHBand="0" w:noVBand="1"/>
      </w:tblPr>
      <w:tblGrid>
        <w:gridCol w:w="1922"/>
        <w:gridCol w:w="7444"/>
      </w:tblGrid>
      <w:tr w:rsidR="00B97E55" w:rsidRPr="00127F3B" w:rsidTr="00E01825">
        <w:trPr>
          <w:trHeight w:hRule="exact" w:val="3285"/>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pPr>
              <w:rPr>
                <w:rFonts w:eastAsia="Arial"/>
                <w:lang w:val="pl-PL"/>
              </w:rPr>
            </w:pPr>
            <w:r w:rsidRPr="00127F3B">
              <w:rPr>
                <w:lang w:val="pl-PL"/>
              </w:rPr>
              <w:t>Ciljevi i zadaci:</w:t>
            </w:r>
          </w:p>
          <w:p w:rsidR="00B97E55" w:rsidRPr="00127F3B" w:rsidRDefault="00B97E55" w:rsidP="00855554">
            <w:pPr>
              <w:rPr>
                <w:lang w:val="pl-PL"/>
              </w:rPr>
            </w:pPr>
          </w:p>
        </w:tc>
        <w:tc>
          <w:tcPr>
            <w:tcW w:w="7444" w:type="dxa"/>
            <w:tcBorders>
              <w:top w:val="single" w:sz="4" w:space="0" w:color="000000"/>
              <w:left w:val="single" w:sz="4" w:space="0" w:color="000000"/>
              <w:bottom w:val="single" w:sz="4" w:space="0" w:color="000000"/>
              <w:right w:val="single" w:sz="4" w:space="0" w:color="000000"/>
            </w:tcBorders>
          </w:tcPr>
          <w:p w:rsidR="00B97E55" w:rsidRPr="00127F3B" w:rsidRDefault="00B97E55" w:rsidP="00A235E3">
            <w:pPr>
              <w:pStyle w:val="Odlomakpopisa"/>
              <w:numPr>
                <w:ilvl w:val="0"/>
                <w:numId w:val="18"/>
              </w:numPr>
              <w:spacing w:before="240" w:line="276" w:lineRule="auto"/>
              <w:contextualSpacing/>
              <w:rPr>
                <w:lang w:val="pl-PL"/>
              </w:rPr>
            </w:pPr>
            <w:r w:rsidRPr="00127F3B">
              <w:rPr>
                <w:lang w:val="pl-PL"/>
              </w:rPr>
              <w:t>Stvaranje pozitivnog ozračja u razrednoj zajednici</w:t>
            </w:r>
          </w:p>
          <w:p w:rsidR="00B97E55" w:rsidRPr="00127F3B" w:rsidRDefault="00B97E55" w:rsidP="00A235E3">
            <w:pPr>
              <w:pStyle w:val="Odlomakpopisa"/>
              <w:numPr>
                <w:ilvl w:val="0"/>
                <w:numId w:val="18"/>
              </w:numPr>
              <w:spacing w:line="276" w:lineRule="auto"/>
              <w:contextualSpacing/>
              <w:rPr>
                <w:lang w:val="pl-PL"/>
              </w:rPr>
            </w:pPr>
            <w:r w:rsidRPr="00127F3B">
              <w:rPr>
                <w:lang w:val="pl-PL"/>
              </w:rPr>
              <w:t>Razvijanje samopouzdanja i odgovornosti prema sebi, prijateljima i prirodi</w:t>
            </w:r>
          </w:p>
          <w:p w:rsidR="00B97E55" w:rsidRPr="00127F3B" w:rsidRDefault="00B97E55" w:rsidP="00A235E3">
            <w:pPr>
              <w:pStyle w:val="Odlomakpopisa"/>
              <w:numPr>
                <w:ilvl w:val="0"/>
                <w:numId w:val="18"/>
              </w:numPr>
              <w:spacing w:line="276" w:lineRule="auto"/>
              <w:contextualSpacing/>
              <w:rPr>
                <w:lang w:val="pl-PL"/>
              </w:rPr>
            </w:pPr>
            <w:r w:rsidRPr="00127F3B">
              <w:rPr>
                <w:lang w:val="pl-PL"/>
              </w:rPr>
              <w:t>Razvijanje tolerancije i međusobnog uvažavanja te opće i građanske kulture učenika</w:t>
            </w:r>
          </w:p>
          <w:p w:rsidR="00B97E55" w:rsidRPr="00127F3B" w:rsidRDefault="00B97E55" w:rsidP="00A235E3">
            <w:pPr>
              <w:pStyle w:val="Odlomakpopisa"/>
              <w:numPr>
                <w:ilvl w:val="0"/>
                <w:numId w:val="18"/>
              </w:numPr>
              <w:spacing w:line="276" w:lineRule="auto"/>
              <w:contextualSpacing/>
              <w:rPr>
                <w:lang w:val="pl-PL"/>
              </w:rPr>
            </w:pPr>
            <w:r w:rsidRPr="00127F3B">
              <w:rPr>
                <w:lang w:val="pl-PL"/>
              </w:rPr>
              <w:t>Razvijanje osjećaja pripadnosti razredu, školi te zavičajnoj regiji</w:t>
            </w:r>
          </w:p>
          <w:p w:rsidR="00B97E55" w:rsidRPr="00127F3B" w:rsidRDefault="00B97E55" w:rsidP="00A235E3">
            <w:pPr>
              <w:pStyle w:val="Odlomakpopisa"/>
              <w:numPr>
                <w:ilvl w:val="0"/>
                <w:numId w:val="18"/>
              </w:numPr>
              <w:spacing w:line="276" w:lineRule="auto"/>
              <w:contextualSpacing/>
              <w:rPr>
                <w:lang w:val="pl-PL"/>
              </w:rPr>
            </w:pPr>
            <w:r w:rsidRPr="00127F3B">
              <w:rPr>
                <w:lang w:val="pl-PL"/>
              </w:rPr>
              <w:t>Naučiti odabrati pozitivne životne vrijednosti kako bi sačuvali vlastito zdravlje</w:t>
            </w:r>
          </w:p>
          <w:p w:rsidR="00B97E55" w:rsidRPr="00E01825" w:rsidRDefault="00B97E55" w:rsidP="00A235E3">
            <w:pPr>
              <w:pStyle w:val="Odlomakpopisa"/>
              <w:numPr>
                <w:ilvl w:val="0"/>
                <w:numId w:val="18"/>
              </w:numPr>
              <w:spacing w:after="240" w:line="276" w:lineRule="auto"/>
              <w:contextualSpacing/>
              <w:rPr>
                <w:lang w:val="pl-PL"/>
              </w:rPr>
            </w:pPr>
            <w:r w:rsidRPr="00127F3B">
              <w:rPr>
                <w:lang w:val="pl-PL"/>
              </w:rPr>
              <w:t>Razvijanje ekološke svijesti učenika</w:t>
            </w:r>
          </w:p>
        </w:tc>
      </w:tr>
      <w:tr w:rsidR="00B97E55" w:rsidRPr="00127F3B" w:rsidTr="001A5AD0">
        <w:trPr>
          <w:trHeight w:hRule="exact" w:val="1699"/>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r w:rsidRPr="00127F3B">
              <w:t>Namjena:</w:t>
            </w:r>
          </w:p>
        </w:tc>
        <w:tc>
          <w:tcPr>
            <w:tcW w:w="7444" w:type="dxa"/>
            <w:tcBorders>
              <w:top w:val="single" w:sz="4" w:space="0" w:color="000000"/>
              <w:left w:val="single" w:sz="4" w:space="0" w:color="000000"/>
              <w:bottom w:val="single" w:sz="4" w:space="0" w:color="000000"/>
              <w:right w:val="single" w:sz="4" w:space="0" w:color="000000"/>
            </w:tcBorders>
          </w:tcPr>
          <w:p w:rsidR="00B97E55" w:rsidRPr="00127F3B" w:rsidRDefault="00B97E55" w:rsidP="00A235E3">
            <w:pPr>
              <w:numPr>
                <w:ilvl w:val="0"/>
                <w:numId w:val="19"/>
              </w:numPr>
              <w:spacing w:before="240" w:line="276" w:lineRule="auto"/>
            </w:pPr>
            <w:r w:rsidRPr="00127F3B">
              <w:t>Rješavanje aktualnih individualnih i kolektivnih problema; uključivanje u aktivnosti na školskoj razini vezane uz ostvarenje školskog razvojnog plana; implementacija sadržaja zdravstvenog i građanskog odgoja</w:t>
            </w:r>
          </w:p>
        </w:tc>
      </w:tr>
      <w:tr w:rsidR="00B97E55" w:rsidRPr="00127F3B" w:rsidTr="00C4700D">
        <w:trPr>
          <w:trHeight w:hRule="exact" w:val="1273"/>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tcPr>
          <w:p w:rsidR="00B97E55" w:rsidRPr="00127F3B" w:rsidRDefault="00B97E55" w:rsidP="00A235E3">
            <w:pPr>
              <w:numPr>
                <w:ilvl w:val="0"/>
                <w:numId w:val="19"/>
              </w:numPr>
              <w:spacing w:before="240" w:line="276" w:lineRule="auto"/>
              <w:rPr>
                <w:lang w:val="sv-SE"/>
              </w:rPr>
            </w:pPr>
            <w:r w:rsidRPr="00127F3B">
              <w:rPr>
                <w:lang w:val="sv-SE"/>
              </w:rPr>
              <w:t>Individualne i skupne aktivnosti (radionice, razgovor, rasprave, posjete izvan škole predviđene planom izvanučioničke nastave)</w:t>
            </w:r>
          </w:p>
          <w:p w:rsidR="00B97E55" w:rsidRPr="00127F3B" w:rsidRDefault="00B97E55" w:rsidP="00A235E3">
            <w:pPr>
              <w:numPr>
                <w:ilvl w:val="0"/>
                <w:numId w:val="19"/>
              </w:numPr>
              <w:spacing w:after="240" w:line="276" w:lineRule="auto"/>
              <w:rPr>
                <w:lang w:val="sv-SE"/>
              </w:rPr>
            </w:pPr>
            <w:r w:rsidRPr="00127F3B">
              <w:rPr>
                <w:lang w:val="sv-SE"/>
              </w:rPr>
              <w:t>Sudjelovanje u svim aktivnostima na razini škole</w:t>
            </w:r>
          </w:p>
        </w:tc>
      </w:tr>
      <w:tr w:rsidR="00B97E55" w:rsidRPr="00127F3B" w:rsidTr="00C4700D">
        <w:trPr>
          <w:trHeight w:hRule="exact" w:val="993"/>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pPr>
              <w:rPr>
                <w:lang w:val="pl-PL"/>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B97E55" w:rsidRPr="00127F3B" w:rsidRDefault="00B97E55" w:rsidP="00A235E3">
            <w:pPr>
              <w:pStyle w:val="Odlomakpopisa"/>
              <w:numPr>
                <w:ilvl w:val="0"/>
                <w:numId w:val="19"/>
              </w:numPr>
              <w:spacing w:before="240"/>
              <w:contextualSpacing/>
              <w:rPr>
                <w:lang w:val="pl-PL"/>
              </w:rPr>
            </w:pPr>
            <w:r w:rsidRPr="00127F3B">
              <w:rPr>
                <w:lang w:val="pl-PL"/>
              </w:rPr>
              <w:t>Svakodnevno tijekom nastavne godine</w:t>
            </w:r>
          </w:p>
          <w:p w:rsidR="00B97E55" w:rsidRPr="00127F3B" w:rsidRDefault="00B97E55" w:rsidP="00A235E3">
            <w:pPr>
              <w:pStyle w:val="Odlomakpopisa"/>
              <w:numPr>
                <w:ilvl w:val="0"/>
                <w:numId w:val="19"/>
              </w:numPr>
              <w:spacing w:after="240"/>
              <w:contextualSpacing/>
              <w:rPr>
                <w:lang w:val="pl-PL"/>
              </w:rPr>
            </w:pPr>
            <w:r w:rsidRPr="00127F3B">
              <w:rPr>
                <w:lang w:val="pl-PL"/>
              </w:rPr>
              <w:t>Učionica, škola i šire</w:t>
            </w:r>
          </w:p>
        </w:tc>
      </w:tr>
      <w:tr w:rsidR="00B97E55" w:rsidRPr="00127F3B" w:rsidTr="00E01825">
        <w:trPr>
          <w:trHeight w:hRule="exact" w:val="715"/>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r w:rsidRPr="00127F3B">
              <w:t>Troškovnik:</w:t>
            </w:r>
          </w:p>
        </w:tc>
        <w:tc>
          <w:tcPr>
            <w:tcW w:w="7444" w:type="dxa"/>
            <w:tcBorders>
              <w:top w:val="single" w:sz="4" w:space="0" w:color="000000"/>
              <w:left w:val="single" w:sz="4" w:space="0" w:color="000000"/>
              <w:bottom w:val="single" w:sz="4" w:space="0" w:color="000000"/>
              <w:right w:val="single" w:sz="4" w:space="0" w:color="000000"/>
            </w:tcBorders>
            <w:vAlign w:val="center"/>
            <w:hideMark/>
          </w:tcPr>
          <w:p w:rsidR="00B97E55" w:rsidRPr="00127F3B" w:rsidRDefault="00B97E55" w:rsidP="00A235E3">
            <w:pPr>
              <w:numPr>
                <w:ilvl w:val="0"/>
                <w:numId w:val="20"/>
              </w:numPr>
              <w:spacing w:before="240" w:after="240" w:line="276" w:lineRule="auto"/>
            </w:pPr>
            <w:r w:rsidRPr="00127F3B">
              <w:t>Mogući trošak za materijal za nastavna sredstva</w:t>
            </w:r>
          </w:p>
        </w:tc>
      </w:tr>
      <w:tr w:rsidR="00B97E55" w:rsidRPr="00127F3B" w:rsidTr="00E01825">
        <w:trPr>
          <w:trHeight w:hRule="exact" w:val="1012"/>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B97E55" w:rsidRPr="00127F3B" w:rsidRDefault="00B97E55" w:rsidP="00855554">
            <w:pPr>
              <w:rPr>
                <w:lang w:val="pl-PL"/>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tcPr>
          <w:p w:rsidR="00B97E55" w:rsidRPr="00127F3B" w:rsidRDefault="00B97E55" w:rsidP="00A235E3">
            <w:pPr>
              <w:numPr>
                <w:ilvl w:val="0"/>
                <w:numId w:val="20"/>
              </w:numPr>
              <w:spacing w:before="240" w:line="276" w:lineRule="auto"/>
              <w:rPr>
                <w:rFonts w:eastAsia="Times New Roman"/>
              </w:rPr>
            </w:pPr>
            <w:r w:rsidRPr="00127F3B">
              <w:rPr>
                <w:rFonts w:eastAsia="Times New Roman"/>
              </w:rPr>
              <w:t>Učeničkim vrjednovanjem provedenih aktivnosti</w:t>
            </w:r>
          </w:p>
          <w:p w:rsidR="00B97E55" w:rsidRPr="00127F3B" w:rsidRDefault="00523D10" w:rsidP="00A235E3">
            <w:pPr>
              <w:numPr>
                <w:ilvl w:val="0"/>
                <w:numId w:val="20"/>
              </w:numPr>
              <w:spacing w:line="276" w:lineRule="auto"/>
              <w:rPr>
                <w:rFonts w:eastAsia="Times New Roman"/>
              </w:rPr>
            </w:pPr>
            <w:r>
              <w:rPr>
                <w:rFonts w:eastAsia="Times New Roman"/>
              </w:rPr>
              <w:t>samovr</w:t>
            </w:r>
            <w:r w:rsidR="00B97E55" w:rsidRPr="00127F3B">
              <w:rPr>
                <w:rFonts w:eastAsia="Times New Roman"/>
              </w:rPr>
              <w:t>ednovanjem učenika</w:t>
            </w:r>
          </w:p>
        </w:tc>
      </w:tr>
    </w:tbl>
    <w:p w:rsidR="00E01825" w:rsidRDefault="00E01825"/>
    <w:tbl>
      <w:tblPr>
        <w:tblW w:w="9298" w:type="dxa"/>
        <w:tblInd w:w="108" w:type="dxa"/>
        <w:tblLayout w:type="fixed"/>
        <w:tblLook w:val="04A0" w:firstRow="1" w:lastRow="0" w:firstColumn="1" w:lastColumn="0" w:noHBand="0" w:noVBand="1"/>
      </w:tblPr>
      <w:tblGrid>
        <w:gridCol w:w="2268"/>
        <w:gridCol w:w="7030"/>
      </w:tblGrid>
      <w:tr w:rsidR="00DA40EF" w:rsidRPr="00127F3B" w:rsidTr="00A03C41">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pPr>
              <w:spacing w:before="120" w:after="120"/>
              <w:rPr>
                <w:b/>
                <w:lang w:val="pl-PL"/>
              </w:rPr>
            </w:pPr>
            <w:r w:rsidRPr="00127F3B">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DA40EF" w:rsidRPr="00127F3B" w:rsidRDefault="00690D0B" w:rsidP="000B556D">
            <w:pPr>
              <w:spacing w:before="120" w:after="120"/>
              <w:rPr>
                <w:b/>
                <w:lang w:val="pl-PL"/>
              </w:rPr>
            </w:pPr>
            <w:r w:rsidRPr="00127F3B">
              <w:rPr>
                <w:b/>
                <w:lang w:val="pl-PL"/>
              </w:rPr>
              <w:t>Sat razred</w:t>
            </w:r>
            <w:r w:rsidR="000B556D">
              <w:rPr>
                <w:b/>
                <w:lang w:val="pl-PL"/>
              </w:rPr>
              <w:t>nika</w:t>
            </w:r>
            <w:r w:rsidRPr="00127F3B">
              <w:rPr>
                <w:b/>
                <w:lang w:val="pl-PL"/>
              </w:rPr>
              <w:t xml:space="preserve"> 2. </w:t>
            </w:r>
            <w:r w:rsidR="00BA0376">
              <w:rPr>
                <w:b/>
                <w:lang w:val="pl-PL"/>
              </w:rPr>
              <w:t>r</w:t>
            </w:r>
            <w:r w:rsidRPr="00127F3B">
              <w:rPr>
                <w:b/>
                <w:lang w:val="pl-PL"/>
              </w:rPr>
              <w:t>azreda</w:t>
            </w:r>
          </w:p>
        </w:tc>
      </w:tr>
      <w:tr w:rsidR="00DA40EF" w:rsidRPr="00127F3B" w:rsidTr="00A03C41">
        <w:trPr>
          <w:trHeight w:val="775"/>
        </w:trPr>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pPr>
              <w:spacing w:before="120" w:after="120"/>
              <w:rPr>
                <w:lang w:val="pl-PL"/>
              </w:rPr>
            </w:pPr>
            <w:r w:rsidRPr="00127F3B">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DA40EF" w:rsidRPr="00F54DD8" w:rsidRDefault="002D5E1F" w:rsidP="002D5E1F">
            <w:pPr>
              <w:spacing w:before="120" w:after="120"/>
              <w:rPr>
                <w:lang w:val="pl-PL"/>
              </w:rPr>
            </w:pPr>
            <w:r>
              <w:rPr>
                <w:rFonts w:eastAsia="Times New Roman"/>
              </w:rPr>
              <w:t>Vesna Domitrović, Viktorija Pribanić, Iva Košenski Belančić, Ankica Cazin, Verica Mamić</w:t>
            </w:r>
            <w:r w:rsidRPr="00EC4A21">
              <w:rPr>
                <w:rFonts w:eastAsia="Times New Roman"/>
              </w:rPr>
              <w:t>,</w:t>
            </w:r>
            <w:r>
              <w:rPr>
                <w:rFonts w:eastAsia="Times New Roman"/>
              </w:rPr>
              <w:t xml:space="preserve"> Anita Peter </w:t>
            </w:r>
          </w:p>
        </w:tc>
      </w:tr>
    </w:tbl>
    <w:p w:rsidR="00DA40EF" w:rsidRPr="00127F3B" w:rsidRDefault="00DA40EF" w:rsidP="00DA40EF">
      <w:pPr>
        <w:rPr>
          <w:lang w:val="pl-PL"/>
        </w:rPr>
      </w:pPr>
    </w:p>
    <w:tbl>
      <w:tblPr>
        <w:tblW w:w="0" w:type="auto"/>
        <w:tblInd w:w="108" w:type="dxa"/>
        <w:tblLayout w:type="fixed"/>
        <w:tblLook w:val="04A0" w:firstRow="1" w:lastRow="0" w:firstColumn="1" w:lastColumn="0" w:noHBand="0" w:noVBand="1"/>
      </w:tblPr>
      <w:tblGrid>
        <w:gridCol w:w="2127"/>
        <w:gridCol w:w="2126"/>
        <w:gridCol w:w="1276"/>
        <w:gridCol w:w="1216"/>
        <w:gridCol w:w="850"/>
      </w:tblGrid>
      <w:tr w:rsidR="00DA40EF" w:rsidRPr="00127F3B" w:rsidTr="00C4700D">
        <w:trPr>
          <w:trHeight w:val="648"/>
        </w:trPr>
        <w:tc>
          <w:tcPr>
            <w:tcW w:w="2127"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pPr>
              <w:spacing w:before="120" w:after="120"/>
              <w:rPr>
                <w:shd w:val="clear" w:color="auto" w:fill="FFFF00"/>
              </w:rPr>
            </w:pPr>
            <w:r w:rsidRPr="00127F3B">
              <w:t>Planirani broj učenika:</w:t>
            </w:r>
          </w:p>
        </w:tc>
        <w:tc>
          <w:tcPr>
            <w:tcW w:w="2126" w:type="dxa"/>
            <w:tcBorders>
              <w:top w:val="single" w:sz="4" w:space="0" w:color="000000"/>
              <w:left w:val="single" w:sz="4" w:space="0" w:color="000000"/>
              <w:bottom w:val="single" w:sz="4" w:space="0" w:color="000000"/>
              <w:right w:val="nil"/>
            </w:tcBorders>
            <w:vAlign w:val="center"/>
          </w:tcPr>
          <w:p w:rsidR="00DA40EF" w:rsidRPr="00C32E90" w:rsidRDefault="00C32E90" w:rsidP="00107DE9">
            <w:pPr>
              <w:spacing w:before="120"/>
              <w:jc w:val="center"/>
            </w:pPr>
            <w:r w:rsidRPr="00C32E90">
              <w:t>53</w:t>
            </w:r>
          </w:p>
        </w:tc>
        <w:tc>
          <w:tcPr>
            <w:tcW w:w="1276" w:type="dxa"/>
            <w:tcBorders>
              <w:top w:val="single" w:sz="4" w:space="0" w:color="000000"/>
              <w:left w:val="single" w:sz="4" w:space="0" w:color="000000"/>
              <w:bottom w:val="single" w:sz="4" w:space="0" w:color="000000"/>
              <w:right w:val="nil"/>
            </w:tcBorders>
            <w:vAlign w:val="center"/>
            <w:hideMark/>
          </w:tcPr>
          <w:p w:rsidR="00DA40EF" w:rsidRPr="00127F3B" w:rsidRDefault="00DA40EF" w:rsidP="004639E3">
            <w:pPr>
              <w:spacing w:before="120" w:after="120"/>
              <w:rPr>
                <w:lang w:val="pl-PL"/>
              </w:rPr>
            </w:pPr>
            <w:r w:rsidRPr="00127F3B">
              <w:t>Razred(i):</w:t>
            </w:r>
          </w:p>
        </w:tc>
        <w:tc>
          <w:tcPr>
            <w:tcW w:w="2066" w:type="dxa"/>
            <w:gridSpan w:val="2"/>
            <w:tcBorders>
              <w:top w:val="single" w:sz="4" w:space="0" w:color="000000"/>
              <w:left w:val="single" w:sz="4" w:space="0" w:color="000000"/>
              <w:bottom w:val="single" w:sz="4" w:space="0" w:color="000000"/>
              <w:right w:val="single" w:sz="4" w:space="0" w:color="000000"/>
            </w:tcBorders>
            <w:vAlign w:val="center"/>
            <w:hideMark/>
          </w:tcPr>
          <w:p w:rsidR="004639E3" w:rsidRDefault="004639E3" w:rsidP="004639E3">
            <w:pPr>
              <w:jc w:val="center"/>
              <w:rPr>
                <w:lang w:val="pl-PL"/>
              </w:rPr>
            </w:pPr>
          </w:p>
          <w:p w:rsidR="00DA40EF" w:rsidRPr="00127F3B" w:rsidRDefault="001A5AD0" w:rsidP="004639E3">
            <w:pPr>
              <w:jc w:val="center"/>
              <w:rPr>
                <w:lang w:val="pl-PL"/>
              </w:rPr>
            </w:pPr>
            <w:r>
              <w:rPr>
                <w:noProof/>
                <w:lang w:eastAsia="hr-HR"/>
              </w:rPr>
              <w:drawing>
                <wp:anchor distT="0" distB="0" distL="114300" distR="114300" simplePos="0" relativeHeight="251660288" behindDoc="1" locked="0" layoutInCell="1" allowOverlap="1">
                  <wp:simplePos x="0" y="0"/>
                  <wp:positionH relativeFrom="column">
                    <wp:posOffset>1292225</wp:posOffset>
                  </wp:positionH>
                  <wp:positionV relativeFrom="paragraph">
                    <wp:posOffset>-290195</wp:posOffset>
                  </wp:positionV>
                  <wp:extent cx="1140460" cy="971550"/>
                  <wp:effectExtent l="19050" t="0" r="2540" b="0"/>
                  <wp:wrapNone/>
                  <wp:docPr id="3"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r w:rsidR="00710D40">
              <w:rPr>
                <w:lang w:val="pl-PL"/>
              </w:rPr>
              <w:t xml:space="preserve">2J, </w:t>
            </w:r>
            <w:r w:rsidR="002D5E1F">
              <w:rPr>
                <w:lang w:val="pl-PL"/>
              </w:rPr>
              <w:t>2O,</w:t>
            </w:r>
            <w:r w:rsidR="004639E3">
              <w:rPr>
                <w:lang w:val="pl-PL"/>
              </w:rPr>
              <w:t xml:space="preserve"> 2T, 2S, 2</w:t>
            </w:r>
            <w:r w:rsidR="002D5E1F">
              <w:rPr>
                <w:lang w:val="pl-PL"/>
              </w:rPr>
              <w:t>V</w:t>
            </w:r>
          </w:p>
        </w:tc>
      </w:tr>
      <w:tr w:rsidR="00DA40EF" w:rsidRPr="00127F3B" w:rsidTr="004639E3">
        <w:tc>
          <w:tcPr>
            <w:tcW w:w="2127"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pPr>
              <w:spacing w:before="120" w:after="120"/>
              <w:rPr>
                <w:lang w:val="pl-PL"/>
              </w:rPr>
            </w:pPr>
            <w:r w:rsidRPr="00127F3B">
              <w:rPr>
                <w:lang w:val="pl-PL"/>
              </w:rPr>
              <w:t>Planirani broj sati:</w:t>
            </w:r>
          </w:p>
        </w:tc>
        <w:tc>
          <w:tcPr>
            <w:tcW w:w="2126" w:type="dxa"/>
            <w:tcBorders>
              <w:top w:val="single" w:sz="4" w:space="0" w:color="000000"/>
              <w:left w:val="single" w:sz="4" w:space="0" w:color="000000"/>
              <w:bottom w:val="single" w:sz="4" w:space="0" w:color="000000"/>
              <w:right w:val="nil"/>
            </w:tcBorders>
            <w:vAlign w:val="center"/>
            <w:hideMark/>
          </w:tcPr>
          <w:p w:rsidR="00DA40EF" w:rsidRPr="00127F3B" w:rsidRDefault="00DA40EF" w:rsidP="00107DE9">
            <w:pPr>
              <w:spacing w:before="120" w:after="120"/>
              <w:jc w:val="center"/>
              <w:rPr>
                <w:lang w:val="pl-PL"/>
              </w:rPr>
            </w:pPr>
            <w:r w:rsidRPr="00127F3B">
              <w:rPr>
                <w:lang w:val="pl-PL"/>
              </w:rPr>
              <w:t>Tjedno:</w:t>
            </w:r>
          </w:p>
        </w:tc>
        <w:tc>
          <w:tcPr>
            <w:tcW w:w="1276" w:type="dxa"/>
            <w:tcBorders>
              <w:top w:val="single" w:sz="4" w:space="0" w:color="000000"/>
              <w:left w:val="single" w:sz="4" w:space="0" w:color="000000"/>
              <w:bottom w:val="single" w:sz="4" w:space="0" w:color="000000"/>
              <w:right w:val="nil"/>
            </w:tcBorders>
            <w:vAlign w:val="center"/>
            <w:hideMark/>
          </w:tcPr>
          <w:p w:rsidR="00DA40EF" w:rsidRPr="00127F3B" w:rsidRDefault="00DA40EF" w:rsidP="00107DE9">
            <w:pPr>
              <w:spacing w:before="120" w:after="120"/>
              <w:jc w:val="center"/>
              <w:rPr>
                <w:lang w:val="pl-PL"/>
              </w:rPr>
            </w:pPr>
            <w:r w:rsidRPr="00127F3B">
              <w:rPr>
                <w:lang w:val="pl-PL"/>
              </w:rPr>
              <w:t>1</w:t>
            </w:r>
          </w:p>
        </w:tc>
        <w:tc>
          <w:tcPr>
            <w:tcW w:w="1216" w:type="dxa"/>
            <w:tcBorders>
              <w:top w:val="single" w:sz="4" w:space="0" w:color="000000"/>
              <w:left w:val="single" w:sz="4" w:space="0" w:color="000000"/>
              <w:bottom w:val="single" w:sz="4" w:space="0" w:color="000000"/>
              <w:right w:val="nil"/>
            </w:tcBorders>
            <w:vAlign w:val="center"/>
            <w:hideMark/>
          </w:tcPr>
          <w:p w:rsidR="00DA40EF" w:rsidRPr="00127F3B" w:rsidRDefault="00DA40EF" w:rsidP="004639E3">
            <w:pPr>
              <w:spacing w:before="120" w:after="120"/>
              <w:jc w:val="center"/>
              <w:rPr>
                <w:lang w:val="pl-PL"/>
              </w:rPr>
            </w:pPr>
            <w:r w:rsidRPr="00127F3B">
              <w:rPr>
                <w:lang w:val="pl-PL"/>
              </w:rPr>
              <w:t>godišnje:</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A40EF" w:rsidRPr="00127F3B" w:rsidRDefault="00DA40EF" w:rsidP="004639E3">
            <w:pPr>
              <w:spacing w:before="120" w:after="120"/>
              <w:jc w:val="center"/>
              <w:rPr>
                <w:lang w:val="pl-PL"/>
              </w:rPr>
            </w:pPr>
            <w:r w:rsidRPr="00127F3B">
              <w:rPr>
                <w:lang w:val="pl-PL"/>
              </w:rPr>
              <w:t>35</w:t>
            </w:r>
          </w:p>
        </w:tc>
      </w:tr>
    </w:tbl>
    <w:p w:rsidR="00DA40EF" w:rsidRPr="00127F3B" w:rsidRDefault="00DA40EF" w:rsidP="00DA40EF">
      <w:pPr>
        <w:jc w:val="center"/>
        <w:rPr>
          <w:lang w:val="pl-PL"/>
        </w:rPr>
      </w:pPr>
    </w:p>
    <w:tbl>
      <w:tblPr>
        <w:tblW w:w="9366" w:type="dxa"/>
        <w:tblInd w:w="108" w:type="dxa"/>
        <w:tblLayout w:type="fixed"/>
        <w:tblLook w:val="04A0" w:firstRow="1" w:lastRow="0" w:firstColumn="1" w:lastColumn="0" w:noHBand="0" w:noVBand="1"/>
      </w:tblPr>
      <w:tblGrid>
        <w:gridCol w:w="1922"/>
        <w:gridCol w:w="7444"/>
      </w:tblGrid>
      <w:tr w:rsidR="00DA40EF" w:rsidRPr="00127F3B" w:rsidTr="00E60ABF">
        <w:trPr>
          <w:trHeight w:hRule="exact" w:val="3711"/>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pPr>
              <w:rPr>
                <w:rFonts w:eastAsia="Arial"/>
                <w:lang w:val="pl-PL"/>
              </w:rPr>
            </w:pPr>
            <w:r w:rsidRPr="00127F3B">
              <w:rPr>
                <w:lang w:val="pl-PL"/>
              </w:rPr>
              <w:t>Ciljevi i zadaci:</w:t>
            </w:r>
          </w:p>
          <w:p w:rsidR="00DA40EF" w:rsidRPr="00127F3B" w:rsidRDefault="00DA40EF" w:rsidP="00107DE9">
            <w:pPr>
              <w:rPr>
                <w:lang w:val="pl-PL"/>
              </w:rPr>
            </w:pPr>
          </w:p>
        </w:tc>
        <w:tc>
          <w:tcPr>
            <w:tcW w:w="7444" w:type="dxa"/>
            <w:tcBorders>
              <w:top w:val="single" w:sz="4" w:space="0" w:color="000000"/>
              <w:left w:val="single" w:sz="4" w:space="0" w:color="000000"/>
              <w:bottom w:val="single" w:sz="4" w:space="0" w:color="000000"/>
              <w:right w:val="single" w:sz="4" w:space="0" w:color="000000"/>
            </w:tcBorders>
          </w:tcPr>
          <w:p w:rsidR="00DA40EF" w:rsidRPr="00127F3B" w:rsidRDefault="00DA40EF" w:rsidP="00107DE9">
            <w:pPr>
              <w:snapToGrid w:val="0"/>
              <w:spacing w:line="276" w:lineRule="auto"/>
              <w:ind w:left="720"/>
              <w:rPr>
                <w:sz w:val="12"/>
                <w:szCs w:val="12"/>
                <w:lang w:val="pl-PL"/>
              </w:rPr>
            </w:pPr>
          </w:p>
          <w:p w:rsidR="00DA40EF" w:rsidRPr="00127F3B" w:rsidRDefault="00DA40EF" w:rsidP="00A235E3">
            <w:pPr>
              <w:pStyle w:val="Odlomakpopisa"/>
              <w:numPr>
                <w:ilvl w:val="0"/>
                <w:numId w:val="21"/>
              </w:numPr>
              <w:spacing w:line="276" w:lineRule="auto"/>
              <w:contextualSpacing/>
              <w:rPr>
                <w:lang w:val="pl-PL"/>
              </w:rPr>
            </w:pPr>
            <w:r w:rsidRPr="00127F3B">
              <w:rPr>
                <w:lang w:val="pl-PL"/>
              </w:rPr>
              <w:t>Stvarati pozitivno ozračje  u razrednoj zajednici</w:t>
            </w:r>
          </w:p>
          <w:p w:rsidR="00DA40EF" w:rsidRPr="00127F3B" w:rsidRDefault="00DA40EF" w:rsidP="00A235E3">
            <w:pPr>
              <w:pStyle w:val="Odlomakpopisa"/>
              <w:numPr>
                <w:ilvl w:val="0"/>
                <w:numId w:val="21"/>
              </w:numPr>
              <w:spacing w:line="276" w:lineRule="auto"/>
              <w:contextualSpacing/>
              <w:rPr>
                <w:lang w:val="pl-PL"/>
              </w:rPr>
            </w:pPr>
            <w:r w:rsidRPr="00127F3B">
              <w:rPr>
                <w:lang w:val="pl-PL"/>
              </w:rPr>
              <w:t>Razvijati samopouzdanje  i odgovornost  prema sebi, ljudima oko sebe  i prirodi</w:t>
            </w:r>
          </w:p>
          <w:p w:rsidR="00DA40EF" w:rsidRPr="00127F3B" w:rsidRDefault="00DA40EF" w:rsidP="00A235E3">
            <w:pPr>
              <w:pStyle w:val="Odlomakpopisa"/>
              <w:numPr>
                <w:ilvl w:val="0"/>
                <w:numId w:val="21"/>
              </w:numPr>
              <w:spacing w:line="276" w:lineRule="auto"/>
              <w:contextualSpacing/>
              <w:rPr>
                <w:lang w:val="pl-PL"/>
              </w:rPr>
            </w:pPr>
            <w:r w:rsidRPr="00127F3B">
              <w:rPr>
                <w:lang w:val="pl-PL"/>
              </w:rPr>
              <w:t>Razvijati toleranciju i međusobno uvažavanje te opću kulturu učenika</w:t>
            </w:r>
          </w:p>
          <w:p w:rsidR="00DA40EF" w:rsidRPr="00127F3B" w:rsidRDefault="00DA40EF" w:rsidP="00A235E3">
            <w:pPr>
              <w:pStyle w:val="Odlomakpopisa"/>
              <w:numPr>
                <w:ilvl w:val="0"/>
                <w:numId w:val="21"/>
              </w:numPr>
              <w:spacing w:line="276" w:lineRule="auto"/>
              <w:contextualSpacing/>
              <w:rPr>
                <w:lang w:val="pl-PL"/>
              </w:rPr>
            </w:pPr>
            <w:r w:rsidRPr="00127F3B">
              <w:rPr>
                <w:lang w:val="pl-PL"/>
              </w:rPr>
              <w:t>Razvijati radne navike</w:t>
            </w:r>
          </w:p>
          <w:p w:rsidR="00DA40EF" w:rsidRPr="00127F3B" w:rsidRDefault="00DA40EF" w:rsidP="00A235E3">
            <w:pPr>
              <w:pStyle w:val="Odlomakpopisa"/>
              <w:numPr>
                <w:ilvl w:val="0"/>
                <w:numId w:val="21"/>
              </w:numPr>
              <w:spacing w:line="276" w:lineRule="auto"/>
              <w:contextualSpacing/>
              <w:rPr>
                <w:lang w:val="pl-PL"/>
              </w:rPr>
            </w:pPr>
            <w:r w:rsidRPr="00127F3B">
              <w:rPr>
                <w:lang w:val="pl-PL"/>
              </w:rPr>
              <w:t>Razvijati osjećaj pripadnosti razredu, školi te zavičajnoj regiji</w:t>
            </w:r>
          </w:p>
          <w:p w:rsidR="00DA40EF" w:rsidRPr="00127F3B" w:rsidRDefault="00DA40EF" w:rsidP="00A235E3">
            <w:pPr>
              <w:pStyle w:val="Odlomakpopisa"/>
              <w:numPr>
                <w:ilvl w:val="0"/>
                <w:numId w:val="21"/>
              </w:numPr>
              <w:spacing w:line="276" w:lineRule="auto"/>
              <w:contextualSpacing/>
              <w:rPr>
                <w:lang w:val="pl-PL"/>
              </w:rPr>
            </w:pPr>
            <w:r w:rsidRPr="00127F3B">
              <w:rPr>
                <w:lang w:val="pl-PL"/>
              </w:rPr>
              <w:t>Poticati brigu o zdravlju, usvajati zdrave životne navike</w:t>
            </w:r>
          </w:p>
          <w:p w:rsidR="00DA40EF" w:rsidRPr="00127F3B" w:rsidRDefault="00DA40EF" w:rsidP="00A235E3">
            <w:pPr>
              <w:pStyle w:val="Odlomakpopisa"/>
              <w:numPr>
                <w:ilvl w:val="0"/>
                <w:numId w:val="21"/>
              </w:numPr>
              <w:spacing w:line="276" w:lineRule="auto"/>
              <w:contextualSpacing/>
              <w:rPr>
                <w:lang w:val="pl-PL"/>
              </w:rPr>
            </w:pPr>
            <w:r w:rsidRPr="00127F3B">
              <w:rPr>
                <w:lang w:val="pl-PL"/>
              </w:rPr>
              <w:t>Poticati razvoj građanskih znanja, vještina i stavova kod učenika kao građanina razreda, škole i lokalne zajednice</w:t>
            </w:r>
          </w:p>
          <w:p w:rsidR="00DA40EF" w:rsidRPr="00127F3B" w:rsidRDefault="00DA40EF" w:rsidP="00A235E3">
            <w:pPr>
              <w:pStyle w:val="Odlomakpopisa"/>
              <w:numPr>
                <w:ilvl w:val="0"/>
                <w:numId w:val="21"/>
              </w:numPr>
              <w:spacing w:line="276" w:lineRule="auto"/>
              <w:contextualSpacing/>
              <w:rPr>
                <w:lang w:val="pl-PL"/>
              </w:rPr>
            </w:pPr>
            <w:r w:rsidRPr="00127F3B">
              <w:rPr>
                <w:lang w:val="pl-PL"/>
              </w:rPr>
              <w:t>Razvijati ekološku svijest učenika</w:t>
            </w:r>
          </w:p>
        </w:tc>
      </w:tr>
      <w:tr w:rsidR="00DA40EF" w:rsidRPr="00127F3B" w:rsidTr="001A5AD0">
        <w:trPr>
          <w:trHeight w:hRule="exact" w:val="1270"/>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r w:rsidRPr="00127F3B">
              <w:t>Namjena:</w:t>
            </w:r>
          </w:p>
        </w:tc>
        <w:tc>
          <w:tcPr>
            <w:tcW w:w="7444" w:type="dxa"/>
            <w:tcBorders>
              <w:top w:val="single" w:sz="4" w:space="0" w:color="000000"/>
              <w:left w:val="single" w:sz="4" w:space="0" w:color="000000"/>
              <w:bottom w:val="single" w:sz="4" w:space="0" w:color="000000"/>
              <w:right w:val="single" w:sz="4" w:space="0" w:color="000000"/>
            </w:tcBorders>
          </w:tcPr>
          <w:p w:rsidR="00DA40EF" w:rsidRPr="00127F3B" w:rsidRDefault="00DA40EF" w:rsidP="00107DE9">
            <w:pPr>
              <w:spacing w:line="276" w:lineRule="auto"/>
              <w:ind w:left="720"/>
              <w:rPr>
                <w:sz w:val="12"/>
                <w:szCs w:val="12"/>
              </w:rPr>
            </w:pPr>
          </w:p>
          <w:p w:rsidR="00DA40EF" w:rsidRPr="00127F3B" w:rsidRDefault="00DA40EF" w:rsidP="00A235E3">
            <w:pPr>
              <w:numPr>
                <w:ilvl w:val="0"/>
                <w:numId w:val="22"/>
              </w:numPr>
              <w:spacing w:line="276" w:lineRule="auto"/>
            </w:pPr>
            <w:r w:rsidRPr="00127F3B">
              <w:t>Rješavanje aktualnih  problema</w:t>
            </w:r>
          </w:p>
          <w:p w:rsidR="00DA40EF" w:rsidRPr="00127F3B" w:rsidRDefault="00DA40EF" w:rsidP="00A235E3">
            <w:pPr>
              <w:numPr>
                <w:ilvl w:val="0"/>
                <w:numId w:val="22"/>
              </w:numPr>
              <w:spacing w:line="276" w:lineRule="auto"/>
            </w:pPr>
            <w:r w:rsidRPr="00127F3B">
              <w:t xml:space="preserve">Uključivanje u aktivnosti na školskoj razini </w:t>
            </w:r>
          </w:p>
          <w:p w:rsidR="00DA40EF" w:rsidRPr="00127F3B" w:rsidRDefault="00DA40EF" w:rsidP="00A235E3">
            <w:pPr>
              <w:numPr>
                <w:ilvl w:val="0"/>
                <w:numId w:val="22"/>
              </w:numPr>
              <w:spacing w:line="276" w:lineRule="auto"/>
            </w:pPr>
            <w:r w:rsidRPr="00127F3B">
              <w:t>Implementacija sadržaja zdravstvenog i građanskog odgoja</w:t>
            </w:r>
          </w:p>
        </w:tc>
      </w:tr>
      <w:tr w:rsidR="00DA40EF" w:rsidRPr="00127F3B" w:rsidTr="001A5AD0">
        <w:trPr>
          <w:trHeight w:hRule="exact" w:val="1272"/>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tcPr>
          <w:p w:rsidR="00DA40EF" w:rsidRPr="00127F3B" w:rsidRDefault="00DA40EF" w:rsidP="00107DE9">
            <w:pPr>
              <w:spacing w:line="276" w:lineRule="auto"/>
              <w:ind w:left="720"/>
              <w:rPr>
                <w:sz w:val="12"/>
                <w:szCs w:val="12"/>
                <w:lang w:val="sv-SE"/>
              </w:rPr>
            </w:pPr>
          </w:p>
          <w:p w:rsidR="00DA40EF" w:rsidRPr="00127F3B" w:rsidRDefault="00DA40EF" w:rsidP="00A235E3">
            <w:pPr>
              <w:numPr>
                <w:ilvl w:val="0"/>
                <w:numId w:val="23"/>
              </w:numPr>
              <w:spacing w:line="276" w:lineRule="auto"/>
              <w:rPr>
                <w:lang w:val="sv-SE"/>
              </w:rPr>
            </w:pPr>
            <w:r w:rsidRPr="00127F3B">
              <w:rPr>
                <w:lang w:val="sv-SE"/>
              </w:rPr>
              <w:t>Individualne i skupne aktivnosti (radionice, razgovor, rasprave, posjete izvan škole predviđene planom izvanučioničke nastave)</w:t>
            </w:r>
          </w:p>
          <w:p w:rsidR="00DA40EF" w:rsidRPr="00127F3B" w:rsidRDefault="00DA40EF" w:rsidP="00A235E3">
            <w:pPr>
              <w:numPr>
                <w:ilvl w:val="0"/>
                <w:numId w:val="23"/>
              </w:numPr>
              <w:spacing w:line="276" w:lineRule="auto"/>
              <w:rPr>
                <w:lang w:val="sv-SE"/>
              </w:rPr>
            </w:pPr>
            <w:r w:rsidRPr="00127F3B">
              <w:rPr>
                <w:lang w:val="sv-SE"/>
              </w:rPr>
              <w:t>Sudjelovanje u  aktivnostima na razini škole</w:t>
            </w:r>
          </w:p>
        </w:tc>
      </w:tr>
      <w:tr w:rsidR="00DA40EF" w:rsidRPr="00127F3B" w:rsidTr="001A5AD0">
        <w:trPr>
          <w:trHeight w:hRule="exact" w:val="97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pPr>
              <w:rPr>
                <w:lang w:val="pl-PL"/>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DA40EF" w:rsidRPr="00127F3B" w:rsidRDefault="00DA40EF" w:rsidP="00107DE9">
            <w:pPr>
              <w:snapToGrid w:val="0"/>
              <w:spacing w:line="276" w:lineRule="auto"/>
              <w:ind w:left="720"/>
              <w:rPr>
                <w:sz w:val="12"/>
                <w:szCs w:val="12"/>
                <w:lang w:val="pl-PL"/>
              </w:rPr>
            </w:pPr>
          </w:p>
          <w:p w:rsidR="00DA40EF" w:rsidRPr="00127F3B" w:rsidRDefault="00DA40EF" w:rsidP="00A235E3">
            <w:pPr>
              <w:pStyle w:val="Odlomakpopisa"/>
              <w:numPr>
                <w:ilvl w:val="0"/>
                <w:numId w:val="24"/>
              </w:numPr>
              <w:spacing w:line="276" w:lineRule="auto"/>
              <w:contextualSpacing/>
              <w:rPr>
                <w:lang w:val="pl-PL"/>
              </w:rPr>
            </w:pPr>
            <w:r w:rsidRPr="00127F3B">
              <w:rPr>
                <w:lang w:val="pl-PL"/>
              </w:rPr>
              <w:t>Svakodnevno tijekom nastavne godine, prema rasporedu</w:t>
            </w:r>
          </w:p>
          <w:p w:rsidR="00DA40EF" w:rsidRPr="00127F3B" w:rsidRDefault="00DA40EF" w:rsidP="00A235E3">
            <w:pPr>
              <w:pStyle w:val="Odlomakpopisa"/>
              <w:numPr>
                <w:ilvl w:val="0"/>
                <w:numId w:val="24"/>
              </w:numPr>
              <w:spacing w:line="276" w:lineRule="auto"/>
              <w:contextualSpacing/>
              <w:rPr>
                <w:lang w:val="pl-PL"/>
              </w:rPr>
            </w:pPr>
            <w:r w:rsidRPr="00127F3B">
              <w:rPr>
                <w:lang w:val="pl-PL"/>
              </w:rPr>
              <w:t>Učionica, škola i šire</w:t>
            </w:r>
          </w:p>
        </w:tc>
      </w:tr>
      <w:tr w:rsidR="00DA40EF" w:rsidRPr="00127F3B" w:rsidTr="001A5AD0">
        <w:trPr>
          <w:trHeight w:hRule="exact" w:val="56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DA40EF" w:rsidRPr="00127F3B" w:rsidRDefault="00DA40EF" w:rsidP="00107DE9">
            <w:r w:rsidRPr="00127F3B">
              <w:t>Troškovnik:</w:t>
            </w:r>
          </w:p>
        </w:tc>
        <w:tc>
          <w:tcPr>
            <w:tcW w:w="7444" w:type="dxa"/>
            <w:tcBorders>
              <w:top w:val="single" w:sz="4" w:space="0" w:color="000000"/>
              <w:left w:val="single" w:sz="4" w:space="0" w:color="000000"/>
              <w:bottom w:val="single" w:sz="4" w:space="0" w:color="000000"/>
              <w:right w:val="single" w:sz="4" w:space="0" w:color="000000"/>
            </w:tcBorders>
            <w:hideMark/>
          </w:tcPr>
          <w:p w:rsidR="00DA40EF" w:rsidRPr="00127F3B" w:rsidRDefault="00DA40EF" w:rsidP="00107DE9">
            <w:pPr>
              <w:spacing w:line="276" w:lineRule="auto"/>
              <w:ind w:left="720"/>
              <w:rPr>
                <w:sz w:val="12"/>
                <w:szCs w:val="12"/>
              </w:rPr>
            </w:pPr>
          </w:p>
          <w:p w:rsidR="00DA40EF" w:rsidRPr="00127F3B" w:rsidRDefault="00DA40EF" w:rsidP="00A235E3">
            <w:pPr>
              <w:pStyle w:val="Odlomakpopisa"/>
              <w:numPr>
                <w:ilvl w:val="0"/>
                <w:numId w:val="25"/>
              </w:numPr>
              <w:spacing w:line="276" w:lineRule="auto"/>
            </w:pPr>
            <w:r w:rsidRPr="00127F3B">
              <w:t>Mogući trošak za materijal za nastavna sredstva</w:t>
            </w:r>
          </w:p>
        </w:tc>
      </w:tr>
    </w:tbl>
    <w:p w:rsidR="00107DE9" w:rsidRDefault="00107DE9"/>
    <w:p w:rsidR="00710D40" w:rsidRDefault="00710D40"/>
    <w:p w:rsidR="002D5E1F" w:rsidRDefault="002D5E1F"/>
    <w:p w:rsidR="005122BB" w:rsidRDefault="005122BB"/>
    <w:tbl>
      <w:tblPr>
        <w:tblW w:w="9298" w:type="dxa"/>
        <w:tblInd w:w="108" w:type="dxa"/>
        <w:tblLayout w:type="fixed"/>
        <w:tblLook w:val="00A0" w:firstRow="1" w:lastRow="0" w:firstColumn="1" w:lastColumn="0" w:noHBand="0" w:noVBand="0"/>
      </w:tblPr>
      <w:tblGrid>
        <w:gridCol w:w="2268"/>
        <w:gridCol w:w="7030"/>
      </w:tblGrid>
      <w:tr w:rsidR="002D5E1F" w:rsidRPr="00656646" w:rsidTr="002D5E1F">
        <w:tc>
          <w:tcPr>
            <w:tcW w:w="2268"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spacing w:before="120" w:after="120"/>
              <w:rPr>
                <w:rFonts w:eastAsia="Times New Roman"/>
                <w:b/>
                <w:lang w:val="pl-PL"/>
              </w:rPr>
            </w:pPr>
            <w:r w:rsidRPr="00656646">
              <w:rPr>
                <w:rFonts w:eastAsia="Times New Roman"/>
                <w:lang w:val="pl-PL"/>
              </w:rPr>
              <w:lastRenderedPageBreak/>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2D5E1F" w:rsidRPr="00656646" w:rsidRDefault="002D5E1F" w:rsidP="002D5E1F">
            <w:pPr>
              <w:spacing w:before="120" w:after="120"/>
              <w:rPr>
                <w:rFonts w:eastAsia="Times New Roman"/>
                <w:b/>
                <w:lang w:val="pl-PL"/>
              </w:rPr>
            </w:pPr>
            <w:r>
              <w:rPr>
                <w:rFonts w:eastAsia="Times New Roman"/>
                <w:b/>
                <w:lang w:val="pl-PL"/>
              </w:rPr>
              <w:t>Sat razrednika 3</w:t>
            </w:r>
            <w:r w:rsidRPr="00656646">
              <w:rPr>
                <w:rFonts w:eastAsia="Times New Roman"/>
                <w:b/>
                <w:lang w:val="pl-PL"/>
              </w:rPr>
              <w:t>. razreda</w:t>
            </w:r>
          </w:p>
        </w:tc>
      </w:tr>
      <w:tr w:rsidR="002D5E1F" w:rsidRPr="00656646" w:rsidTr="002D5E1F">
        <w:trPr>
          <w:trHeight w:val="775"/>
        </w:trPr>
        <w:tc>
          <w:tcPr>
            <w:tcW w:w="2268"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spacing w:before="120" w:after="120"/>
              <w:rPr>
                <w:rFonts w:eastAsia="Times New Roman"/>
                <w:lang w:val="pl-PL"/>
              </w:rPr>
            </w:pPr>
            <w:r w:rsidRPr="00656646">
              <w:rPr>
                <w:rFonts w:eastAsia="Times New Roman"/>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2D5E1F" w:rsidRPr="00656646" w:rsidRDefault="002D5E1F" w:rsidP="002D5E1F">
            <w:pPr>
              <w:spacing w:before="120" w:after="120"/>
              <w:rPr>
                <w:rFonts w:eastAsia="Times New Roman"/>
                <w:lang w:val="pl-PL"/>
              </w:rPr>
            </w:pPr>
            <w:r w:rsidRPr="00656646">
              <w:rPr>
                <w:rFonts w:eastAsia="Times New Roman"/>
                <w:lang w:val="pl-PL"/>
              </w:rPr>
              <w:t>Mirjana Grubišić  – razredna učiteljica</w:t>
            </w:r>
          </w:p>
        </w:tc>
      </w:tr>
    </w:tbl>
    <w:p w:rsidR="002D5E1F" w:rsidRPr="00656646" w:rsidRDefault="002D5E1F" w:rsidP="002D5E1F">
      <w:pPr>
        <w:rPr>
          <w:rFonts w:eastAsia="Times New Roman"/>
          <w:lang w:val="pl-PL"/>
        </w:rPr>
      </w:pPr>
      <w:r>
        <w:rPr>
          <w:rFonts w:eastAsia="Times New Roman"/>
          <w:noProof/>
          <w:lang w:eastAsia="hr-HR"/>
        </w:rPr>
        <w:drawing>
          <wp:anchor distT="0" distB="0" distL="114300" distR="114300" simplePos="0" relativeHeight="251802624" behindDoc="0" locked="0" layoutInCell="1" allowOverlap="1">
            <wp:simplePos x="0" y="0"/>
            <wp:positionH relativeFrom="column">
              <wp:posOffset>4636135</wp:posOffset>
            </wp:positionH>
            <wp:positionV relativeFrom="paragraph">
              <wp:posOffset>101600</wp:posOffset>
            </wp:positionV>
            <wp:extent cx="1140460" cy="971550"/>
            <wp:effectExtent l="19050" t="0" r="2540" b="0"/>
            <wp:wrapNone/>
            <wp:docPr id="51"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Ind w:w="108" w:type="dxa"/>
        <w:tblLayout w:type="fixed"/>
        <w:tblLook w:val="00A0" w:firstRow="1" w:lastRow="0" w:firstColumn="1" w:lastColumn="0" w:noHBand="0" w:noVBand="0"/>
      </w:tblPr>
      <w:tblGrid>
        <w:gridCol w:w="2376"/>
        <w:gridCol w:w="1134"/>
        <w:gridCol w:w="1310"/>
        <w:gridCol w:w="1134"/>
        <w:gridCol w:w="1124"/>
      </w:tblGrid>
      <w:tr w:rsidR="002D5E1F" w:rsidRPr="00656646" w:rsidTr="002D5E1F">
        <w:tc>
          <w:tcPr>
            <w:tcW w:w="2376"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spacing w:before="120" w:after="120"/>
              <w:rPr>
                <w:rFonts w:eastAsia="Times New Roman"/>
                <w:shd w:val="clear" w:color="auto" w:fill="FFFF00"/>
              </w:rPr>
            </w:pPr>
            <w:r w:rsidRPr="00656646">
              <w:rPr>
                <w:rFonts w:eastAsia="Times New Roman"/>
              </w:rPr>
              <w:t>Planirani broj učenika:</w:t>
            </w:r>
          </w:p>
        </w:tc>
        <w:tc>
          <w:tcPr>
            <w:tcW w:w="1134" w:type="dxa"/>
            <w:tcBorders>
              <w:top w:val="single" w:sz="4" w:space="0" w:color="000000"/>
              <w:left w:val="single" w:sz="4" w:space="0" w:color="000000"/>
              <w:bottom w:val="single" w:sz="4" w:space="0" w:color="000000"/>
              <w:right w:val="nil"/>
            </w:tcBorders>
            <w:vAlign w:val="center"/>
          </w:tcPr>
          <w:p w:rsidR="002D5E1F" w:rsidRPr="00656646" w:rsidRDefault="002D5E1F" w:rsidP="002D5E1F">
            <w:pPr>
              <w:spacing w:before="120"/>
              <w:jc w:val="center"/>
              <w:rPr>
                <w:rFonts w:eastAsia="Times New Roman"/>
              </w:rPr>
            </w:pPr>
            <w:r w:rsidRPr="00656646">
              <w:rPr>
                <w:rFonts w:eastAsia="Times New Roman"/>
              </w:rPr>
              <w:t>14</w:t>
            </w:r>
          </w:p>
        </w:tc>
        <w:tc>
          <w:tcPr>
            <w:tcW w:w="1310" w:type="dxa"/>
            <w:tcBorders>
              <w:top w:val="single" w:sz="4" w:space="0" w:color="000000"/>
              <w:left w:val="single" w:sz="4" w:space="0" w:color="000000"/>
              <w:bottom w:val="single" w:sz="4" w:space="0" w:color="000000"/>
              <w:right w:val="nil"/>
            </w:tcBorders>
            <w:vAlign w:val="center"/>
          </w:tcPr>
          <w:p w:rsidR="002D5E1F" w:rsidRPr="00656646" w:rsidRDefault="002D5E1F" w:rsidP="002D5E1F">
            <w:pPr>
              <w:spacing w:before="120" w:after="120"/>
              <w:rPr>
                <w:rFonts w:eastAsia="Times New Roman"/>
                <w:lang w:val="pl-PL"/>
              </w:rPr>
            </w:pPr>
            <w:r w:rsidRPr="00656646">
              <w:rPr>
                <w:rFonts w:eastAsia="Times New Roman"/>
              </w:rPr>
              <w:t>Razred(i):</w:t>
            </w:r>
          </w:p>
        </w:tc>
        <w:tc>
          <w:tcPr>
            <w:tcW w:w="2258" w:type="dxa"/>
            <w:gridSpan w:val="2"/>
            <w:tcBorders>
              <w:top w:val="single" w:sz="4" w:space="0" w:color="000000"/>
              <w:left w:val="single" w:sz="4" w:space="0" w:color="000000"/>
              <w:bottom w:val="single" w:sz="4" w:space="0" w:color="000000"/>
              <w:right w:val="single" w:sz="4" w:space="0" w:color="000000"/>
            </w:tcBorders>
            <w:vAlign w:val="center"/>
          </w:tcPr>
          <w:p w:rsidR="002D5E1F" w:rsidRPr="00656646" w:rsidRDefault="002D5E1F" w:rsidP="002D5E1F">
            <w:pPr>
              <w:spacing w:before="120" w:after="120"/>
              <w:jc w:val="center"/>
              <w:rPr>
                <w:rFonts w:eastAsia="Times New Roman"/>
                <w:lang w:val="pl-PL"/>
              </w:rPr>
            </w:pPr>
            <w:r>
              <w:rPr>
                <w:rFonts w:eastAsia="Times New Roman"/>
                <w:lang w:val="pl-PL"/>
              </w:rPr>
              <w:t>3</w:t>
            </w:r>
            <w:r w:rsidRPr="00656646">
              <w:rPr>
                <w:rFonts w:eastAsia="Times New Roman"/>
                <w:lang w:val="pl-PL"/>
              </w:rPr>
              <w:t>.</w:t>
            </w:r>
            <w:r>
              <w:rPr>
                <w:rFonts w:eastAsia="Times New Roman"/>
                <w:lang w:val="pl-PL"/>
              </w:rPr>
              <w:t>O</w:t>
            </w:r>
          </w:p>
        </w:tc>
      </w:tr>
      <w:tr w:rsidR="002D5E1F" w:rsidRPr="00656646" w:rsidTr="002D5E1F">
        <w:tc>
          <w:tcPr>
            <w:tcW w:w="2376"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spacing w:before="120" w:after="120"/>
              <w:rPr>
                <w:rFonts w:eastAsia="Times New Roman"/>
                <w:lang w:val="pl-PL"/>
              </w:rPr>
            </w:pPr>
            <w:r w:rsidRPr="00656646">
              <w:rPr>
                <w:rFonts w:eastAsia="Times New Roman"/>
                <w:lang w:val="pl-PL"/>
              </w:rPr>
              <w:t>Planirani broj sati:</w:t>
            </w:r>
          </w:p>
        </w:tc>
        <w:tc>
          <w:tcPr>
            <w:tcW w:w="1134" w:type="dxa"/>
            <w:tcBorders>
              <w:top w:val="single" w:sz="4" w:space="0" w:color="000000"/>
              <w:left w:val="single" w:sz="4" w:space="0" w:color="000000"/>
              <w:bottom w:val="single" w:sz="4" w:space="0" w:color="000000"/>
              <w:right w:val="nil"/>
            </w:tcBorders>
            <w:vAlign w:val="center"/>
          </w:tcPr>
          <w:p w:rsidR="002D5E1F" w:rsidRPr="00656646" w:rsidRDefault="002D5E1F" w:rsidP="002D5E1F">
            <w:pPr>
              <w:spacing w:before="120" w:after="120"/>
              <w:jc w:val="center"/>
              <w:rPr>
                <w:rFonts w:eastAsia="Times New Roman"/>
                <w:lang w:val="pl-PL"/>
              </w:rPr>
            </w:pPr>
            <w:r w:rsidRPr="00656646">
              <w:rPr>
                <w:rFonts w:eastAsia="Times New Roman"/>
                <w:lang w:val="pl-PL"/>
              </w:rPr>
              <w:t>Tjedno:</w:t>
            </w:r>
          </w:p>
        </w:tc>
        <w:tc>
          <w:tcPr>
            <w:tcW w:w="1310" w:type="dxa"/>
            <w:tcBorders>
              <w:top w:val="single" w:sz="4" w:space="0" w:color="000000"/>
              <w:left w:val="single" w:sz="4" w:space="0" w:color="000000"/>
              <w:bottom w:val="single" w:sz="4" w:space="0" w:color="000000"/>
              <w:right w:val="nil"/>
            </w:tcBorders>
            <w:vAlign w:val="center"/>
          </w:tcPr>
          <w:p w:rsidR="002D5E1F" w:rsidRPr="00656646" w:rsidRDefault="002D5E1F" w:rsidP="002D5E1F">
            <w:pPr>
              <w:spacing w:before="120" w:after="120"/>
              <w:jc w:val="center"/>
              <w:rPr>
                <w:rFonts w:eastAsia="Times New Roman"/>
                <w:lang w:val="pl-PL"/>
              </w:rPr>
            </w:pPr>
            <w:r w:rsidRPr="00656646">
              <w:rPr>
                <w:rFonts w:eastAsia="Times New Roman"/>
                <w:lang w:val="pl-PL"/>
              </w:rPr>
              <w:t>1</w:t>
            </w:r>
          </w:p>
        </w:tc>
        <w:tc>
          <w:tcPr>
            <w:tcW w:w="1134" w:type="dxa"/>
            <w:tcBorders>
              <w:top w:val="single" w:sz="4" w:space="0" w:color="000000"/>
              <w:left w:val="single" w:sz="4" w:space="0" w:color="000000"/>
              <w:bottom w:val="single" w:sz="4" w:space="0" w:color="000000"/>
              <w:right w:val="nil"/>
            </w:tcBorders>
            <w:vAlign w:val="center"/>
          </w:tcPr>
          <w:p w:rsidR="002D5E1F" w:rsidRPr="00656646" w:rsidRDefault="002D5E1F" w:rsidP="002D5E1F">
            <w:pPr>
              <w:spacing w:before="120" w:after="120"/>
              <w:jc w:val="center"/>
              <w:rPr>
                <w:rFonts w:eastAsia="Times New Roman"/>
                <w:lang w:val="pl-PL"/>
              </w:rPr>
            </w:pPr>
            <w:r w:rsidRPr="00656646">
              <w:rPr>
                <w:rFonts w:eastAsia="Times New Roman"/>
                <w:lang w:val="pl-PL"/>
              </w:rPr>
              <w:t>godišnje:</w:t>
            </w:r>
          </w:p>
        </w:tc>
        <w:tc>
          <w:tcPr>
            <w:tcW w:w="1124" w:type="dxa"/>
            <w:tcBorders>
              <w:top w:val="single" w:sz="4" w:space="0" w:color="000000"/>
              <w:left w:val="single" w:sz="4" w:space="0" w:color="000000"/>
              <w:bottom w:val="single" w:sz="4" w:space="0" w:color="000000"/>
              <w:right w:val="single" w:sz="4" w:space="0" w:color="000000"/>
            </w:tcBorders>
            <w:vAlign w:val="center"/>
          </w:tcPr>
          <w:p w:rsidR="002D5E1F" w:rsidRPr="00656646" w:rsidRDefault="002D5E1F" w:rsidP="002D5E1F">
            <w:pPr>
              <w:spacing w:before="120" w:after="120"/>
              <w:jc w:val="center"/>
              <w:rPr>
                <w:rFonts w:eastAsia="Times New Roman"/>
                <w:lang w:val="pl-PL"/>
              </w:rPr>
            </w:pPr>
            <w:r w:rsidRPr="00656646">
              <w:rPr>
                <w:rFonts w:eastAsia="Times New Roman"/>
                <w:lang w:val="pl-PL"/>
              </w:rPr>
              <w:t>35</w:t>
            </w:r>
          </w:p>
        </w:tc>
      </w:tr>
    </w:tbl>
    <w:p w:rsidR="002D5E1F" w:rsidRPr="00656646" w:rsidRDefault="002D5E1F" w:rsidP="002D5E1F">
      <w:pPr>
        <w:jc w:val="center"/>
        <w:rPr>
          <w:rFonts w:eastAsia="Times New Roman"/>
          <w:lang w:val="pl-PL"/>
        </w:rPr>
      </w:pPr>
    </w:p>
    <w:tbl>
      <w:tblPr>
        <w:tblW w:w="9366" w:type="dxa"/>
        <w:tblInd w:w="108" w:type="dxa"/>
        <w:tblLayout w:type="fixed"/>
        <w:tblLook w:val="00A0" w:firstRow="1" w:lastRow="0" w:firstColumn="1" w:lastColumn="0" w:noHBand="0" w:noVBand="0"/>
      </w:tblPr>
      <w:tblGrid>
        <w:gridCol w:w="1922"/>
        <w:gridCol w:w="7444"/>
      </w:tblGrid>
      <w:tr w:rsidR="002D5E1F" w:rsidRPr="00656646" w:rsidTr="00DD75F8">
        <w:trPr>
          <w:trHeight w:hRule="exact" w:val="2889"/>
        </w:trPr>
        <w:tc>
          <w:tcPr>
            <w:tcW w:w="1922"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rPr>
                <w:rFonts w:eastAsia="Times New Roman"/>
                <w:lang w:val="pl-PL"/>
              </w:rPr>
            </w:pPr>
            <w:r w:rsidRPr="00656646">
              <w:rPr>
                <w:rFonts w:eastAsia="Times New Roman"/>
                <w:lang w:val="pl-PL"/>
              </w:rPr>
              <w:t>Ciljevi i zadaci:</w:t>
            </w:r>
          </w:p>
          <w:p w:rsidR="002D5E1F" w:rsidRPr="00656646" w:rsidRDefault="002D5E1F" w:rsidP="002D5E1F">
            <w:pPr>
              <w:rPr>
                <w:rFonts w:eastAsia="Times New Roman"/>
                <w:lang w:val="pl-PL"/>
              </w:rPr>
            </w:pPr>
          </w:p>
        </w:tc>
        <w:tc>
          <w:tcPr>
            <w:tcW w:w="7444" w:type="dxa"/>
            <w:tcBorders>
              <w:top w:val="single" w:sz="4" w:space="0" w:color="000000"/>
              <w:left w:val="single" w:sz="4" w:space="0" w:color="000000"/>
              <w:bottom w:val="single" w:sz="4" w:space="0" w:color="000000"/>
              <w:right w:val="single" w:sz="4" w:space="0" w:color="000000"/>
            </w:tcBorders>
          </w:tcPr>
          <w:p w:rsidR="002D5E1F" w:rsidRPr="00656646" w:rsidRDefault="002D5E1F" w:rsidP="002D5E1F">
            <w:pPr>
              <w:numPr>
                <w:ilvl w:val="0"/>
                <w:numId w:val="8"/>
              </w:numPr>
              <w:spacing w:line="276" w:lineRule="auto"/>
              <w:contextualSpacing/>
              <w:rPr>
                <w:rFonts w:eastAsia="Times New Roman"/>
                <w:lang w:val="pl-PL"/>
              </w:rPr>
            </w:pPr>
            <w:r w:rsidRPr="00656646">
              <w:rPr>
                <w:rFonts w:eastAsia="Times New Roman"/>
                <w:lang w:val="pl-PL"/>
              </w:rPr>
              <w:t>Stvaranje pozitivnog ozračja u razrednoj zajednici</w:t>
            </w:r>
          </w:p>
          <w:p w:rsidR="002D5E1F" w:rsidRPr="00656646" w:rsidRDefault="002D5E1F" w:rsidP="002D5E1F">
            <w:pPr>
              <w:numPr>
                <w:ilvl w:val="0"/>
                <w:numId w:val="8"/>
              </w:numPr>
              <w:spacing w:line="276" w:lineRule="auto"/>
              <w:contextualSpacing/>
              <w:rPr>
                <w:rFonts w:eastAsia="Times New Roman"/>
                <w:lang w:val="pl-PL"/>
              </w:rPr>
            </w:pPr>
            <w:r w:rsidRPr="00656646">
              <w:rPr>
                <w:rFonts w:eastAsia="Times New Roman"/>
                <w:lang w:val="pl-PL"/>
              </w:rPr>
              <w:t>Razvijanje samopouzdanja i odgovornosti prema sebi, prijateljima i prirodi</w:t>
            </w:r>
          </w:p>
          <w:p w:rsidR="002D5E1F" w:rsidRPr="00656646" w:rsidRDefault="002D5E1F" w:rsidP="002D5E1F">
            <w:pPr>
              <w:numPr>
                <w:ilvl w:val="0"/>
                <w:numId w:val="8"/>
              </w:numPr>
              <w:spacing w:line="276" w:lineRule="auto"/>
              <w:contextualSpacing/>
              <w:rPr>
                <w:rFonts w:eastAsia="Times New Roman"/>
                <w:lang w:val="pl-PL"/>
              </w:rPr>
            </w:pPr>
            <w:r w:rsidRPr="00656646">
              <w:rPr>
                <w:rFonts w:eastAsia="Times New Roman"/>
                <w:lang w:val="pl-PL"/>
              </w:rPr>
              <w:t>Razvijanje tolerancije i međusobnog uvažavanja te opće i građanske kulture učenika</w:t>
            </w:r>
          </w:p>
          <w:p w:rsidR="002D5E1F" w:rsidRPr="00656646" w:rsidRDefault="002D5E1F" w:rsidP="002D5E1F">
            <w:pPr>
              <w:numPr>
                <w:ilvl w:val="0"/>
                <w:numId w:val="8"/>
              </w:numPr>
              <w:spacing w:line="276" w:lineRule="auto"/>
              <w:contextualSpacing/>
              <w:rPr>
                <w:rFonts w:eastAsia="Times New Roman"/>
                <w:lang w:val="pl-PL"/>
              </w:rPr>
            </w:pPr>
            <w:r w:rsidRPr="00656646">
              <w:rPr>
                <w:rFonts w:eastAsia="Times New Roman"/>
                <w:lang w:val="pl-PL"/>
              </w:rPr>
              <w:t>Razvijanje osjećaja pripadnosti razredu, školi te zavičajnoj regiji</w:t>
            </w:r>
          </w:p>
          <w:p w:rsidR="002D5E1F" w:rsidRPr="00656646" w:rsidRDefault="002D5E1F" w:rsidP="002D5E1F">
            <w:pPr>
              <w:numPr>
                <w:ilvl w:val="0"/>
                <w:numId w:val="8"/>
              </w:numPr>
              <w:spacing w:line="276" w:lineRule="auto"/>
              <w:contextualSpacing/>
              <w:rPr>
                <w:rFonts w:eastAsia="Times New Roman"/>
                <w:lang w:val="pl-PL"/>
              </w:rPr>
            </w:pPr>
            <w:r w:rsidRPr="00656646">
              <w:rPr>
                <w:rFonts w:eastAsia="Times New Roman"/>
                <w:lang w:val="pl-PL"/>
              </w:rPr>
              <w:t>Naučiti odabrati pozitivne životne vrijednosti kako bi sačuvali vlastito zdravlje</w:t>
            </w:r>
          </w:p>
          <w:p w:rsidR="002D5E1F" w:rsidRPr="00656646" w:rsidRDefault="002D5E1F" w:rsidP="002D5E1F">
            <w:pPr>
              <w:numPr>
                <w:ilvl w:val="0"/>
                <w:numId w:val="8"/>
              </w:numPr>
              <w:spacing w:line="276" w:lineRule="auto"/>
              <w:contextualSpacing/>
              <w:rPr>
                <w:rFonts w:eastAsia="Times New Roman"/>
                <w:lang w:val="pl-PL"/>
              </w:rPr>
            </w:pPr>
            <w:r w:rsidRPr="00656646">
              <w:rPr>
                <w:rFonts w:eastAsia="Times New Roman"/>
                <w:lang w:val="pl-PL"/>
              </w:rPr>
              <w:t>Razvijanje ekološke svijesti učenika</w:t>
            </w:r>
          </w:p>
          <w:p w:rsidR="002D5E1F" w:rsidRPr="00656646" w:rsidRDefault="002D5E1F" w:rsidP="002D5E1F">
            <w:pPr>
              <w:tabs>
                <w:tab w:val="left" w:pos="5970"/>
              </w:tabs>
              <w:spacing w:line="276" w:lineRule="auto"/>
              <w:rPr>
                <w:rFonts w:eastAsia="Times New Roman"/>
                <w:lang w:val="pl-PL"/>
              </w:rPr>
            </w:pPr>
          </w:p>
          <w:p w:rsidR="002D5E1F" w:rsidRPr="00656646" w:rsidRDefault="002D5E1F" w:rsidP="002D5E1F">
            <w:pPr>
              <w:spacing w:line="276" w:lineRule="auto"/>
              <w:ind w:left="720"/>
              <w:rPr>
                <w:rFonts w:eastAsia="Times New Roman"/>
                <w:lang w:val="pl-PL"/>
              </w:rPr>
            </w:pPr>
          </w:p>
          <w:p w:rsidR="002D5E1F" w:rsidRPr="00656646" w:rsidRDefault="002D5E1F" w:rsidP="002D5E1F">
            <w:pPr>
              <w:spacing w:line="276" w:lineRule="auto"/>
              <w:ind w:left="720"/>
              <w:rPr>
                <w:rFonts w:eastAsia="Times New Roman"/>
                <w:lang w:val="pl-PL"/>
              </w:rPr>
            </w:pPr>
          </w:p>
        </w:tc>
      </w:tr>
      <w:tr w:rsidR="002D5E1F" w:rsidRPr="00656646" w:rsidTr="00DD75F8">
        <w:trPr>
          <w:trHeight w:hRule="exact" w:val="1272"/>
        </w:trPr>
        <w:tc>
          <w:tcPr>
            <w:tcW w:w="1922"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rPr>
                <w:rFonts w:eastAsia="Times New Roman"/>
              </w:rPr>
            </w:pPr>
            <w:r w:rsidRPr="00656646">
              <w:rPr>
                <w:rFonts w:eastAsia="Times New Roman"/>
              </w:rPr>
              <w:t>Namjena:</w:t>
            </w:r>
          </w:p>
        </w:tc>
        <w:tc>
          <w:tcPr>
            <w:tcW w:w="7444" w:type="dxa"/>
            <w:tcBorders>
              <w:top w:val="single" w:sz="4" w:space="0" w:color="000000"/>
              <w:left w:val="single" w:sz="4" w:space="0" w:color="000000"/>
              <w:bottom w:val="single" w:sz="4" w:space="0" w:color="000000"/>
              <w:right w:val="single" w:sz="4" w:space="0" w:color="000000"/>
            </w:tcBorders>
          </w:tcPr>
          <w:p w:rsidR="002D5E1F" w:rsidRPr="00656646" w:rsidRDefault="002D5E1F" w:rsidP="00A235E3">
            <w:pPr>
              <w:numPr>
                <w:ilvl w:val="0"/>
                <w:numId w:val="140"/>
              </w:numPr>
              <w:spacing w:line="276" w:lineRule="auto"/>
              <w:rPr>
                <w:rFonts w:eastAsia="Times New Roman"/>
              </w:rPr>
            </w:pPr>
            <w:r w:rsidRPr="00656646">
              <w:rPr>
                <w:rFonts w:eastAsia="Times New Roman"/>
              </w:rPr>
              <w:t>Rješavanje aktualnih individualnih i kolektivnih problema; uključivanje u aktivnosti na školskoj razini vezane uz ostvarenje školskog razvojnog plana; implementacija sadržaja zdravstvenog i građanskog odgoja</w:t>
            </w:r>
          </w:p>
        </w:tc>
      </w:tr>
      <w:tr w:rsidR="002D5E1F" w:rsidRPr="00656646" w:rsidTr="002D5E1F">
        <w:trPr>
          <w:trHeight w:hRule="exact" w:val="2278"/>
        </w:trPr>
        <w:tc>
          <w:tcPr>
            <w:tcW w:w="1922"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rPr>
                <w:rFonts w:eastAsia="Times New Roman"/>
              </w:rPr>
            </w:pPr>
            <w:r w:rsidRPr="00656646">
              <w:rPr>
                <w:rFonts w:eastAsia="Times New Roman"/>
              </w:rPr>
              <w:t>Način realizacije:</w:t>
            </w:r>
          </w:p>
        </w:tc>
        <w:tc>
          <w:tcPr>
            <w:tcW w:w="7444" w:type="dxa"/>
            <w:tcBorders>
              <w:top w:val="single" w:sz="4" w:space="0" w:color="000000"/>
              <w:left w:val="single" w:sz="4" w:space="0" w:color="000000"/>
              <w:bottom w:val="single" w:sz="4" w:space="0" w:color="000000"/>
              <w:right w:val="single" w:sz="4" w:space="0" w:color="000000"/>
            </w:tcBorders>
          </w:tcPr>
          <w:p w:rsidR="002D5E1F" w:rsidRPr="00656646" w:rsidRDefault="002D5E1F" w:rsidP="002D5E1F">
            <w:pPr>
              <w:numPr>
                <w:ilvl w:val="0"/>
                <w:numId w:val="8"/>
              </w:numPr>
              <w:spacing w:line="276" w:lineRule="auto"/>
              <w:rPr>
                <w:rFonts w:eastAsia="Times New Roman"/>
                <w:lang w:val="sv-SE"/>
              </w:rPr>
            </w:pPr>
            <w:r w:rsidRPr="00656646">
              <w:rPr>
                <w:rFonts w:eastAsia="Times New Roman"/>
                <w:lang w:val="sv-SE"/>
              </w:rPr>
              <w:t>Individualne i skupne aktivnosti (radionice, razgovor, rasprave, posjete izvan škole predviđene planom izvanučioničke nastave) – uključivanje stručne službe</w:t>
            </w:r>
          </w:p>
          <w:p w:rsidR="002D5E1F" w:rsidRPr="00656646" w:rsidRDefault="002D5E1F" w:rsidP="002D5E1F">
            <w:pPr>
              <w:numPr>
                <w:ilvl w:val="0"/>
                <w:numId w:val="8"/>
              </w:numPr>
              <w:spacing w:line="276" w:lineRule="auto"/>
              <w:rPr>
                <w:rFonts w:eastAsia="Times New Roman"/>
                <w:lang w:val="sv-SE"/>
              </w:rPr>
            </w:pPr>
            <w:r w:rsidRPr="00656646">
              <w:rPr>
                <w:rFonts w:eastAsia="Times New Roman"/>
                <w:lang w:val="sv-SE"/>
              </w:rPr>
              <w:t>Sudjelovanje u obilježavanju obljetnica i važnih datuma planiranih u programu rada i Školskom kurikulu</w:t>
            </w:r>
          </w:p>
          <w:p w:rsidR="002D5E1F" w:rsidRPr="00656646" w:rsidRDefault="002D5E1F" w:rsidP="002D5E1F">
            <w:pPr>
              <w:numPr>
                <w:ilvl w:val="0"/>
                <w:numId w:val="8"/>
              </w:numPr>
              <w:spacing w:line="276" w:lineRule="auto"/>
              <w:rPr>
                <w:rFonts w:eastAsia="Times New Roman"/>
                <w:lang w:val="sv-SE"/>
              </w:rPr>
            </w:pPr>
            <w:r w:rsidRPr="00656646">
              <w:rPr>
                <w:rFonts w:eastAsia="Times New Roman"/>
                <w:lang w:val="sv-SE"/>
              </w:rPr>
              <w:t>eTwinning suradnički projekti</w:t>
            </w:r>
          </w:p>
        </w:tc>
      </w:tr>
      <w:tr w:rsidR="002D5E1F" w:rsidRPr="00656646" w:rsidTr="00DD75F8">
        <w:trPr>
          <w:trHeight w:hRule="exact" w:val="983"/>
        </w:trPr>
        <w:tc>
          <w:tcPr>
            <w:tcW w:w="1922"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rPr>
                <w:rFonts w:eastAsia="Times New Roman"/>
                <w:lang w:val="pl-PL"/>
              </w:rPr>
            </w:pPr>
            <w:r w:rsidRPr="00656646">
              <w:rPr>
                <w:rFonts w:eastAsia="Times New Roman"/>
              </w:rPr>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2D5E1F" w:rsidRPr="00656646" w:rsidRDefault="002D5E1F" w:rsidP="00A235E3">
            <w:pPr>
              <w:numPr>
                <w:ilvl w:val="0"/>
                <w:numId w:val="139"/>
              </w:numPr>
              <w:spacing w:line="276" w:lineRule="auto"/>
              <w:contextualSpacing/>
              <w:rPr>
                <w:rFonts w:eastAsia="Times New Roman"/>
                <w:lang w:val="pl-PL"/>
              </w:rPr>
            </w:pPr>
            <w:r w:rsidRPr="00656646">
              <w:rPr>
                <w:rFonts w:eastAsia="Times New Roman"/>
                <w:lang w:val="pl-PL"/>
              </w:rPr>
              <w:t>Sat razrednika ( prema rasporedu)</w:t>
            </w:r>
          </w:p>
          <w:p w:rsidR="002D5E1F" w:rsidRPr="00656646" w:rsidRDefault="002D5E1F" w:rsidP="002D5E1F">
            <w:pPr>
              <w:numPr>
                <w:ilvl w:val="0"/>
                <w:numId w:val="8"/>
              </w:numPr>
              <w:spacing w:line="276" w:lineRule="auto"/>
              <w:contextualSpacing/>
              <w:rPr>
                <w:rFonts w:eastAsia="Times New Roman"/>
                <w:lang w:val="pl-PL"/>
              </w:rPr>
            </w:pPr>
            <w:r w:rsidRPr="00656646">
              <w:rPr>
                <w:rFonts w:eastAsia="Times New Roman"/>
                <w:lang w:val="pl-PL"/>
              </w:rPr>
              <w:t>Učionica, škola i destinacije predviđene planom i programom rada</w:t>
            </w:r>
          </w:p>
        </w:tc>
      </w:tr>
      <w:tr w:rsidR="002D5E1F" w:rsidRPr="00656646" w:rsidTr="002D5E1F">
        <w:trPr>
          <w:trHeight w:hRule="exact" w:val="715"/>
        </w:trPr>
        <w:tc>
          <w:tcPr>
            <w:tcW w:w="1922"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rPr>
                <w:rFonts w:eastAsia="Times New Roman"/>
              </w:rPr>
            </w:pPr>
            <w:r w:rsidRPr="00656646">
              <w:rPr>
                <w:rFonts w:eastAsia="Times New Roman"/>
              </w:rPr>
              <w:t>Troškovnik:</w:t>
            </w:r>
          </w:p>
        </w:tc>
        <w:tc>
          <w:tcPr>
            <w:tcW w:w="7444" w:type="dxa"/>
            <w:tcBorders>
              <w:top w:val="single" w:sz="4" w:space="0" w:color="000000"/>
              <w:left w:val="single" w:sz="4" w:space="0" w:color="000000"/>
              <w:bottom w:val="single" w:sz="4" w:space="0" w:color="000000"/>
              <w:right w:val="single" w:sz="4" w:space="0" w:color="000000"/>
            </w:tcBorders>
          </w:tcPr>
          <w:p w:rsidR="002D5E1F" w:rsidRPr="00656646" w:rsidRDefault="002D5E1F" w:rsidP="002D5E1F">
            <w:pPr>
              <w:numPr>
                <w:ilvl w:val="0"/>
                <w:numId w:val="8"/>
              </w:numPr>
              <w:spacing w:line="276" w:lineRule="auto"/>
              <w:rPr>
                <w:rFonts w:eastAsia="Times New Roman"/>
              </w:rPr>
            </w:pPr>
            <w:r w:rsidRPr="00656646">
              <w:rPr>
                <w:rFonts w:eastAsia="Times New Roman"/>
              </w:rPr>
              <w:t>Trošak materijala za nastavna sredstva</w:t>
            </w:r>
          </w:p>
        </w:tc>
      </w:tr>
      <w:tr w:rsidR="002D5E1F" w:rsidRPr="00656646" w:rsidTr="002D5E1F">
        <w:trPr>
          <w:trHeight w:hRule="exact" w:val="1012"/>
        </w:trPr>
        <w:tc>
          <w:tcPr>
            <w:tcW w:w="1922" w:type="dxa"/>
            <w:tcBorders>
              <w:top w:val="single" w:sz="4" w:space="0" w:color="000000"/>
              <w:left w:val="single" w:sz="4" w:space="0" w:color="000000"/>
              <w:bottom w:val="single" w:sz="4" w:space="0" w:color="000000"/>
              <w:right w:val="nil"/>
            </w:tcBorders>
            <w:shd w:val="clear" w:color="auto" w:fill="B6DDE8"/>
            <w:vAlign w:val="center"/>
          </w:tcPr>
          <w:p w:rsidR="002D5E1F" w:rsidRPr="00656646" w:rsidRDefault="002D5E1F" w:rsidP="002D5E1F">
            <w:pPr>
              <w:rPr>
                <w:rFonts w:eastAsia="Times New Roman"/>
                <w:lang w:val="pl-PL"/>
              </w:rPr>
            </w:pPr>
            <w:r w:rsidRPr="00656646">
              <w:rPr>
                <w:rFonts w:eastAsia="Times New Roman"/>
              </w:rPr>
              <w:t>Način vrjednovanja:</w:t>
            </w:r>
          </w:p>
        </w:tc>
        <w:tc>
          <w:tcPr>
            <w:tcW w:w="7444" w:type="dxa"/>
            <w:tcBorders>
              <w:top w:val="single" w:sz="4" w:space="0" w:color="000000"/>
              <w:left w:val="single" w:sz="4" w:space="0" w:color="000000"/>
              <w:bottom w:val="single" w:sz="4" w:space="0" w:color="000000"/>
              <w:right w:val="single" w:sz="4" w:space="0" w:color="000000"/>
            </w:tcBorders>
          </w:tcPr>
          <w:p w:rsidR="002D5E1F" w:rsidRPr="00656646" w:rsidRDefault="002D5E1F" w:rsidP="00A235E3">
            <w:pPr>
              <w:numPr>
                <w:ilvl w:val="0"/>
                <w:numId w:val="138"/>
              </w:numPr>
              <w:spacing w:line="276" w:lineRule="auto"/>
              <w:rPr>
                <w:rFonts w:eastAsia="Times New Roman"/>
              </w:rPr>
            </w:pPr>
            <w:r w:rsidRPr="00656646">
              <w:rPr>
                <w:rFonts w:eastAsia="Times New Roman"/>
              </w:rPr>
              <w:t>Učeničkim vrjednovanjem provedenih aktivnosti</w:t>
            </w:r>
          </w:p>
          <w:p w:rsidR="002D5E1F" w:rsidRPr="00656646" w:rsidRDefault="002D5E1F" w:rsidP="00A235E3">
            <w:pPr>
              <w:numPr>
                <w:ilvl w:val="0"/>
                <w:numId w:val="138"/>
              </w:numPr>
              <w:spacing w:line="360" w:lineRule="auto"/>
              <w:contextualSpacing/>
              <w:rPr>
                <w:rFonts w:ascii="Arial" w:eastAsia="Times New Roman" w:hAnsi="Arial" w:cs="Arial"/>
                <w:sz w:val="20"/>
                <w:szCs w:val="20"/>
              </w:rPr>
            </w:pPr>
            <w:r w:rsidRPr="00656646">
              <w:rPr>
                <w:rFonts w:eastAsia="Times New Roman"/>
              </w:rPr>
              <w:t>S</w:t>
            </w:r>
            <w:r w:rsidR="00C32E90">
              <w:rPr>
                <w:rFonts w:eastAsia="Times New Roman"/>
              </w:rPr>
              <w:t>amovrjednovanjem učenika putem u</w:t>
            </w:r>
            <w:r w:rsidRPr="00656646">
              <w:rPr>
                <w:rFonts w:eastAsia="Times New Roman"/>
              </w:rPr>
              <w:t>čeničke mape osobnog razvoja</w:t>
            </w:r>
          </w:p>
        </w:tc>
      </w:tr>
    </w:tbl>
    <w:p w:rsidR="00C4700D" w:rsidRDefault="00C4700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107DE9" w:rsidRPr="00127F3B" w:rsidTr="001A5AD0">
        <w:tc>
          <w:tcPr>
            <w:tcW w:w="1221" w:type="pct"/>
            <w:shd w:val="clear" w:color="auto" w:fill="B6DDE8" w:themeFill="accent5" w:themeFillTint="66"/>
            <w:vAlign w:val="center"/>
          </w:tcPr>
          <w:p w:rsidR="00107DE9" w:rsidRPr="00127F3B" w:rsidRDefault="00107DE9" w:rsidP="00107DE9">
            <w:pPr>
              <w:spacing w:before="120" w:after="120"/>
              <w:rPr>
                <w:lang w:val="pl-PL"/>
              </w:rPr>
            </w:pPr>
            <w:r w:rsidRPr="00127F3B">
              <w:rPr>
                <w:lang w:val="pl-PL"/>
              </w:rPr>
              <w:lastRenderedPageBreak/>
              <w:t>Aktivnost, program i/ili projekt:</w:t>
            </w:r>
          </w:p>
        </w:tc>
        <w:tc>
          <w:tcPr>
            <w:tcW w:w="3779" w:type="pct"/>
            <w:shd w:val="clear" w:color="auto" w:fill="FBD4B4" w:themeFill="accent6" w:themeFillTint="66"/>
            <w:vAlign w:val="center"/>
          </w:tcPr>
          <w:p w:rsidR="00107DE9" w:rsidRPr="00127F3B" w:rsidRDefault="000B556D" w:rsidP="00690D0B">
            <w:pPr>
              <w:spacing w:before="120" w:after="120"/>
              <w:rPr>
                <w:b/>
                <w:lang w:val="pl-PL"/>
              </w:rPr>
            </w:pPr>
            <w:r>
              <w:rPr>
                <w:b/>
                <w:lang w:val="pl-PL"/>
              </w:rPr>
              <w:t>Sat razrednika</w:t>
            </w:r>
            <w:r w:rsidR="00690D0B" w:rsidRPr="00127F3B">
              <w:rPr>
                <w:b/>
                <w:lang w:val="pl-PL"/>
              </w:rPr>
              <w:t xml:space="preserve">  3. razreda </w:t>
            </w:r>
          </w:p>
        </w:tc>
      </w:tr>
      <w:tr w:rsidR="00107DE9" w:rsidRPr="00127F3B" w:rsidTr="001A5AD0">
        <w:tc>
          <w:tcPr>
            <w:tcW w:w="1221" w:type="pct"/>
            <w:shd w:val="clear" w:color="auto" w:fill="B6DDE8" w:themeFill="accent5" w:themeFillTint="66"/>
            <w:vAlign w:val="center"/>
          </w:tcPr>
          <w:p w:rsidR="00107DE9" w:rsidRPr="00127F3B" w:rsidRDefault="00107DE9" w:rsidP="00107DE9">
            <w:pPr>
              <w:spacing w:before="120" w:after="120"/>
              <w:rPr>
                <w:lang w:val="pl-PL"/>
              </w:rPr>
            </w:pPr>
            <w:r w:rsidRPr="00127F3B">
              <w:rPr>
                <w:lang w:val="pl-PL"/>
              </w:rPr>
              <w:t>Voditelj i ostali nositelji aktivnosti:</w:t>
            </w:r>
          </w:p>
        </w:tc>
        <w:tc>
          <w:tcPr>
            <w:tcW w:w="3779" w:type="pct"/>
            <w:shd w:val="clear" w:color="auto" w:fill="FBD4B4" w:themeFill="accent6" w:themeFillTint="66"/>
            <w:vAlign w:val="center"/>
          </w:tcPr>
          <w:p w:rsidR="00107DE9" w:rsidRPr="00127F3B" w:rsidRDefault="00DD75F8" w:rsidP="00EC4A21">
            <w:pPr>
              <w:spacing w:before="120" w:after="120"/>
              <w:rPr>
                <w:lang w:val="pl-PL"/>
              </w:rPr>
            </w:pPr>
            <w:r>
              <w:rPr>
                <w:lang w:val="pl-PL"/>
              </w:rPr>
              <w:t>Višnja Juričić, Tanja Dragić, Verica Mamić, Nikolina Novačić Mrgan</w:t>
            </w:r>
          </w:p>
        </w:tc>
      </w:tr>
    </w:tbl>
    <w:p w:rsidR="00107DE9" w:rsidRPr="00127F3B" w:rsidRDefault="001A5AD0" w:rsidP="00107DE9">
      <w:pPr>
        <w:rPr>
          <w:lang w:val="pl-PL"/>
        </w:rPr>
      </w:pPr>
      <w:r>
        <w:rPr>
          <w:noProof/>
          <w:lang w:eastAsia="hr-HR"/>
        </w:rPr>
        <w:drawing>
          <wp:anchor distT="0" distB="0" distL="114300" distR="114300" simplePos="0" relativeHeight="251662336" behindDoc="0" locked="0" layoutInCell="1" allowOverlap="1">
            <wp:simplePos x="0" y="0"/>
            <wp:positionH relativeFrom="column">
              <wp:posOffset>4548505</wp:posOffset>
            </wp:positionH>
            <wp:positionV relativeFrom="paragraph">
              <wp:posOffset>142240</wp:posOffset>
            </wp:positionV>
            <wp:extent cx="1140460" cy="971550"/>
            <wp:effectExtent l="19050" t="0" r="2540" b="0"/>
            <wp:wrapNone/>
            <wp:docPr id="4"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276"/>
        <w:gridCol w:w="1418"/>
        <w:gridCol w:w="1134"/>
        <w:gridCol w:w="992"/>
      </w:tblGrid>
      <w:tr w:rsidR="00107DE9" w:rsidRPr="00127F3B" w:rsidTr="00E60ABF">
        <w:trPr>
          <w:trHeight w:val="805"/>
        </w:trPr>
        <w:tc>
          <w:tcPr>
            <w:tcW w:w="2376" w:type="dxa"/>
            <w:shd w:val="clear" w:color="auto" w:fill="B6DDE8" w:themeFill="accent5" w:themeFillTint="66"/>
            <w:vAlign w:val="center"/>
          </w:tcPr>
          <w:p w:rsidR="00107DE9" w:rsidRPr="00127F3B" w:rsidRDefault="00107DE9" w:rsidP="00107DE9">
            <w:pPr>
              <w:spacing w:before="120" w:after="120"/>
            </w:pPr>
            <w:r w:rsidRPr="00127F3B">
              <w:t>Planirani broj učenika:</w:t>
            </w:r>
          </w:p>
        </w:tc>
        <w:tc>
          <w:tcPr>
            <w:tcW w:w="1276" w:type="dxa"/>
            <w:vAlign w:val="center"/>
          </w:tcPr>
          <w:p w:rsidR="00107DE9" w:rsidRPr="00C32E90" w:rsidRDefault="00C32E90" w:rsidP="00107DE9">
            <w:pPr>
              <w:jc w:val="center"/>
              <w:rPr>
                <w:lang w:val="pl-PL"/>
              </w:rPr>
            </w:pPr>
            <w:r w:rsidRPr="00C32E90">
              <w:rPr>
                <w:lang w:val="pl-PL"/>
              </w:rPr>
              <w:t>36</w:t>
            </w:r>
          </w:p>
        </w:tc>
        <w:tc>
          <w:tcPr>
            <w:tcW w:w="1418" w:type="dxa"/>
            <w:shd w:val="clear" w:color="auto" w:fill="auto"/>
            <w:vAlign w:val="center"/>
          </w:tcPr>
          <w:p w:rsidR="00107DE9" w:rsidRPr="00127F3B" w:rsidRDefault="00107DE9" w:rsidP="001A5AD0">
            <w:pPr>
              <w:spacing w:before="120" w:after="120"/>
              <w:rPr>
                <w:lang w:val="pl-PL"/>
              </w:rPr>
            </w:pPr>
            <w:r w:rsidRPr="00127F3B">
              <w:rPr>
                <w:lang w:val="pl-PL"/>
              </w:rPr>
              <w:t>Razred(i)</w:t>
            </w:r>
            <w:r w:rsidR="001A5AD0">
              <w:rPr>
                <w:lang w:val="pl-PL"/>
              </w:rPr>
              <w:t>:</w:t>
            </w:r>
          </w:p>
        </w:tc>
        <w:tc>
          <w:tcPr>
            <w:tcW w:w="2126" w:type="dxa"/>
            <w:gridSpan w:val="2"/>
            <w:shd w:val="clear" w:color="auto" w:fill="auto"/>
            <w:vAlign w:val="center"/>
          </w:tcPr>
          <w:p w:rsidR="00107DE9" w:rsidRPr="00127F3B" w:rsidRDefault="00DD75F8" w:rsidP="00107DE9">
            <w:pPr>
              <w:spacing w:before="120" w:after="120"/>
              <w:jc w:val="center"/>
              <w:rPr>
                <w:lang w:val="pl-PL"/>
              </w:rPr>
            </w:pPr>
            <w:r>
              <w:rPr>
                <w:lang w:val="pl-PL"/>
              </w:rPr>
              <w:t xml:space="preserve">3J, </w:t>
            </w:r>
            <w:r w:rsidR="00C4700D">
              <w:rPr>
                <w:lang w:val="pl-PL"/>
              </w:rPr>
              <w:t xml:space="preserve">, 3T, </w:t>
            </w:r>
            <w:r w:rsidR="008179D3">
              <w:rPr>
                <w:lang w:val="pl-PL"/>
              </w:rPr>
              <w:t>3S, 3M, 3</w:t>
            </w:r>
          </w:p>
        </w:tc>
      </w:tr>
      <w:tr w:rsidR="00107DE9" w:rsidRPr="00127F3B" w:rsidTr="00E60ABF">
        <w:tc>
          <w:tcPr>
            <w:tcW w:w="2376" w:type="dxa"/>
            <w:shd w:val="clear" w:color="auto" w:fill="B6DDE8" w:themeFill="accent5" w:themeFillTint="66"/>
            <w:vAlign w:val="center"/>
          </w:tcPr>
          <w:p w:rsidR="00107DE9" w:rsidRPr="00127F3B" w:rsidRDefault="00107DE9" w:rsidP="00107DE9">
            <w:pPr>
              <w:spacing w:before="120" w:after="120"/>
              <w:rPr>
                <w:lang w:val="pl-PL"/>
              </w:rPr>
            </w:pPr>
            <w:r w:rsidRPr="00127F3B">
              <w:rPr>
                <w:lang w:val="pl-PL"/>
              </w:rPr>
              <w:t>Planirani broj sati:</w:t>
            </w:r>
          </w:p>
        </w:tc>
        <w:tc>
          <w:tcPr>
            <w:tcW w:w="1276" w:type="dxa"/>
            <w:shd w:val="clear" w:color="auto" w:fill="auto"/>
            <w:vAlign w:val="center"/>
          </w:tcPr>
          <w:p w:rsidR="00107DE9" w:rsidRPr="00127F3B" w:rsidRDefault="00107DE9" w:rsidP="00107DE9">
            <w:pPr>
              <w:spacing w:before="120" w:after="120"/>
              <w:jc w:val="center"/>
              <w:rPr>
                <w:lang w:val="pl-PL"/>
              </w:rPr>
            </w:pPr>
            <w:r w:rsidRPr="00127F3B">
              <w:rPr>
                <w:lang w:val="pl-PL"/>
              </w:rPr>
              <w:t>tjedno:</w:t>
            </w:r>
          </w:p>
        </w:tc>
        <w:tc>
          <w:tcPr>
            <w:tcW w:w="1418" w:type="dxa"/>
            <w:vAlign w:val="center"/>
          </w:tcPr>
          <w:p w:rsidR="00107DE9" w:rsidRPr="00127F3B" w:rsidRDefault="00107DE9" w:rsidP="00107DE9">
            <w:pPr>
              <w:spacing w:before="120" w:after="120"/>
              <w:jc w:val="center"/>
              <w:rPr>
                <w:lang w:val="pl-PL"/>
              </w:rPr>
            </w:pPr>
            <w:r w:rsidRPr="00127F3B">
              <w:rPr>
                <w:lang w:val="pl-PL"/>
              </w:rPr>
              <w:t>1</w:t>
            </w:r>
          </w:p>
        </w:tc>
        <w:tc>
          <w:tcPr>
            <w:tcW w:w="1134" w:type="dxa"/>
            <w:shd w:val="clear" w:color="auto" w:fill="auto"/>
            <w:vAlign w:val="center"/>
          </w:tcPr>
          <w:p w:rsidR="00107DE9" w:rsidRPr="00127F3B" w:rsidRDefault="00107DE9" w:rsidP="00107DE9">
            <w:pPr>
              <w:spacing w:before="120" w:after="120"/>
              <w:jc w:val="center"/>
              <w:rPr>
                <w:lang w:val="pl-PL"/>
              </w:rPr>
            </w:pPr>
            <w:r w:rsidRPr="00127F3B">
              <w:rPr>
                <w:lang w:val="pl-PL"/>
              </w:rPr>
              <w:t>godišnje:</w:t>
            </w:r>
          </w:p>
        </w:tc>
        <w:tc>
          <w:tcPr>
            <w:tcW w:w="992" w:type="dxa"/>
            <w:vAlign w:val="center"/>
          </w:tcPr>
          <w:p w:rsidR="00107DE9" w:rsidRPr="00127F3B" w:rsidRDefault="00107DE9" w:rsidP="00107DE9">
            <w:pPr>
              <w:spacing w:before="120" w:after="120"/>
              <w:jc w:val="center"/>
              <w:rPr>
                <w:lang w:val="pl-PL"/>
              </w:rPr>
            </w:pPr>
            <w:r w:rsidRPr="00127F3B">
              <w:rPr>
                <w:lang w:val="pl-PL"/>
              </w:rPr>
              <w:t>35</w:t>
            </w:r>
          </w:p>
        </w:tc>
      </w:tr>
    </w:tbl>
    <w:p w:rsidR="005D6EF3" w:rsidRDefault="005D6EF3" w:rsidP="005D6EF3">
      <w:pPr>
        <w:tabs>
          <w:tab w:val="left" w:pos="1155"/>
        </w:tabs>
        <w:rPr>
          <w:lang w:val="pl-PL"/>
        </w:rPr>
      </w:pPr>
    </w:p>
    <w:tbl>
      <w:tblPr>
        <w:tblStyle w:val="Reetkatablice"/>
        <w:tblW w:w="0" w:type="auto"/>
        <w:tblLook w:val="04A0" w:firstRow="1" w:lastRow="0" w:firstColumn="1" w:lastColumn="0" w:noHBand="0" w:noVBand="1"/>
      </w:tblPr>
      <w:tblGrid>
        <w:gridCol w:w="1951"/>
        <w:gridCol w:w="7337"/>
      </w:tblGrid>
      <w:tr w:rsidR="00C4700D" w:rsidTr="00C4700D">
        <w:tc>
          <w:tcPr>
            <w:tcW w:w="1951" w:type="dxa"/>
            <w:shd w:val="clear" w:color="auto" w:fill="B6DDE8" w:themeFill="accent5" w:themeFillTint="66"/>
            <w:vAlign w:val="center"/>
          </w:tcPr>
          <w:p w:rsidR="00C4700D" w:rsidRDefault="00C4700D" w:rsidP="00C4700D">
            <w:pPr>
              <w:tabs>
                <w:tab w:val="left" w:pos="1155"/>
              </w:tabs>
              <w:rPr>
                <w:lang w:val="pl-PL"/>
              </w:rPr>
            </w:pPr>
            <w:r>
              <w:rPr>
                <w:lang w:val="pl-PL"/>
              </w:rPr>
              <w:t>Ciljevi i zadaci:</w:t>
            </w:r>
          </w:p>
        </w:tc>
        <w:tc>
          <w:tcPr>
            <w:tcW w:w="7337" w:type="dxa"/>
          </w:tcPr>
          <w:p w:rsidR="00C4700D" w:rsidRPr="005D6EF3" w:rsidRDefault="00C4700D" w:rsidP="00C4700D">
            <w:pPr>
              <w:spacing w:before="240" w:line="276" w:lineRule="auto"/>
              <w:ind w:right="209"/>
              <w:jc w:val="both"/>
              <w:rPr>
                <w:lang w:val="pl-PL"/>
              </w:rPr>
            </w:pPr>
            <w:r w:rsidRPr="005D6EF3">
              <w:rPr>
                <w:lang w:val="pl-PL"/>
              </w:rPr>
              <w:t xml:space="preserve">Kroz cijeline  i teme zdravstveni odgoj, zaštita okoliša, dječja prava, prometna kultura, osobni i socijalni razvoj, učiti kako učiti, dječja prava, građanski odgoj, informacijsko – komunikacijska tehnologija te kroz prigodne teme: </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 xml:space="preserve">razvijati međusobnu toleranciju i opću kulturu učenika  </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promicati zdravlje, zdrave stilove života i usvajanje zdravih životnih navika, pravilne prehrane i redovite tjelesne aktivnosti  kroz interdisciplinarni rad i provedbu odgojno-obrazovnih sadržaja, školskih preventivnih programa, projekata i sadržaja pripremljenih za provedbu na satu razrednika.</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djelovati na odgoj</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 xml:space="preserve">poticati učenike da sudjeluju u akcijama i manifestacijama koje organizira naša škola, razred   ili općina čime se želi osvijestiti zajedništvo  </w:t>
            </w:r>
          </w:p>
          <w:p w:rsidR="00C4700D" w:rsidRPr="005D6EF3" w:rsidRDefault="00C4700D" w:rsidP="00A235E3">
            <w:pPr>
              <w:numPr>
                <w:ilvl w:val="0"/>
                <w:numId w:val="26"/>
              </w:numPr>
              <w:suppressAutoHyphens w:val="0"/>
              <w:spacing w:line="276" w:lineRule="auto"/>
              <w:ind w:left="743" w:right="209"/>
              <w:jc w:val="both"/>
              <w:rPr>
                <w:lang w:val="pl-PL"/>
              </w:rPr>
            </w:pPr>
            <w:r w:rsidRPr="005D6EF3">
              <w:rPr>
                <w:color w:val="000000"/>
                <w:lang w:val="pl-PL"/>
              </w:rPr>
              <w:t xml:space="preserve"> poticati i razvijati interes i samostalnost, stvaralaštvo, moralnu svijest. </w:t>
            </w:r>
          </w:p>
          <w:p w:rsidR="00C4700D" w:rsidRPr="005D6EF3" w:rsidRDefault="00C4700D" w:rsidP="00A235E3">
            <w:pPr>
              <w:numPr>
                <w:ilvl w:val="0"/>
                <w:numId w:val="26"/>
              </w:numPr>
              <w:suppressAutoHyphens w:val="0"/>
              <w:spacing w:line="276" w:lineRule="auto"/>
              <w:ind w:left="743" w:right="209"/>
              <w:jc w:val="both"/>
              <w:rPr>
                <w:lang w:val="pl-PL"/>
              </w:rPr>
            </w:pPr>
            <w:r w:rsidRPr="005D6EF3">
              <w:rPr>
                <w:color w:val="000000"/>
                <w:lang w:val="pl-PL"/>
              </w:rPr>
              <w:t xml:space="preserve">razvijati samopouzdanje iodgovornost prema samom sebi, prijateljima i prirodi. </w:t>
            </w:r>
          </w:p>
          <w:p w:rsidR="00C4700D" w:rsidRPr="005D6EF3" w:rsidRDefault="00C4700D" w:rsidP="00A235E3">
            <w:pPr>
              <w:numPr>
                <w:ilvl w:val="0"/>
                <w:numId w:val="26"/>
              </w:numPr>
              <w:suppressAutoHyphens w:val="0"/>
              <w:spacing w:line="276" w:lineRule="auto"/>
              <w:ind w:left="743" w:right="209"/>
              <w:jc w:val="both"/>
              <w:rPr>
                <w:lang w:val="pl-PL"/>
              </w:rPr>
            </w:pPr>
            <w:r w:rsidRPr="005D6EF3">
              <w:rPr>
                <w:color w:val="000000"/>
                <w:lang w:val="pl-PL"/>
              </w:rPr>
              <w:t>stvarati ugodno razredno ozračje koje se temelji na međusobnom poštivanju, iskrenosti, razumijevanju i suradništvu, te podržavanju interesa i motivacije za učenje i istraživanje</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razvijati građanska znanja, vještine i stavove kod učenika/ca kao građanina razreda, škole i lokalne zajednice sukladno  spiralno-razvojno koncipiranom kurikulumu</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 xml:space="preserve"> učvrstiti svijest o sebi kao demokratskim građanima temeljem poznavanja svojih  prava i odgovornosti u razredu, školi i lokalnoj zajednici u skladu s utvrđenim pravilima, propisima i zakonima koji jednako važe za sve</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lastRenderedPageBreak/>
              <w:t>osigurati razumijevanje vrijednosti i načela na kojima se uspostavlja i razvija razred, škola i lokalna zajednica kao demokratske zajednice</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osposobiti učenike za vođenje, timski rad i suradnju prema demokratskim načelima</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 xml:space="preserve"> razviti društvene komunikacijske vještine te vještine opažanja i suzbijanja ponašanja koje šteti dobrobiti pojedinca i zajednice</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razvijati samosvijest i samopouzdanje uz poštovanje drugih i drugačijih kao polazište aktivnog i odgovornog građanstva</w:t>
            </w:r>
          </w:p>
          <w:p w:rsidR="00C4700D" w:rsidRPr="005D6EF3" w:rsidRDefault="00C4700D" w:rsidP="00A235E3">
            <w:pPr>
              <w:numPr>
                <w:ilvl w:val="0"/>
                <w:numId w:val="26"/>
              </w:numPr>
              <w:suppressAutoHyphens w:val="0"/>
              <w:spacing w:line="276" w:lineRule="auto"/>
              <w:ind w:left="743" w:right="209"/>
              <w:jc w:val="both"/>
              <w:rPr>
                <w:lang w:val="pl-PL"/>
              </w:rPr>
            </w:pPr>
            <w:r w:rsidRPr="005D6EF3">
              <w:rPr>
                <w:lang w:val="pl-PL"/>
              </w:rPr>
              <w:t xml:space="preserve"> poticati razvoj etičkih stavova i ponašanja, osobito usvajanje vrijednosti neovisnosti, </w:t>
            </w:r>
          </w:p>
          <w:p w:rsidR="00C4700D" w:rsidRPr="00C4700D" w:rsidRDefault="00C4700D" w:rsidP="00A235E3">
            <w:pPr>
              <w:pStyle w:val="Odlomakpopisa"/>
              <w:numPr>
                <w:ilvl w:val="0"/>
                <w:numId w:val="26"/>
              </w:numPr>
              <w:tabs>
                <w:tab w:val="left" w:pos="1155"/>
              </w:tabs>
              <w:spacing w:after="240"/>
              <w:ind w:left="743"/>
              <w:rPr>
                <w:lang w:val="pl-PL"/>
              </w:rPr>
            </w:pPr>
            <w:r w:rsidRPr="00C4700D">
              <w:rPr>
                <w:lang w:val="pl-PL"/>
              </w:rPr>
              <w:t>pravednosti, solidarnosti, mirotvorstva, nepotkupljivosti, poštovanja svojega i tuđeg rada te osobne angažiranosti za dobrobit drugih</w:t>
            </w:r>
          </w:p>
        </w:tc>
      </w:tr>
    </w:tbl>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371"/>
      </w:tblGrid>
      <w:tr w:rsidR="00107DE9" w:rsidRPr="00127F3B" w:rsidTr="00DD75F8">
        <w:trPr>
          <w:trHeight w:hRule="exact" w:val="3863"/>
        </w:trPr>
        <w:tc>
          <w:tcPr>
            <w:tcW w:w="1951" w:type="dxa"/>
            <w:shd w:val="clear" w:color="auto" w:fill="B6DDE8" w:themeFill="accent5" w:themeFillTint="66"/>
            <w:tcMar>
              <w:top w:w="113" w:type="dxa"/>
              <w:bottom w:w="113" w:type="dxa"/>
            </w:tcMar>
            <w:vAlign w:val="center"/>
          </w:tcPr>
          <w:p w:rsidR="00107DE9" w:rsidRPr="00127F3B" w:rsidRDefault="00107DE9" w:rsidP="00107DE9">
            <w:r w:rsidRPr="00127F3B">
              <w:lastRenderedPageBreak/>
              <w:t>Namjena:</w:t>
            </w:r>
          </w:p>
        </w:tc>
        <w:tc>
          <w:tcPr>
            <w:tcW w:w="7371" w:type="dxa"/>
            <w:tcMar>
              <w:top w:w="113" w:type="dxa"/>
              <w:bottom w:w="113" w:type="dxa"/>
            </w:tcMar>
          </w:tcPr>
          <w:p w:rsidR="00107DE9" w:rsidRPr="00127F3B" w:rsidRDefault="00107DE9" w:rsidP="00A235E3">
            <w:pPr>
              <w:numPr>
                <w:ilvl w:val="0"/>
                <w:numId w:val="27"/>
              </w:numPr>
              <w:suppressAutoHyphens w:val="0"/>
              <w:jc w:val="both"/>
            </w:pPr>
            <w:r w:rsidRPr="00127F3B">
              <w:t xml:space="preserve">rad sa svakim učenikom na njegovoj odgojnoj dimenziji, isticanju njegove kvalitete koje će pridonijeti kvaliteti odnosa u razredu  </w:t>
            </w:r>
          </w:p>
          <w:p w:rsidR="00107DE9" w:rsidRPr="00127F3B" w:rsidRDefault="00107DE9" w:rsidP="00A235E3">
            <w:pPr>
              <w:numPr>
                <w:ilvl w:val="0"/>
                <w:numId w:val="27"/>
              </w:numPr>
              <w:suppressAutoHyphens w:val="0"/>
              <w:jc w:val="both"/>
            </w:pPr>
            <w:r w:rsidRPr="00127F3B">
              <w:t xml:space="preserve">rad sa svakim učenikom </w:t>
            </w:r>
            <w:r w:rsidRPr="00127F3B">
              <w:rPr>
                <w:color w:val="000000"/>
              </w:rPr>
              <w:t xml:space="preserve">na načelima humanih međuljudskih odnosa, poštivanju dječjih prava i obveza, te promicanju zdravog življenja u skladu  s prirodom i okruženjem. </w:t>
            </w:r>
          </w:p>
          <w:p w:rsidR="00107DE9" w:rsidRPr="00127F3B" w:rsidRDefault="00107DE9" w:rsidP="00A235E3">
            <w:pPr>
              <w:numPr>
                <w:ilvl w:val="0"/>
                <w:numId w:val="27"/>
              </w:numPr>
              <w:suppressAutoHyphens w:val="0"/>
              <w:jc w:val="both"/>
            </w:pPr>
            <w:r w:rsidRPr="00127F3B">
              <w:rPr>
                <w:color w:val="000000"/>
              </w:rPr>
              <w:t>razvijanje suradnje i prijateljstva među učenicima,  suradničkih odnosa učenika, uzajamnog poštivanja, osjećaja pripadnosti razrednom odjelu, te afirmacija svakog pojedinog učenika</w:t>
            </w:r>
          </w:p>
          <w:p w:rsidR="00107DE9" w:rsidRPr="00127F3B" w:rsidRDefault="00107DE9" w:rsidP="00A235E3">
            <w:pPr>
              <w:numPr>
                <w:ilvl w:val="0"/>
                <w:numId w:val="27"/>
              </w:numPr>
              <w:suppressAutoHyphens w:val="0"/>
              <w:jc w:val="both"/>
            </w:pPr>
            <w:r w:rsidRPr="00127F3B">
              <w:t>razvoj demokratske svijesti učenika,  poticanje njihova aktivnog i učinkovitog sudjelovanja u razvoju demokratskih odnosa u školi, lokalnoj zajednici i društvu u cjelini s osloncem na načela ljudskog dostojanstva, demokracije, pravde i</w:t>
            </w:r>
            <w:r w:rsidR="00D430FA">
              <w:t xml:space="preserve"> </w:t>
            </w:r>
            <w:r w:rsidRPr="00127F3B">
              <w:t>mirotvorstva</w:t>
            </w:r>
          </w:p>
          <w:p w:rsidR="00107DE9" w:rsidRPr="00127F3B" w:rsidRDefault="00107DE9" w:rsidP="00A235E3">
            <w:pPr>
              <w:numPr>
                <w:ilvl w:val="0"/>
                <w:numId w:val="27"/>
              </w:numPr>
              <w:suppressAutoHyphens w:val="0"/>
              <w:jc w:val="both"/>
            </w:pPr>
            <w:r w:rsidRPr="00127F3B">
              <w:t>razvoj demokratskog, tj. aktivnog i odgovornog građanstva</w:t>
            </w:r>
          </w:p>
        </w:tc>
      </w:tr>
      <w:tr w:rsidR="00107DE9" w:rsidRPr="00127F3B" w:rsidTr="00C4700D">
        <w:trPr>
          <w:trHeight w:hRule="exact" w:val="4128"/>
        </w:trPr>
        <w:tc>
          <w:tcPr>
            <w:tcW w:w="1951" w:type="dxa"/>
            <w:shd w:val="clear" w:color="auto" w:fill="B6DDE8" w:themeFill="accent5" w:themeFillTint="66"/>
            <w:tcMar>
              <w:top w:w="113" w:type="dxa"/>
              <w:bottom w:w="113" w:type="dxa"/>
            </w:tcMar>
            <w:vAlign w:val="center"/>
          </w:tcPr>
          <w:p w:rsidR="00107DE9" w:rsidRPr="00127F3B" w:rsidRDefault="00107DE9" w:rsidP="00107DE9">
            <w:r w:rsidRPr="00127F3B">
              <w:t>Način realizacije:</w:t>
            </w:r>
          </w:p>
        </w:tc>
        <w:tc>
          <w:tcPr>
            <w:tcW w:w="7371" w:type="dxa"/>
            <w:tcMar>
              <w:top w:w="113" w:type="dxa"/>
              <w:bottom w:w="113" w:type="dxa"/>
            </w:tcMar>
          </w:tcPr>
          <w:p w:rsidR="00107DE9" w:rsidRPr="00C259F8" w:rsidRDefault="00107DE9" w:rsidP="00A235E3">
            <w:pPr>
              <w:pStyle w:val="Odlomakpopisa"/>
              <w:numPr>
                <w:ilvl w:val="0"/>
                <w:numId w:val="28"/>
              </w:numPr>
              <w:suppressAutoHyphens w:val="0"/>
              <w:jc w:val="both"/>
              <w:rPr>
                <w:lang w:val="pl-PL"/>
              </w:rPr>
            </w:pPr>
            <w:r w:rsidRPr="00C259F8">
              <w:rPr>
                <w:color w:val="000000"/>
                <w:lang w:val="pl-PL"/>
              </w:rPr>
              <w:t>primjenom različitih metoda i oblika rada, te korištenje dostupnih sredstava u nastavi</w:t>
            </w:r>
          </w:p>
          <w:p w:rsidR="00107DE9" w:rsidRPr="00127F3B" w:rsidRDefault="00107DE9" w:rsidP="00A235E3">
            <w:pPr>
              <w:pStyle w:val="Odlomakpopisa"/>
              <w:numPr>
                <w:ilvl w:val="0"/>
                <w:numId w:val="28"/>
              </w:numPr>
              <w:suppressAutoHyphens w:val="0"/>
              <w:jc w:val="both"/>
            </w:pPr>
            <w:r w:rsidRPr="00127F3B">
              <w:t>rješavanje odgojnih nesuglasica</w:t>
            </w:r>
          </w:p>
          <w:p w:rsidR="00107DE9" w:rsidRPr="00C259F8" w:rsidRDefault="00107DE9" w:rsidP="00A235E3">
            <w:pPr>
              <w:pStyle w:val="Odlomakpopisa"/>
              <w:numPr>
                <w:ilvl w:val="0"/>
                <w:numId w:val="28"/>
              </w:numPr>
              <w:suppressAutoHyphens w:val="0"/>
              <w:jc w:val="both"/>
              <w:rPr>
                <w:lang w:val="pl-PL"/>
              </w:rPr>
            </w:pPr>
            <w:r w:rsidRPr="00C259F8">
              <w:rPr>
                <w:lang w:val="pl-PL"/>
              </w:rPr>
              <w:t xml:space="preserve">raspravljanje o dobrim i lošim postupcima koji su učinjeni, kao i donošenje zajedničkih pravila i rješenja </w:t>
            </w:r>
          </w:p>
          <w:p w:rsidR="00107DE9" w:rsidRPr="00C259F8" w:rsidRDefault="00107DE9" w:rsidP="00A235E3">
            <w:pPr>
              <w:pStyle w:val="Odlomakpopisa"/>
              <w:numPr>
                <w:ilvl w:val="0"/>
                <w:numId w:val="28"/>
              </w:numPr>
              <w:suppressAutoHyphens w:val="0"/>
              <w:jc w:val="both"/>
              <w:rPr>
                <w:lang w:val="pl-PL"/>
              </w:rPr>
            </w:pPr>
            <w:r w:rsidRPr="00C259F8">
              <w:rPr>
                <w:lang w:val="pl-PL"/>
              </w:rPr>
              <w:t>međupredmetno; korištenjem postojećih predmetnih tema</w:t>
            </w:r>
          </w:p>
          <w:p w:rsidR="00107DE9" w:rsidRPr="00C259F8" w:rsidRDefault="00107DE9" w:rsidP="00A235E3">
            <w:pPr>
              <w:pStyle w:val="Odlomakpopisa"/>
              <w:numPr>
                <w:ilvl w:val="0"/>
                <w:numId w:val="28"/>
              </w:numPr>
              <w:suppressAutoHyphens w:val="0"/>
              <w:jc w:val="both"/>
              <w:rPr>
                <w:lang w:val="pl-PL"/>
              </w:rPr>
            </w:pPr>
            <w:r w:rsidRPr="00C259F8">
              <w:rPr>
                <w:lang w:val="pl-PL"/>
              </w:rPr>
              <w:t>izvan-nastavno; projekti škole i društvene zajednice u sklopu školskog kurikuluma</w:t>
            </w:r>
          </w:p>
          <w:p w:rsidR="00107DE9" w:rsidRPr="00C259F8" w:rsidRDefault="00107DE9" w:rsidP="00A235E3">
            <w:pPr>
              <w:pStyle w:val="Odlomakpopisa"/>
              <w:numPr>
                <w:ilvl w:val="0"/>
                <w:numId w:val="28"/>
              </w:numPr>
              <w:suppressAutoHyphens w:val="0"/>
              <w:jc w:val="both"/>
              <w:rPr>
                <w:lang w:val="pl-PL"/>
              </w:rPr>
            </w:pPr>
            <w:r w:rsidRPr="00C259F8">
              <w:rPr>
                <w:lang w:val="pl-PL"/>
              </w:rPr>
              <w:t>građanska znanja, vještine i stavove razvijati  na način da se učenici dovode u situacije u kojima opisuju, analiziraju, tumače, prosuđuju i rješavaju moralne i druge dvojbe oslanjajući se na demokratska načela te se osvjedočuju o ispravnost i učinkovitost svojih odluka kroz vlastito činjenje, kako bi postupno učvrstili osobni građanski identitet</w:t>
            </w:r>
          </w:p>
        </w:tc>
      </w:tr>
      <w:tr w:rsidR="00107DE9" w:rsidRPr="00127F3B" w:rsidTr="00DD75F8">
        <w:trPr>
          <w:trHeight w:hRule="exact" w:val="1585"/>
        </w:trPr>
        <w:tc>
          <w:tcPr>
            <w:tcW w:w="1951" w:type="dxa"/>
            <w:shd w:val="clear" w:color="auto" w:fill="B6DDE8" w:themeFill="accent5" w:themeFillTint="66"/>
            <w:tcMar>
              <w:top w:w="113" w:type="dxa"/>
              <w:bottom w:w="113" w:type="dxa"/>
            </w:tcMar>
            <w:vAlign w:val="center"/>
          </w:tcPr>
          <w:p w:rsidR="00107DE9" w:rsidRPr="00127F3B" w:rsidRDefault="00107DE9" w:rsidP="00107DE9">
            <w:r w:rsidRPr="00127F3B">
              <w:lastRenderedPageBreak/>
              <w:t>Vrijeme i mjesto održavanja:</w:t>
            </w:r>
          </w:p>
        </w:tc>
        <w:tc>
          <w:tcPr>
            <w:tcW w:w="7371" w:type="dxa"/>
            <w:tcMar>
              <w:top w:w="113" w:type="dxa"/>
              <w:bottom w:w="113" w:type="dxa"/>
            </w:tcMar>
          </w:tcPr>
          <w:p w:rsidR="00107DE9" w:rsidRPr="00127F3B" w:rsidRDefault="00107DE9" w:rsidP="00A235E3">
            <w:pPr>
              <w:numPr>
                <w:ilvl w:val="0"/>
                <w:numId w:val="29"/>
              </w:numPr>
              <w:suppressAutoHyphens w:val="0"/>
              <w:rPr>
                <w:lang w:val="pl-PL"/>
              </w:rPr>
            </w:pPr>
            <w:r w:rsidRPr="00127F3B">
              <w:rPr>
                <w:lang w:val="pl-PL"/>
              </w:rPr>
              <w:t>svakodnevno tijekom cijele nastavne godine u svim nastavnim predmetima</w:t>
            </w:r>
          </w:p>
          <w:p w:rsidR="00107DE9" w:rsidRDefault="00107DE9" w:rsidP="00A235E3">
            <w:pPr>
              <w:numPr>
                <w:ilvl w:val="0"/>
                <w:numId w:val="29"/>
              </w:numPr>
              <w:suppressAutoHyphens w:val="0"/>
              <w:rPr>
                <w:lang w:val="pl-PL"/>
              </w:rPr>
            </w:pPr>
            <w:r w:rsidRPr="00127F3B">
              <w:rPr>
                <w:lang w:val="pl-PL"/>
              </w:rPr>
              <w:t>izvan – nastavno, terenska nastava, projekt „Škola u šumi, šume u školi”</w:t>
            </w:r>
          </w:p>
          <w:p w:rsidR="00107DE9" w:rsidRPr="00127F3B" w:rsidRDefault="008179D3" w:rsidP="00A235E3">
            <w:pPr>
              <w:numPr>
                <w:ilvl w:val="0"/>
                <w:numId w:val="29"/>
              </w:numPr>
              <w:suppressAutoHyphens w:val="0"/>
              <w:rPr>
                <w:lang w:val="pl-PL"/>
              </w:rPr>
            </w:pPr>
            <w:r>
              <w:rPr>
                <w:lang w:val="pl-PL"/>
              </w:rPr>
              <w:t>na SRZ</w:t>
            </w:r>
          </w:p>
        </w:tc>
      </w:tr>
      <w:tr w:rsidR="00107DE9" w:rsidRPr="00127F3B" w:rsidTr="00DD75F8">
        <w:trPr>
          <w:trHeight w:hRule="exact" w:val="502"/>
        </w:trPr>
        <w:tc>
          <w:tcPr>
            <w:tcW w:w="1951" w:type="dxa"/>
            <w:shd w:val="clear" w:color="auto" w:fill="B6DDE8" w:themeFill="accent5" w:themeFillTint="66"/>
            <w:tcMar>
              <w:top w:w="113" w:type="dxa"/>
              <w:bottom w:w="113" w:type="dxa"/>
            </w:tcMar>
            <w:vAlign w:val="center"/>
          </w:tcPr>
          <w:p w:rsidR="00107DE9" w:rsidRPr="00127F3B" w:rsidRDefault="00107DE9" w:rsidP="00107DE9">
            <w:pPr>
              <w:rPr>
                <w:lang w:val="pl-PL"/>
              </w:rPr>
            </w:pPr>
            <w:r w:rsidRPr="00127F3B">
              <w:rPr>
                <w:lang w:val="pl-PL"/>
              </w:rPr>
              <w:t>Troškovnik:</w:t>
            </w:r>
          </w:p>
        </w:tc>
        <w:tc>
          <w:tcPr>
            <w:tcW w:w="7371" w:type="dxa"/>
            <w:tcMar>
              <w:top w:w="113" w:type="dxa"/>
              <w:bottom w:w="113" w:type="dxa"/>
            </w:tcMar>
            <w:vAlign w:val="center"/>
          </w:tcPr>
          <w:p w:rsidR="00107DE9" w:rsidRPr="00127F3B" w:rsidRDefault="00107DE9" w:rsidP="001C028C">
            <w:pPr>
              <w:suppressAutoHyphens w:val="0"/>
              <w:ind w:left="720"/>
              <w:rPr>
                <w:lang w:val="pl-PL"/>
              </w:rPr>
            </w:pPr>
            <w:r w:rsidRPr="00127F3B">
              <w:rPr>
                <w:lang w:val="pl-PL"/>
              </w:rPr>
              <w:t>/</w:t>
            </w:r>
          </w:p>
        </w:tc>
      </w:tr>
      <w:tr w:rsidR="00107DE9" w:rsidRPr="00127F3B" w:rsidTr="00570F8B">
        <w:trPr>
          <w:trHeight w:hRule="exact" w:val="1252"/>
        </w:trPr>
        <w:tc>
          <w:tcPr>
            <w:tcW w:w="1951" w:type="dxa"/>
            <w:shd w:val="clear" w:color="auto" w:fill="B6DDE8" w:themeFill="accent5" w:themeFillTint="66"/>
            <w:tcMar>
              <w:top w:w="113" w:type="dxa"/>
              <w:bottom w:w="113" w:type="dxa"/>
            </w:tcMar>
            <w:vAlign w:val="center"/>
          </w:tcPr>
          <w:p w:rsidR="00107DE9" w:rsidRPr="00127F3B" w:rsidRDefault="00107DE9" w:rsidP="00107DE9">
            <w:pPr>
              <w:rPr>
                <w:lang w:val="pl-PL"/>
              </w:rPr>
            </w:pPr>
            <w:r w:rsidRPr="00127F3B">
              <w:rPr>
                <w:lang w:val="pl-PL"/>
              </w:rPr>
              <w:t>Način vrjednovanja:</w:t>
            </w:r>
          </w:p>
        </w:tc>
        <w:tc>
          <w:tcPr>
            <w:tcW w:w="7371" w:type="dxa"/>
            <w:tcMar>
              <w:top w:w="113" w:type="dxa"/>
              <w:bottom w:w="113" w:type="dxa"/>
            </w:tcMar>
          </w:tcPr>
          <w:p w:rsidR="00107DE9" w:rsidRPr="00127F3B" w:rsidRDefault="00107DE9" w:rsidP="00A235E3">
            <w:pPr>
              <w:numPr>
                <w:ilvl w:val="0"/>
                <w:numId w:val="30"/>
              </w:numPr>
              <w:suppressAutoHyphens w:val="0"/>
              <w:rPr>
                <w:lang w:val="pl-PL"/>
              </w:rPr>
            </w:pPr>
            <w:r w:rsidRPr="00127F3B">
              <w:rPr>
                <w:lang w:val="pl-PL"/>
              </w:rPr>
              <w:t>vjednovanje i samovrjednovanje učenika</w:t>
            </w:r>
          </w:p>
          <w:p w:rsidR="00107DE9" w:rsidRPr="00127F3B" w:rsidRDefault="00107DE9" w:rsidP="00A235E3">
            <w:pPr>
              <w:numPr>
                <w:ilvl w:val="0"/>
                <w:numId w:val="30"/>
              </w:numPr>
              <w:suppressAutoHyphens w:val="0"/>
              <w:rPr>
                <w:lang w:val="pl-PL"/>
              </w:rPr>
            </w:pPr>
            <w:r w:rsidRPr="00127F3B">
              <w:rPr>
                <w:lang w:val="pl-PL"/>
              </w:rPr>
              <w:t>razumijevanje i prihvaćanje vrednota koje čine temelj aktivnog i odgovornog građanstva; potvrđuje se odgovarajućim obrascima ponašanja</w:t>
            </w:r>
          </w:p>
          <w:p w:rsidR="00107DE9" w:rsidRPr="00127F3B" w:rsidRDefault="00107DE9" w:rsidP="00107DE9">
            <w:pPr>
              <w:rPr>
                <w:lang w:val="pl-PL"/>
              </w:rPr>
            </w:pPr>
          </w:p>
          <w:p w:rsidR="00107DE9" w:rsidRPr="00127F3B" w:rsidRDefault="00107DE9" w:rsidP="00107DE9">
            <w:pPr>
              <w:rPr>
                <w:lang w:val="pl-PL"/>
              </w:rPr>
            </w:pPr>
          </w:p>
          <w:p w:rsidR="00107DE9" w:rsidRPr="00127F3B" w:rsidRDefault="00107DE9" w:rsidP="00107DE9">
            <w:pPr>
              <w:rPr>
                <w:lang w:val="pl-PL"/>
              </w:rPr>
            </w:pPr>
          </w:p>
        </w:tc>
      </w:tr>
      <w:tr w:rsidR="00107DE9" w:rsidRPr="00127F3B" w:rsidTr="00570F8B">
        <w:trPr>
          <w:trHeight w:hRule="exact" w:val="1030"/>
        </w:trPr>
        <w:tc>
          <w:tcPr>
            <w:tcW w:w="195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13" w:type="dxa"/>
              <w:bottom w:w="113" w:type="dxa"/>
            </w:tcMar>
            <w:vAlign w:val="center"/>
          </w:tcPr>
          <w:p w:rsidR="00107DE9" w:rsidRPr="00127F3B" w:rsidRDefault="00107DE9" w:rsidP="00107DE9">
            <w:pPr>
              <w:rPr>
                <w:lang w:val="pl-PL"/>
              </w:rPr>
            </w:pPr>
            <w:r w:rsidRPr="00127F3B">
              <w:rPr>
                <w:lang w:val="pl-PL"/>
              </w:rPr>
              <w:t>Način vrjednovanja:</w:t>
            </w:r>
          </w:p>
        </w:tc>
        <w:tc>
          <w:tcPr>
            <w:tcW w:w="7371" w:type="dxa"/>
            <w:tcBorders>
              <w:top w:val="single" w:sz="4" w:space="0" w:color="000000"/>
              <w:left w:val="single" w:sz="4" w:space="0" w:color="000000"/>
              <w:bottom w:val="single" w:sz="4" w:space="0" w:color="000000"/>
              <w:right w:val="single" w:sz="4" w:space="0" w:color="000000"/>
            </w:tcBorders>
            <w:tcMar>
              <w:top w:w="113" w:type="dxa"/>
              <w:bottom w:w="113" w:type="dxa"/>
            </w:tcMar>
          </w:tcPr>
          <w:p w:rsidR="00107DE9" w:rsidRPr="00C259F8" w:rsidRDefault="00107DE9" w:rsidP="00A235E3">
            <w:pPr>
              <w:pStyle w:val="Odlomakpopisa"/>
              <w:numPr>
                <w:ilvl w:val="0"/>
                <w:numId w:val="31"/>
              </w:numPr>
              <w:spacing w:before="240"/>
              <w:rPr>
                <w:lang w:val="pl-PL"/>
              </w:rPr>
            </w:pPr>
            <w:r w:rsidRPr="00C259F8">
              <w:rPr>
                <w:lang w:val="pl-PL"/>
              </w:rPr>
              <w:t>Učeničkim vrjednovanjem provedenih aktivnosti</w:t>
            </w:r>
          </w:p>
          <w:p w:rsidR="00107DE9" w:rsidRPr="00C259F8" w:rsidRDefault="00107DE9" w:rsidP="00A235E3">
            <w:pPr>
              <w:pStyle w:val="Odlomakpopisa"/>
              <w:numPr>
                <w:ilvl w:val="0"/>
                <w:numId w:val="31"/>
              </w:numPr>
              <w:rPr>
                <w:lang w:val="pl-PL"/>
              </w:rPr>
            </w:pPr>
            <w:r w:rsidRPr="00C259F8">
              <w:rPr>
                <w:lang w:val="pl-PL"/>
              </w:rPr>
              <w:t>Samovrjednovanjem učenika</w:t>
            </w:r>
          </w:p>
        </w:tc>
      </w:tr>
    </w:tbl>
    <w:p w:rsidR="00DD75F8" w:rsidRPr="00127F3B" w:rsidRDefault="00DD75F8" w:rsidP="008179D3">
      <w:pPr>
        <w:spacing w:after="24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B97E55" w:rsidRPr="00127F3B" w:rsidTr="003119BA">
        <w:tc>
          <w:tcPr>
            <w:tcW w:w="1221" w:type="pct"/>
            <w:shd w:val="clear" w:color="auto" w:fill="B6DDE8" w:themeFill="accent5" w:themeFillTint="66"/>
            <w:vAlign w:val="center"/>
          </w:tcPr>
          <w:p w:rsidR="00B97E55" w:rsidRPr="00127F3B" w:rsidRDefault="00B97E55" w:rsidP="00855554">
            <w:pPr>
              <w:spacing w:before="120" w:line="276" w:lineRule="auto"/>
              <w:rPr>
                <w:lang w:val="pl-PL"/>
              </w:rPr>
            </w:pPr>
            <w:r w:rsidRPr="00127F3B">
              <w:rPr>
                <w:lang w:val="pl-PL"/>
              </w:rPr>
              <w:t>Aktivnost, program i/ili projekt:</w:t>
            </w:r>
          </w:p>
        </w:tc>
        <w:tc>
          <w:tcPr>
            <w:tcW w:w="3779" w:type="pct"/>
            <w:shd w:val="clear" w:color="auto" w:fill="FBD4B4" w:themeFill="accent6" w:themeFillTint="66"/>
            <w:vAlign w:val="center"/>
          </w:tcPr>
          <w:p w:rsidR="00B97E55" w:rsidRPr="00127F3B" w:rsidRDefault="000B556D" w:rsidP="00855554">
            <w:pPr>
              <w:spacing w:before="120" w:line="276" w:lineRule="auto"/>
              <w:rPr>
                <w:b/>
                <w:lang w:val="pl-PL"/>
              </w:rPr>
            </w:pPr>
            <w:r>
              <w:rPr>
                <w:b/>
                <w:lang w:val="pl-PL"/>
              </w:rPr>
              <w:t>Sat razrednika</w:t>
            </w:r>
            <w:r w:rsidR="00B97E55" w:rsidRPr="00127F3B">
              <w:rPr>
                <w:b/>
                <w:lang w:val="pl-PL"/>
              </w:rPr>
              <w:t xml:space="preserve">  4. razreda</w:t>
            </w:r>
          </w:p>
        </w:tc>
      </w:tr>
      <w:tr w:rsidR="00B97E55" w:rsidRPr="00127F3B" w:rsidTr="003119BA">
        <w:tc>
          <w:tcPr>
            <w:tcW w:w="1221" w:type="pct"/>
            <w:shd w:val="clear" w:color="auto" w:fill="B6DDE8" w:themeFill="accent5" w:themeFillTint="66"/>
            <w:vAlign w:val="center"/>
          </w:tcPr>
          <w:p w:rsidR="00B97E55" w:rsidRPr="00127F3B" w:rsidRDefault="00B97E55" w:rsidP="008179D3">
            <w:pPr>
              <w:spacing w:before="120"/>
              <w:rPr>
                <w:lang w:val="pl-PL"/>
              </w:rPr>
            </w:pPr>
            <w:r w:rsidRPr="00127F3B">
              <w:rPr>
                <w:lang w:val="pl-PL"/>
              </w:rPr>
              <w:t>Voditelj i ostali nositelji aktivnosti:</w:t>
            </w:r>
          </w:p>
        </w:tc>
        <w:tc>
          <w:tcPr>
            <w:tcW w:w="3779" w:type="pct"/>
            <w:shd w:val="clear" w:color="auto" w:fill="FBD4B4" w:themeFill="accent6" w:themeFillTint="66"/>
            <w:vAlign w:val="center"/>
          </w:tcPr>
          <w:p w:rsidR="00B97E55" w:rsidRPr="00127F3B" w:rsidRDefault="00570F8B" w:rsidP="00EC4A21">
            <w:pPr>
              <w:spacing w:before="120" w:after="240"/>
              <w:rPr>
                <w:lang w:val="pl-PL"/>
              </w:rPr>
            </w:pPr>
            <w:r>
              <w:rPr>
                <w:lang w:val="pl-PL"/>
              </w:rPr>
              <w:t>Zvonimir Turkalj, Andreja Matijašič, Bojana Kotvica- Celčić, Sanja Salopek- Porubić, Anita Peter, Nikolina Novačić Mrgan</w:t>
            </w:r>
          </w:p>
        </w:tc>
      </w:tr>
    </w:tbl>
    <w:p w:rsidR="00B97E55" w:rsidRPr="00127F3B" w:rsidRDefault="003119BA" w:rsidP="00B97E55">
      <w:pPr>
        <w:spacing w:line="276" w:lineRule="auto"/>
        <w:rPr>
          <w:lang w:val="pl-PL"/>
        </w:rPr>
      </w:pPr>
      <w:r>
        <w:rPr>
          <w:noProof/>
          <w:lang w:eastAsia="hr-HR"/>
        </w:rPr>
        <w:drawing>
          <wp:anchor distT="0" distB="0" distL="114300" distR="114300" simplePos="0" relativeHeight="251664384" behindDoc="0" locked="0" layoutInCell="1" allowOverlap="1">
            <wp:simplePos x="0" y="0"/>
            <wp:positionH relativeFrom="column">
              <wp:posOffset>4615180</wp:posOffset>
            </wp:positionH>
            <wp:positionV relativeFrom="paragraph">
              <wp:posOffset>104140</wp:posOffset>
            </wp:positionV>
            <wp:extent cx="1140460" cy="971550"/>
            <wp:effectExtent l="19050" t="0" r="2540" b="0"/>
            <wp:wrapNone/>
            <wp:docPr id="5"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418"/>
        <w:gridCol w:w="1134"/>
        <w:gridCol w:w="850"/>
      </w:tblGrid>
      <w:tr w:rsidR="00B97E55" w:rsidRPr="00127F3B" w:rsidTr="003119BA">
        <w:trPr>
          <w:trHeight w:val="681"/>
        </w:trPr>
        <w:tc>
          <w:tcPr>
            <w:tcW w:w="2376" w:type="dxa"/>
            <w:shd w:val="clear" w:color="auto" w:fill="B6DDE8" w:themeFill="accent5" w:themeFillTint="66"/>
            <w:vAlign w:val="center"/>
          </w:tcPr>
          <w:p w:rsidR="00B97E55" w:rsidRPr="00127F3B" w:rsidRDefault="00B97E55" w:rsidP="008179D3">
            <w:pPr>
              <w:spacing w:before="120"/>
            </w:pPr>
            <w:r w:rsidRPr="00127F3B">
              <w:t>Planirani broj učenika:</w:t>
            </w:r>
          </w:p>
        </w:tc>
        <w:tc>
          <w:tcPr>
            <w:tcW w:w="1134" w:type="dxa"/>
            <w:vAlign w:val="center"/>
          </w:tcPr>
          <w:p w:rsidR="00B97E55" w:rsidRPr="00C32E90" w:rsidRDefault="00C32E90" w:rsidP="008179D3">
            <w:pPr>
              <w:spacing w:before="120"/>
              <w:jc w:val="center"/>
            </w:pPr>
            <w:r w:rsidRPr="00C32E90">
              <w:t>5</w:t>
            </w:r>
            <w:r w:rsidR="005930D9">
              <w:t>4</w:t>
            </w:r>
          </w:p>
        </w:tc>
        <w:tc>
          <w:tcPr>
            <w:tcW w:w="1418" w:type="dxa"/>
            <w:shd w:val="clear" w:color="auto" w:fill="auto"/>
            <w:vAlign w:val="center"/>
          </w:tcPr>
          <w:p w:rsidR="00B97E55" w:rsidRPr="00127F3B" w:rsidRDefault="00B97E55" w:rsidP="008179D3">
            <w:pPr>
              <w:spacing w:before="120"/>
            </w:pPr>
            <w:r w:rsidRPr="00127F3B">
              <w:t>Razred(i):</w:t>
            </w:r>
          </w:p>
        </w:tc>
        <w:tc>
          <w:tcPr>
            <w:tcW w:w="1984" w:type="dxa"/>
            <w:gridSpan w:val="2"/>
            <w:shd w:val="clear" w:color="auto" w:fill="auto"/>
            <w:vAlign w:val="center"/>
          </w:tcPr>
          <w:p w:rsidR="00B97E55" w:rsidRPr="00127F3B" w:rsidRDefault="008179D3" w:rsidP="008179D3">
            <w:pPr>
              <w:spacing w:before="120"/>
              <w:jc w:val="center"/>
            </w:pPr>
            <w:r>
              <w:t>4J, 4O, 4T, 4M, 4V</w:t>
            </w:r>
            <w:r w:rsidR="00570F8B">
              <w:t>,4S</w:t>
            </w:r>
          </w:p>
        </w:tc>
      </w:tr>
      <w:tr w:rsidR="00B97E55" w:rsidRPr="00127F3B" w:rsidTr="008179D3">
        <w:trPr>
          <w:trHeight w:val="516"/>
        </w:trPr>
        <w:tc>
          <w:tcPr>
            <w:tcW w:w="2376" w:type="dxa"/>
            <w:shd w:val="clear" w:color="auto" w:fill="B6DDE8" w:themeFill="accent5" w:themeFillTint="66"/>
            <w:vAlign w:val="center"/>
          </w:tcPr>
          <w:p w:rsidR="00B97E55" w:rsidRPr="00127F3B" w:rsidRDefault="00B97E55" w:rsidP="008179D3">
            <w:pPr>
              <w:spacing w:before="120" w:after="240"/>
            </w:pPr>
            <w:r w:rsidRPr="00127F3B">
              <w:t>Planirani broj sati:</w:t>
            </w:r>
          </w:p>
        </w:tc>
        <w:tc>
          <w:tcPr>
            <w:tcW w:w="1134" w:type="dxa"/>
            <w:shd w:val="clear" w:color="auto" w:fill="auto"/>
            <w:vAlign w:val="center"/>
          </w:tcPr>
          <w:p w:rsidR="00B97E55" w:rsidRPr="00127F3B" w:rsidRDefault="00B97E55" w:rsidP="008179D3">
            <w:pPr>
              <w:spacing w:before="120" w:after="240"/>
              <w:jc w:val="center"/>
            </w:pPr>
            <w:r w:rsidRPr="00127F3B">
              <w:t>tjedno:</w:t>
            </w:r>
          </w:p>
        </w:tc>
        <w:tc>
          <w:tcPr>
            <w:tcW w:w="1418" w:type="dxa"/>
            <w:vAlign w:val="center"/>
          </w:tcPr>
          <w:p w:rsidR="00B97E55" w:rsidRPr="00127F3B" w:rsidRDefault="00B97E55" w:rsidP="008179D3">
            <w:pPr>
              <w:spacing w:before="120" w:after="240"/>
              <w:jc w:val="center"/>
            </w:pPr>
            <w:r w:rsidRPr="00127F3B">
              <w:t>1</w:t>
            </w:r>
          </w:p>
        </w:tc>
        <w:tc>
          <w:tcPr>
            <w:tcW w:w="1134" w:type="dxa"/>
            <w:shd w:val="clear" w:color="auto" w:fill="auto"/>
            <w:vAlign w:val="center"/>
          </w:tcPr>
          <w:p w:rsidR="00B97E55" w:rsidRPr="00127F3B" w:rsidRDefault="00B97E55" w:rsidP="008179D3">
            <w:pPr>
              <w:spacing w:before="120" w:after="240"/>
              <w:jc w:val="center"/>
            </w:pPr>
            <w:r w:rsidRPr="00127F3B">
              <w:t>godišnje:</w:t>
            </w:r>
          </w:p>
        </w:tc>
        <w:tc>
          <w:tcPr>
            <w:tcW w:w="850" w:type="dxa"/>
            <w:vAlign w:val="center"/>
          </w:tcPr>
          <w:p w:rsidR="00B97E55" w:rsidRPr="00127F3B" w:rsidRDefault="00B97E55" w:rsidP="008179D3">
            <w:pPr>
              <w:spacing w:before="120" w:after="240"/>
              <w:jc w:val="center"/>
              <w:rPr>
                <w:b/>
              </w:rPr>
            </w:pPr>
            <w:r w:rsidRPr="00127F3B">
              <w:t>35</w:t>
            </w:r>
          </w:p>
        </w:tc>
      </w:tr>
    </w:tbl>
    <w:p w:rsidR="00B97E55" w:rsidRPr="00127F3B" w:rsidRDefault="00B97E55" w:rsidP="008179D3">
      <w:pPr>
        <w:spacing w:line="276" w:lineRule="auto"/>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B97E55" w:rsidRPr="00127F3B" w:rsidTr="008179D3">
        <w:trPr>
          <w:trHeight w:hRule="exact" w:val="3481"/>
        </w:trPr>
        <w:tc>
          <w:tcPr>
            <w:tcW w:w="1922" w:type="dxa"/>
            <w:shd w:val="clear" w:color="auto" w:fill="B6DDE8" w:themeFill="accent5" w:themeFillTint="66"/>
            <w:tcMar>
              <w:top w:w="113" w:type="dxa"/>
              <w:bottom w:w="113" w:type="dxa"/>
            </w:tcMar>
            <w:vAlign w:val="center"/>
          </w:tcPr>
          <w:p w:rsidR="00B97E55" w:rsidRPr="00127F3B" w:rsidRDefault="00B97E55" w:rsidP="00855554">
            <w:pPr>
              <w:spacing w:line="276" w:lineRule="auto"/>
            </w:pPr>
            <w:r w:rsidRPr="00127F3B">
              <w:t>Ciljevi i zadaci:</w:t>
            </w:r>
          </w:p>
        </w:tc>
        <w:tc>
          <w:tcPr>
            <w:tcW w:w="7434" w:type="dxa"/>
            <w:tcMar>
              <w:top w:w="113" w:type="dxa"/>
              <w:bottom w:w="113" w:type="dxa"/>
            </w:tcMar>
          </w:tcPr>
          <w:p w:rsidR="00B97E55" w:rsidRPr="00127F3B" w:rsidRDefault="00B97E55" w:rsidP="00A235E3">
            <w:pPr>
              <w:pStyle w:val="Odlomakpopisa"/>
              <w:numPr>
                <w:ilvl w:val="0"/>
                <w:numId w:val="32"/>
              </w:numPr>
              <w:suppressAutoHyphens w:val="0"/>
              <w:spacing w:line="276" w:lineRule="auto"/>
              <w:rPr>
                <w:lang w:val="nb-NO"/>
              </w:rPr>
            </w:pPr>
            <w:r w:rsidRPr="00127F3B">
              <w:rPr>
                <w:lang w:val="nb-NO"/>
              </w:rPr>
              <w:t>Upoznavanje učenika s zdravim načinom života i zdravom prehranom i odgovornošću za svoje zdravlje</w:t>
            </w:r>
          </w:p>
          <w:p w:rsidR="00B97E55" w:rsidRPr="00127F3B" w:rsidRDefault="00B97E55" w:rsidP="00A235E3">
            <w:pPr>
              <w:numPr>
                <w:ilvl w:val="0"/>
                <w:numId w:val="32"/>
              </w:numPr>
              <w:suppressAutoHyphens w:val="0"/>
              <w:spacing w:line="276" w:lineRule="auto"/>
              <w:rPr>
                <w:lang w:val="nb-NO"/>
              </w:rPr>
            </w:pPr>
            <w:r w:rsidRPr="00127F3B">
              <w:rPr>
                <w:lang w:val="nb-NO"/>
              </w:rPr>
              <w:t>Poštivati razvoj ekološke osviještenosti</w:t>
            </w:r>
          </w:p>
          <w:p w:rsidR="00B97E55" w:rsidRPr="00127F3B" w:rsidRDefault="00B97E55" w:rsidP="00A235E3">
            <w:pPr>
              <w:numPr>
                <w:ilvl w:val="0"/>
                <w:numId w:val="32"/>
              </w:numPr>
              <w:suppressAutoHyphens w:val="0"/>
              <w:spacing w:line="276" w:lineRule="auto"/>
              <w:rPr>
                <w:lang w:val="nb-NO"/>
              </w:rPr>
            </w:pPr>
            <w:r w:rsidRPr="00127F3B">
              <w:rPr>
                <w:lang w:val="nb-NO"/>
              </w:rPr>
              <w:t>Raditi na izgrađivanju osobnog stava,komunikacijskih vještina i poticati iznošenje vlastitog mišljenja istovremeno poštivajući tuđe mišljenje i različitost svake vrste</w:t>
            </w:r>
          </w:p>
          <w:p w:rsidR="00B97E55" w:rsidRPr="00127F3B" w:rsidRDefault="00B97E55" w:rsidP="00A235E3">
            <w:pPr>
              <w:numPr>
                <w:ilvl w:val="0"/>
                <w:numId w:val="32"/>
              </w:numPr>
              <w:suppressAutoHyphens w:val="0"/>
              <w:spacing w:line="276" w:lineRule="auto"/>
              <w:rPr>
                <w:lang w:val="nb-NO"/>
              </w:rPr>
            </w:pPr>
            <w:r w:rsidRPr="00127F3B">
              <w:rPr>
                <w:lang w:val="nb-NO"/>
              </w:rPr>
              <w:t>Razvijanje socijalne svijesti i poželjnog ponašanja,životnih vještina</w:t>
            </w:r>
          </w:p>
          <w:p w:rsidR="00B97E55" w:rsidRPr="00127F3B" w:rsidRDefault="00B97E55" w:rsidP="00A235E3">
            <w:pPr>
              <w:numPr>
                <w:ilvl w:val="0"/>
                <w:numId w:val="32"/>
              </w:numPr>
              <w:suppressAutoHyphens w:val="0"/>
              <w:spacing w:line="276" w:lineRule="auto"/>
              <w:rPr>
                <w:lang w:val="nb-NO"/>
              </w:rPr>
            </w:pPr>
            <w:r w:rsidRPr="00127F3B">
              <w:rPr>
                <w:lang w:val="nb-NO"/>
              </w:rPr>
              <w:t>Razvijati stav o  jednakopravnosti spolova</w:t>
            </w:r>
          </w:p>
          <w:p w:rsidR="00B97E55" w:rsidRPr="00793BD2" w:rsidRDefault="00B97E55" w:rsidP="00A235E3">
            <w:pPr>
              <w:numPr>
                <w:ilvl w:val="0"/>
                <w:numId w:val="32"/>
              </w:numPr>
              <w:suppressAutoHyphens w:val="0"/>
              <w:spacing w:line="276" w:lineRule="auto"/>
              <w:rPr>
                <w:lang w:val="nb-NO"/>
              </w:rPr>
            </w:pPr>
            <w:r w:rsidRPr="00127F3B">
              <w:rPr>
                <w:lang w:val="nb-NO"/>
              </w:rPr>
              <w:t>Prevencija ovisnosti i neprihvatljivih oblika ponašanja</w:t>
            </w:r>
          </w:p>
          <w:p w:rsidR="00B97E55" w:rsidRPr="00127F3B" w:rsidRDefault="00B97E55" w:rsidP="008566FD">
            <w:pPr>
              <w:numPr>
                <w:ilvl w:val="0"/>
                <w:numId w:val="13"/>
              </w:numPr>
              <w:suppressAutoHyphens w:val="0"/>
              <w:spacing w:line="276" w:lineRule="auto"/>
              <w:rPr>
                <w:lang w:val="nb-NO"/>
              </w:rPr>
            </w:pPr>
            <w:r w:rsidRPr="00127F3B">
              <w:rPr>
                <w:lang w:val="nb-NO"/>
              </w:rPr>
              <w:t>Poticanje učenika na sudjelovanje u školskim aktivnostima</w:t>
            </w:r>
          </w:p>
        </w:tc>
      </w:tr>
      <w:tr w:rsidR="00B97E55" w:rsidRPr="00127F3B" w:rsidTr="003119BA">
        <w:trPr>
          <w:trHeight w:hRule="exact" w:val="2158"/>
        </w:trPr>
        <w:tc>
          <w:tcPr>
            <w:tcW w:w="1922" w:type="dxa"/>
            <w:shd w:val="clear" w:color="auto" w:fill="B6DDE8" w:themeFill="accent5" w:themeFillTint="66"/>
            <w:tcMar>
              <w:top w:w="113" w:type="dxa"/>
              <w:bottom w:w="113" w:type="dxa"/>
            </w:tcMar>
            <w:vAlign w:val="center"/>
          </w:tcPr>
          <w:p w:rsidR="00B97E55" w:rsidRPr="00127F3B" w:rsidRDefault="00B97E55" w:rsidP="00855554">
            <w:pPr>
              <w:spacing w:line="276" w:lineRule="auto"/>
            </w:pPr>
            <w:r w:rsidRPr="00127F3B">
              <w:lastRenderedPageBreak/>
              <w:t>Namjena:</w:t>
            </w:r>
          </w:p>
        </w:tc>
        <w:tc>
          <w:tcPr>
            <w:tcW w:w="7434" w:type="dxa"/>
            <w:tcMar>
              <w:top w:w="113" w:type="dxa"/>
              <w:bottom w:w="113" w:type="dxa"/>
            </w:tcMar>
          </w:tcPr>
          <w:p w:rsidR="00B97E55" w:rsidRPr="00127F3B" w:rsidRDefault="00B97E55" w:rsidP="00A235E3">
            <w:pPr>
              <w:numPr>
                <w:ilvl w:val="0"/>
                <w:numId w:val="33"/>
              </w:numPr>
              <w:suppressAutoHyphens w:val="0"/>
              <w:spacing w:line="276" w:lineRule="auto"/>
              <w:rPr>
                <w:lang w:val="nb-NO"/>
              </w:rPr>
            </w:pPr>
            <w:r w:rsidRPr="00127F3B">
              <w:rPr>
                <w:lang w:val="nb-NO"/>
              </w:rPr>
              <w:t>Razvijanje odgovornosti za vlastito zdravlje ,fizičko i mentalno</w:t>
            </w:r>
          </w:p>
          <w:p w:rsidR="00B97E55" w:rsidRPr="00127F3B" w:rsidRDefault="00B97E55" w:rsidP="00A235E3">
            <w:pPr>
              <w:numPr>
                <w:ilvl w:val="0"/>
                <w:numId w:val="33"/>
              </w:numPr>
              <w:suppressAutoHyphens w:val="0"/>
              <w:spacing w:line="276" w:lineRule="auto"/>
            </w:pPr>
            <w:r w:rsidRPr="00127F3B">
              <w:t>Razvijanje pozitivnih stavova kao preduvjeta za suživot čovjeka i okoliša,čovjeka i čovjeka</w:t>
            </w:r>
          </w:p>
          <w:p w:rsidR="00B97E55" w:rsidRPr="00127F3B" w:rsidRDefault="00B97E55" w:rsidP="00A235E3">
            <w:pPr>
              <w:numPr>
                <w:ilvl w:val="0"/>
                <w:numId w:val="33"/>
              </w:numPr>
              <w:suppressAutoHyphens w:val="0"/>
              <w:spacing w:line="276" w:lineRule="auto"/>
            </w:pPr>
            <w:r w:rsidRPr="00127F3B">
              <w:t>Razvijanje odgovornog ponašanja prema sebi i drugima</w:t>
            </w:r>
          </w:p>
          <w:p w:rsidR="00B97E55" w:rsidRPr="00127F3B" w:rsidRDefault="00B97E55" w:rsidP="00A235E3">
            <w:pPr>
              <w:numPr>
                <w:ilvl w:val="0"/>
                <w:numId w:val="33"/>
              </w:numPr>
              <w:suppressAutoHyphens w:val="0"/>
              <w:spacing w:line="276" w:lineRule="auto"/>
              <w:rPr>
                <w:lang w:val="pl-PL"/>
              </w:rPr>
            </w:pPr>
            <w:r w:rsidRPr="00127F3B">
              <w:rPr>
                <w:lang w:val="pl-PL"/>
              </w:rPr>
              <w:t>Razvijanje interesa za učenje i rad u školi i aktivno sudjelovanje u školskim događanjima,u obitelji te društvu opcenito</w:t>
            </w:r>
          </w:p>
          <w:p w:rsidR="00B97E55" w:rsidRPr="00127F3B" w:rsidRDefault="00B97E55" w:rsidP="00855554">
            <w:pPr>
              <w:spacing w:line="276" w:lineRule="auto"/>
              <w:rPr>
                <w:lang w:val="pl-PL"/>
              </w:rPr>
            </w:pPr>
          </w:p>
        </w:tc>
      </w:tr>
      <w:tr w:rsidR="00B97E55" w:rsidRPr="00127F3B" w:rsidTr="00793BD2">
        <w:trPr>
          <w:trHeight w:hRule="exact" w:val="1014"/>
        </w:trPr>
        <w:tc>
          <w:tcPr>
            <w:tcW w:w="1922" w:type="dxa"/>
            <w:shd w:val="clear" w:color="auto" w:fill="B6DDE8" w:themeFill="accent5" w:themeFillTint="66"/>
            <w:tcMar>
              <w:top w:w="113" w:type="dxa"/>
              <w:bottom w:w="113" w:type="dxa"/>
            </w:tcMar>
            <w:vAlign w:val="center"/>
          </w:tcPr>
          <w:p w:rsidR="00B97E55" w:rsidRPr="00127F3B" w:rsidRDefault="00B97E55" w:rsidP="00855554">
            <w:pPr>
              <w:spacing w:line="276" w:lineRule="auto"/>
            </w:pPr>
            <w:r w:rsidRPr="00127F3B">
              <w:t>Način realizacije:</w:t>
            </w:r>
          </w:p>
        </w:tc>
        <w:tc>
          <w:tcPr>
            <w:tcW w:w="7434" w:type="dxa"/>
            <w:tcMar>
              <w:top w:w="113" w:type="dxa"/>
              <w:bottom w:w="113" w:type="dxa"/>
            </w:tcMar>
            <w:vAlign w:val="center"/>
          </w:tcPr>
          <w:p w:rsidR="00B97E55" w:rsidRPr="00793BD2" w:rsidRDefault="00B97E55" w:rsidP="00A235E3">
            <w:pPr>
              <w:numPr>
                <w:ilvl w:val="0"/>
                <w:numId w:val="34"/>
              </w:numPr>
              <w:suppressAutoHyphens w:val="0"/>
              <w:spacing w:line="276" w:lineRule="auto"/>
            </w:pPr>
            <w:r w:rsidRPr="00127F3B">
              <w:t>Individualni razgovori s učenicima, rasprave, radionice, igre,</w:t>
            </w:r>
            <w:r w:rsidR="001C028C">
              <w:t xml:space="preserve"> </w:t>
            </w:r>
            <w:r w:rsidRPr="00127F3B">
              <w:t>sudjelovanje u  školskim aktivnostima i sl.</w:t>
            </w:r>
          </w:p>
        </w:tc>
      </w:tr>
      <w:tr w:rsidR="00B97E55" w:rsidRPr="00127F3B" w:rsidTr="003119BA">
        <w:trPr>
          <w:trHeight w:hRule="exact" w:val="880"/>
        </w:trPr>
        <w:tc>
          <w:tcPr>
            <w:tcW w:w="1922" w:type="dxa"/>
            <w:shd w:val="clear" w:color="auto" w:fill="B6DDE8" w:themeFill="accent5" w:themeFillTint="66"/>
            <w:tcMar>
              <w:top w:w="113" w:type="dxa"/>
              <w:bottom w:w="113" w:type="dxa"/>
            </w:tcMar>
            <w:vAlign w:val="center"/>
          </w:tcPr>
          <w:p w:rsidR="00B97E55" w:rsidRPr="00127F3B" w:rsidRDefault="00B97E55" w:rsidP="00855554">
            <w:pPr>
              <w:spacing w:line="276" w:lineRule="auto"/>
            </w:pPr>
            <w:r w:rsidRPr="00127F3B">
              <w:t>Vrijeme i mjesto održavanja:</w:t>
            </w:r>
          </w:p>
        </w:tc>
        <w:tc>
          <w:tcPr>
            <w:tcW w:w="7434" w:type="dxa"/>
            <w:tcMar>
              <w:top w:w="113" w:type="dxa"/>
              <w:bottom w:w="113" w:type="dxa"/>
            </w:tcMar>
          </w:tcPr>
          <w:p w:rsidR="00B97E55" w:rsidRPr="00127F3B" w:rsidRDefault="00B97E55" w:rsidP="00A235E3">
            <w:pPr>
              <w:pStyle w:val="Odlomakpopisa"/>
              <w:numPr>
                <w:ilvl w:val="0"/>
                <w:numId w:val="35"/>
              </w:numPr>
              <w:spacing w:line="276" w:lineRule="auto"/>
              <w:rPr>
                <w:lang w:val="pl-PL"/>
              </w:rPr>
            </w:pPr>
            <w:r w:rsidRPr="00127F3B">
              <w:rPr>
                <w:lang w:val="pl-PL"/>
              </w:rPr>
              <w:t xml:space="preserve"> Prema rasporedu</w:t>
            </w:r>
          </w:p>
          <w:p w:rsidR="00B97E55" w:rsidRPr="00127F3B" w:rsidRDefault="00B97E55" w:rsidP="00A235E3">
            <w:pPr>
              <w:pStyle w:val="Odlomakpopisa"/>
              <w:numPr>
                <w:ilvl w:val="0"/>
                <w:numId w:val="35"/>
              </w:numPr>
              <w:spacing w:line="276" w:lineRule="auto"/>
              <w:rPr>
                <w:lang w:val="pl-PL"/>
              </w:rPr>
            </w:pPr>
            <w:r w:rsidRPr="00127F3B">
              <w:rPr>
                <w:lang w:val="pl-PL"/>
              </w:rPr>
              <w:t>U učionici i okolišu škole, mjestu stanovanja i prema planu IUN-a</w:t>
            </w:r>
          </w:p>
          <w:p w:rsidR="00B97E55" w:rsidRPr="00127F3B" w:rsidRDefault="00B97E55" w:rsidP="00855554">
            <w:pPr>
              <w:spacing w:line="276" w:lineRule="auto"/>
              <w:rPr>
                <w:lang w:val="pl-PL"/>
              </w:rPr>
            </w:pPr>
          </w:p>
        </w:tc>
      </w:tr>
      <w:tr w:rsidR="00B97E55" w:rsidRPr="00127F3B" w:rsidTr="003119BA">
        <w:trPr>
          <w:trHeight w:hRule="exact" w:val="487"/>
        </w:trPr>
        <w:tc>
          <w:tcPr>
            <w:tcW w:w="1922" w:type="dxa"/>
            <w:shd w:val="clear" w:color="auto" w:fill="B6DDE8" w:themeFill="accent5" w:themeFillTint="66"/>
            <w:tcMar>
              <w:top w:w="113" w:type="dxa"/>
              <w:bottom w:w="113" w:type="dxa"/>
            </w:tcMar>
            <w:vAlign w:val="center"/>
          </w:tcPr>
          <w:p w:rsidR="00B97E55" w:rsidRPr="00127F3B" w:rsidRDefault="00B97E55" w:rsidP="00855554">
            <w:pPr>
              <w:spacing w:line="276" w:lineRule="auto"/>
            </w:pPr>
            <w:r w:rsidRPr="00127F3B">
              <w:t>Troškovnik:</w:t>
            </w:r>
          </w:p>
        </w:tc>
        <w:tc>
          <w:tcPr>
            <w:tcW w:w="7434" w:type="dxa"/>
            <w:tcMar>
              <w:top w:w="113" w:type="dxa"/>
              <w:bottom w:w="113" w:type="dxa"/>
            </w:tcMar>
          </w:tcPr>
          <w:p w:rsidR="00B97E55" w:rsidRPr="00127F3B" w:rsidRDefault="00B97E55" w:rsidP="008566FD">
            <w:pPr>
              <w:pStyle w:val="Odlomakpopisa"/>
              <w:numPr>
                <w:ilvl w:val="0"/>
                <w:numId w:val="14"/>
              </w:numPr>
              <w:suppressAutoHyphens w:val="0"/>
              <w:spacing w:line="276" w:lineRule="auto"/>
            </w:pPr>
            <w:r w:rsidRPr="00127F3B">
              <w:t>Mogući materijalni trošak  za  nastavna  sredstva</w:t>
            </w:r>
          </w:p>
        </w:tc>
      </w:tr>
      <w:tr w:rsidR="00B97E55" w:rsidRPr="00127F3B" w:rsidTr="003119BA">
        <w:trPr>
          <w:trHeight w:hRule="exact" w:val="1836"/>
        </w:trPr>
        <w:tc>
          <w:tcPr>
            <w:tcW w:w="1922" w:type="dxa"/>
            <w:shd w:val="clear" w:color="auto" w:fill="B6DDE8" w:themeFill="accent5" w:themeFillTint="66"/>
            <w:tcMar>
              <w:top w:w="113" w:type="dxa"/>
              <w:bottom w:w="113" w:type="dxa"/>
            </w:tcMar>
            <w:vAlign w:val="center"/>
          </w:tcPr>
          <w:p w:rsidR="00B97E55" w:rsidRPr="00127F3B" w:rsidRDefault="00B97E55" w:rsidP="00855554">
            <w:pPr>
              <w:spacing w:line="276" w:lineRule="auto"/>
            </w:pPr>
            <w:r w:rsidRPr="00127F3B">
              <w:t>Način vrjednovanja:</w:t>
            </w:r>
          </w:p>
        </w:tc>
        <w:tc>
          <w:tcPr>
            <w:tcW w:w="7434" w:type="dxa"/>
            <w:tcMar>
              <w:top w:w="113" w:type="dxa"/>
              <w:bottom w:w="113" w:type="dxa"/>
            </w:tcMar>
          </w:tcPr>
          <w:p w:rsidR="00B97E55" w:rsidRPr="00127F3B" w:rsidRDefault="00B97E55" w:rsidP="00A235E3">
            <w:pPr>
              <w:numPr>
                <w:ilvl w:val="0"/>
                <w:numId w:val="36"/>
              </w:numPr>
              <w:suppressAutoHyphens w:val="0"/>
              <w:spacing w:line="276" w:lineRule="auto"/>
              <w:rPr>
                <w:lang w:val="pl-PL"/>
              </w:rPr>
            </w:pPr>
            <w:r w:rsidRPr="00127F3B">
              <w:rPr>
                <w:lang w:val="pl-PL"/>
              </w:rPr>
              <w:t>Uočavanje kada je okoliš (ne)uredan a atmosfera u razredu pozitivna</w:t>
            </w:r>
          </w:p>
          <w:p w:rsidR="00B97E55" w:rsidRPr="00127F3B" w:rsidRDefault="00B97E55" w:rsidP="00A235E3">
            <w:pPr>
              <w:numPr>
                <w:ilvl w:val="0"/>
                <w:numId w:val="36"/>
              </w:numPr>
              <w:suppressAutoHyphens w:val="0"/>
              <w:spacing w:line="276" w:lineRule="auto"/>
              <w:rPr>
                <w:lang w:val="pl-PL"/>
              </w:rPr>
            </w:pPr>
            <w:r w:rsidRPr="00127F3B">
              <w:rPr>
                <w:lang w:val="pl-PL"/>
              </w:rPr>
              <w:t>Izrada zajedničkog razrednog panoa</w:t>
            </w:r>
          </w:p>
          <w:p w:rsidR="00B97E55" w:rsidRPr="00127F3B" w:rsidRDefault="00B97E55" w:rsidP="00A235E3">
            <w:pPr>
              <w:numPr>
                <w:ilvl w:val="0"/>
                <w:numId w:val="36"/>
              </w:numPr>
              <w:suppressAutoHyphens w:val="0"/>
              <w:spacing w:line="276" w:lineRule="auto"/>
              <w:rPr>
                <w:lang w:val="pl-PL"/>
              </w:rPr>
            </w:pPr>
            <w:r w:rsidRPr="00127F3B">
              <w:rPr>
                <w:lang w:val="pl-PL"/>
              </w:rPr>
              <w:t>Organiziranje rasprava u razrednom odjelu</w:t>
            </w:r>
          </w:p>
          <w:p w:rsidR="00B97E55" w:rsidRPr="00127F3B" w:rsidRDefault="00B97E55" w:rsidP="00A235E3">
            <w:pPr>
              <w:numPr>
                <w:ilvl w:val="0"/>
                <w:numId w:val="37"/>
              </w:numPr>
              <w:suppressAutoHyphens w:val="0"/>
              <w:spacing w:line="276" w:lineRule="auto"/>
              <w:rPr>
                <w:lang w:val="pl-PL"/>
              </w:rPr>
            </w:pPr>
            <w:r w:rsidRPr="00127F3B">
              <w:rPr>
                <w:lang w:val="pl-PL"/>
              </w:rPr>
              <w:t>vrjednovanje i samovrjednovanje</w:t>
            </w:r>
          </w:p>
        </w:tc>
      </w:tr>
    </w:tbl>
    <w:p w:rsidR="00E01825" w:rsidRDefault="00E01825" w:rsidP="00E14ADC">
      <w:pPr>
        <w:pStyle w:val="Naslov1"/>
        <w:rPr>
          <w:rFonts w:ascii="Times New Roman" w:hAnsi="Times New Roman" w:cs="Times New Roman"/>
          <w:color w:val="403152" w:themeColor="accent4" w:themeShade="80"/>
        </w:rPr>
      </w:pPr>
    </w:p>
    <w:p w:rsidR="00E01825" w:rsidRDefault="00E01825" w:rsidP="00E01825">
      <w:pPr>
        <w:rPr>
          <w:sz w:val="28"/>
          <w:szCs w:val="28"/>
        </w:rPr>
      </w:pPr>
      <w:r>
        <w:br w:type="page"/>
      </w:r>
    </w:p>
    <w:p w:rsidR="00107DE9" w:rsidRPr="00E01825" w:rsidRDefault="006E5DE3" w:rsidP="00E14ADC">
      <w:pPr>
        <w:pStyle w:val="Naslov1"/>
        <w:rPr>
          <w:rFonts w:ascii="Times New Roman" w:hAnsi="Times New Roman" w:cs="Times New Roman"/>
          <w:color w:val="403152" w:themeColor="accent4" w:themeShade="80"/>
        </w:rPr>
      </w:pPr>
      <w:bookmarkStart w:id="8" w:name="_Toc462826644"/>
      <w:r w:rsidRPr="00E01825">
        <w:rPr>
          <w:rFonts w:ascii="Times New Roman" w:hAnsi="Times New Roman" w:cs="Times New Roman"/>
          <w:color w:val="403152" w:themeColor="accent4" w:themeShade="80"/>
        </w:rPr>
        <w:lastRenderedPageBreak/>
        <w:t>4. SATOVI RAZREDNOG ODJELA / PREDMETNA NASTAVA</w:t>
      </w:r>
      <w:bookmarkEnd w:id="8"/>
    </w:p>
    <w:p w:rsidR="006E5DE3" w:rsidRPr="00127F3B" w:rsidRDefault="006E5DE3"/>
    <w:tbl>
      <w:tblPr>
        <w:tblW w:w="9214" w:type="dxa"/>
        <w:tblInd w:w="108" w:type="dxa"/>
        <w:tblLayout w:type="fixed"/>
        <w:tblLook w:val="04A0" w:firstRow="1" w:lastRow="0" w:firstColumn="1" w:lastColumn="0" w:noHBand="0" w:noVBand="1"/>
      </w:tblPr>
      <w:tblGrid>
        <w:gridCol w:w="2268"/>
        <w:gridCol w:w="6946"/>
      </w:tblGrid>
      <w:tr w:rsidR="00107DE9" w:rsidRPr="00127F3B" w:rsidTr="003119BA">
        <w:trPr>
          <w:trHeight w:hRule="exact" w:val="870"/>
        </w:trPr>
        <w:tc>
          <w:tcPr>
            <w:tcW w:w="2268" w:type="dxa"/>
            <w:tcBorders>
              <w:top w:val="single" w:sz="4" w:space="0" w:color="000000"/>
              <w:left w:val="single" w:sz="4" w:space="0" w:color="000000"/>
              <w:bottom w:val="single" w:sz="4" w:space="0" w:color="000000"/>
            </w:tcBorders>
            <w:shd w:val="clear" w:color="auto" w:fill="B6DDE8" w:themeFill="accent5" w:themeFillTint="66"/>
            <w:vAlign w:val="center"/>
            <w:hideMark/>
          </w:tcPr>
          <w:p w:rsidR="00107DE9" w:rsidRPr="00127F3B" w:rsidRDefault="00107DE9" w:rsidP="00107DE9">
            <w:pPr>
              <w:pStyle w:val="Bezproreda"/>
              <w:rPr>
                <w:b/>
              </w:rPr>
            </w:pPr>
            <w:r w:rsidRPr="00127F3B">
              <w:rPr>
                <w:lang w:val="sv-SE"/>
              </w:rPr>
              <w:t>Aktivnost, program i/ili projekt:</w:t>
            </w:r>
          </w:p>
        </w:tc>
        <w:tc>
          <w:tcPr>
            <w:tcW w:w="6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107DE9" w:rsidRPr="00127F3B" w:rsidRDefault="000B556D" w:rsidP="00107DE9">
            <w:pPr>
              <w:pStyle w:val="Bezproreda"/>
              <w:rPr>
                <w:lang w:val="sv-SE"/>
              </w:rPr>
            </w:pPr>
            <w:r>
              <w:rPr>
                <w:b/>
              </w:rPr>
              <w:t>Sat razrednika</w:t>
            </w:r>
            <w:r w:rsidR="00690D0B" w:rsidRPr="00127F3B">
              <w:rPr>
                <w:b/>
              </w:rPr>
              <w:t xml:space="preserve"> </w:t>
            </w:r>
            <w:r w:rsidR="009A1F21" w:rsidRPr="00127F3B">
              <w:rPr>
                <w:b/>
              </w:rPr>
              <w:t xml:space="preserve"> 5. r</w:t>
            </w:r>
            <w:r w:rsidR="00690D0B" w:rsidRPr="00127F3B">
              <w:rPr>
                <w:b/>
              </w:rPr>
              <w:t>azreda</w:t>
            </w:r>
          </w:p>
        </w:tc>
      </w:tr>
      <w:tr w:rsidR="00107DE9" w:rsidRPr="00127F3B" w:rsidTr="003119BA">
        <w:tblPrEx>
          <w:tblLook w:val="0000" w:firstRow="0" w:lastRow="0" w:firstColumn="0" w:lastColumn="0" w:noHBand="0" w:noVBand="0"/>
        </w:tblPrEx>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107DE9" w:rsidRPr="00127F3B" w:rsidRDefault="00107DE9" w:rsidP="00107DE9">
            <w:pPr>
              <w:pStyle w:val="Bezproreda"/>
              <w:rPr>
                <w:lang w:val="sv-SE"/>
              </w:rPr>
            </w:pPr>
            <w:r w:rsidRPr="00127F3B">
              <w:rPr>
                <w:lang w:val="sv-SE"/>
              </w:rPr>
              <w:t>Voditelj i ostali nositelji aktivnosti:</w:t>
            </w:r>
          </w:p>
        </w:tc>
        <w:tc>
          <w:tcPr>
            <w:tcW w:w="6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107DE9" w:rsidRPr="00710D40" w:rsidRDefault="00570F8B" w:rsidP="00570F8B">
            <w:pPr>
              <w:pStyle w:val="Bezproreda"/>
              <w:rPr>
                <w:lang w:val="sv-SE"/>
              </w:rPr>
            </w:pPr>
            <w:r>
              <w:rPr>
                <w:rFonts w:eastAsia="Times New Roman"/>
              </w:rPr>
              <w:t xml:space="preserve">Anita Štimac,Gordana Grubješić, Katarina Magdić; stručni suradnici u školi </w:t>
            </w:r>
          </w:p>
        </w:tc>
      </w:tr>
    </w:tbl>
    <w:p w:rsidR="002E2A93" w:rsidRPr="00127F3B" w:rsidRDefault="003119BA" w:rsidP="002E2A93">
      <w:pPr>
        <w:rPr>
          <w:lang w:val="sv-SE"/>
        </w:rPr>
      </w:pPr>
      <w:r>
        <w:rPr>
          <w:noProof/>
          <w:lang w:eastAsia="hr-HR"/>
        </w:rPr>
        <w:drawing>
          <wp:anchor distT="0" distB="0" distL="114300" distR="114300" simplePos="0" relativeHeight="251666432" behindDoc="0" locked="0" layoutInCell="1" allowOverlap="1">
            <wp:simplePos x="0" y="0"/>
            <wp:positionH relativeFrom="column">
              <wp:posOffset>4653280</wp:posOffset>
            </wp:positionH>
            <wp:positionV relativeFrom="paragraph">
              <wp:posOffset>114935</wp:posOffset>
            </wp:positionV>
            <wp:extent cx="1140460" cy="971550"/>
            <wp:effectExtent l="19050" t="0" r="2540" b="0"/>
            <wp:wrapNone/>
            <wp:docPr id="6"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Ind w:w="108" w:type="dxa"/>
        <w:tblLayout w:type="fixed"/>
        <w:tblLook w:val="0000" w:firstRow="0" w:lastRow="0" w:firstColumn="0" w:lastColumn="0" w:noHBand="0" w:noVBand="0"/>
      </w:tblPr>
      <w:tblGrid>
        <w:gridCol w:w="2376"/>
        <w:gridCol w:w="1134"/>
        <w:gridCol w:w="1310"/>
        <w:gridCol w:w="1134"/>
        <w:gridCol w:w="968"/>
      </w:tblGrid>
      <w:tr w:rsidR="002E2A93" w:rsidRPr="00127F3B" w:rsidTr="003119BA">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spacing w:before="120" w:after="120"/>
            </w:pPr>
            <w:r w:rsidRPr="00127F3B">
              <w:t>Planirani broj učenika:</w:t>
            </w:r>
          </w:p>
        </w:tc>
        <w:tc>
          <w:tcPr>
            <w:tcW w:w="1134" w:type="dxa"/>
            <w:tcBorders>
              <w:top w:val="single" w:sz="4" w:space="0" w:color="000000"/>
              <w:left w:val="single" w:sz="4" w:space="0" w:color="000000"/>
              <w:bottom w:val="single" w:sz="4" w:space="0" w:color="000000"/>
            </w:tcBorders>
            <w:shd w:val="clear" w:color="auto" w:fill="auto"/>
            <w:vAlign w:val="center"/>
          </w:tcPr>
          <w:p w:rsidR="002E2A93" w:rsidRPr="005930D9" w:rsidRDefault="005930D9" w:rsidP="00107DE9">
            <w:pPr>
              <w:spacing w:before="120" w:after="120"/>
              <w:jc w:val="center"/>
            </w:pPr>
            <w:r>
              <w:t>45</w:t>
            </w:r>
          </w:p>
        </w:tc>
        <w:tc>
          <w:tcPr>
            <w:tcW w:w="1310"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pPr>
            <w:r w:rsidRPr="00127F3B">
              <w:t>Razred(i):</w:t>
            </w:r>
          </w:p>
        </w:tc>
        <w:tc>
          <w:tcPr>
            <w:tcW w:w="21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8179D3" w:rsidP="00107DE9">
            <w:pPr>
              <w:spacing w:before="120" w:after="120"/>
              <w:jc w:val="center"/>
            </w:pPr>
            <w:r>
              <w:t>5J, 5O, 5T</w:t>
            </w:r>
          </w:p>
        </w:tc>
      </w:tr>
      <w:tr w:rsidR="002E2A93" w:rsidRPr="00127F3B" w:rsidTr="003119BA">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spacing w:before="120" w:after="120"/>
            </w:pPr>
            <w:r w:rsidRPr="00127F3B">
              <w:t xml:space="preserve">Planirani broj sati: </w:t>
            </w:r>
          </w:p>
        </w:tc>
        <w:tc>
          <w:tcPr>
            <w:tcW w:w="1134"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jc w:val="center"/>
            </w:pPr>
            <w:r w:rsidRPr="00127F3B">
              <w:t>tjedno:</w:t>
            </w:r>
          </w:p>
        </w:tc>
        <w:tc>
          <w:tcPr>
            <w:tcW w:w="1310"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jc w:val="center"/>
            </w:pPr>
            <w:r w:rsidRPr="00127F3B">
              <w:t>1</w:t>
            </w:r>
          </w:p>
        </w:tc>
        <w:tc>
          <w:tcPr>
            <w:tcW w:w="1134"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jc w:val="center"/>
            </w:pPr>
            <w:r w:rsidRPr="00127F3B">
              <w:t>godišnje:</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2E2A93" w:rsidP="00107DE9">
            <w:pPr>
              <w:spacing w:before="120" w:after="120"/>
              <w:jc w:val="center"/>
            </w:pPr>
            <w:r w:rsidRPr="00127F3B">
              <w:t>35</w:t>
            </w:r>
          </w:p>
        </w:tc>
      </w:tr>
    </w:tbl>
    <w:p w:rsidR="002E2A93" w:rsidRPr="00127F3B" w:rsidRDefault="002E2A93" w:rsidP="002E2A93">
      <w:pPr>
        <w:jc w:val="center"/>
      </w:pPr>
    </w:p>
    <w:tbl>
      <w:tblPr>
        <w:tblW w:w="0" w:type="auto"/>
        <w:tblInd w:w="108" w:type="dxa"/>
        <w:tblLayout w:type="fixed"/>
        <w:tblLook w:val="0000" w:firstRow="0" w:lastRow="0" w:firstColumn="0" w:lastColumn="0" w:noHBand="0" w:noVBand="0"/>
      </w:tblPr>
      <w:tblGrid>
        <w:gridCol w:w="1922"/>
        <w:gridCol w:w="7444"/>
      </w:tblGrid>
      <w:tr w:rsidR="002E2A93" w:rsidRPr="00127F3B" w:rsidTr="00570F8B">
        <w:trPr>
          <w:trHeight w:hRule="exact" w:val="4171"/>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r w:rsidRPr="00127F3B">
              <w:t>Ciljevi i zadaci:</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7DDE" w:rsidRDefault="00197DDE" w:rsidP="00197DDE">
            <w:pPr>
              <w:pStyle w:val="Odlomakpopisa"/>
            </w:pPr>
          </w:p>
          <w:p w:rsidR="00197DDE" w:rsidRDefault="009A1F21" w:rsidP="00A235E3">
            <w:pPr>
              <w:pStyle w:val="Odlomakpopisa"/>
              <w:numPr>
                <w:ilvl w:val="0"/>
                <w:numId w:val="50"/>
              </w:numPr>
            </w:pPr>
            <w:r w:rsidRPr="00127F3B">
              <w:t>R</w:t>
            </w:r>
            <w:r w:rsidR="002E2A93" w:rsidRPr="00127F3B">
              <w:t xml:space="preserve">azvijati u učenika samouvažavanje, samostalnost, slobodno izražavanje stavova i interesa, poticati demokratizaciju odnosa unutar  razredne zajednice, razvijati  ekološku svijest i ponašanje, radinost. </w:t>
            </w:r>
          </w:p>
          <w:p w:rsidR="00197DDE" w:rsidRDefault="002E2A93" w:rsidP="00A235E3">
            <w:pPr>
              <w:pStyle w:val="Odlomakpopisa"/>
              <w:numPr>
                <w:ilvl w:val="0"/>
                <w:numId w:val="50"/>
              </w:numPr>
            </w:pPr>
            <w:r w:rsidRPr="00127F3B">
              <w:t xml:space="preserve">Pomagati u rješavanju osobnih i problema razredne zajednice. </w:t>
            </w:r>
          </w:p>
          <w:p w:rsidR="00197DDE" w:rsidRDefault="002E2A93" w:rsidP="00A235E3">
            <w:pPr>
              <w:pStyle w:val="Odlomakpopisa"/>
              <w:numPr>
                <w:ilvl w:val="0"/>
                <w:numId w:val="50"/>
              </w:numPr>
            </w:pPr>
            <w:r w:rsidRPr="00127F3B">
              <w:t xml:space="preserve">Razrješavati sukobe unutar ličnosti i unutar razreda. </w:t>
            </w:r>
          </w:p>
          <w:p w:rsidR="00197DDE" w:rsidRDefault="002E2A93" w:rsidP="00A235E3">
            <w:pPr>
              <w:pStyle w:val="Odlomakpopisa"/>
              <w:numPr>
                <w:ilvl w:val="0"/>
                <w:numId w:val="50"/>
              </w:numPr>
            </w:pPr>
            <w:r w:rsidRPr="00127F3B">
              <w:t xml:space="preserve">Zalagati se za  međusobno prijateljstvo i suradnju. </w:t>
            </w:r>
          </w:p>
          <w:p w:rsidR="00197DDE" w:rsidRDefault="002E2A93" w:rsidP="00A235E3">
            <w:pPr>
              <w:pStyle w:val="Odlomakpopisa"/>
              <w:numPr>
                <w:ilvl w:val="0"/>
                <w:numId w:val="50"/>
              </w:numPr>
            </w:pPr>
            <w:r w:rsidRPr="00127F3B">
              <w:t xml:space="preserve">Uključiti u rad roditelje, Razredno vijeće, pedagoga, druge suradnike ili stručnjake, poticati učenike na odabir zanimanja. </w:t>
            </w:r>
          </w:p>
          <w:p w:rsidR="002E2A93" w:rsidRPr="00197DDE" w:rsidRDefault="002E2A93" w:rsidP="00A235E3">
            <w:pPr>
              <w:pStyle w:val="Odlomakpopisa"/>
              <w:numPr>
                <w:ilvl w:val="0"/>
                <w:numId w:val="50"/>
              </w:numPr>
              <w:rPr>
                <w:lang w:val="sv-SE"/>
              </w:rPr>
            </w:pPr>
            <w:r w:rsidRPr="00127F3B">
              <w:t>Iz zdravstvenog odgoja: biti samostalan pri pripremi jednostavnijih jela, usvojiti temeljne pojmove komunikacije, izbjegavati konfliktne situacije,prepoznati važnost odupiranja negativnim utjecajima, razvijati kritičko mišljenje o vlastitim i tuđim emocijama.</w:t>
            </w:r>
          </w:p>
          <w:p w:rsidR="002E2A93" w:rsidRPr="00127F3B" w:rsidRDefault="002E2A93" w:rsidP="00107DE9">
            <w:pPr>
              <w:tabs>
                <w:tab w:val="left" w:pos="778"/>
              </w:tabs>
              <w:spacing w:after="200" w:line="276" w:lineRule="auto"/>
              <w:ind w:left="360"/>
              <w:rPr>
                <w:lang w:val="sv-SE"/>
              </w:rPr>
            </w:pPr>
          </w:p>
        </w:tc>
      </w:tr>
      <w:tr w:rsidR="002E2A93" w:rsidRPr="00127F3B" w:rsidTr="008179D3">
        <w:trPr>
          <w:trHeight w:hRule="exact" w:val="1300"/>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r w:rsidRPr="00127F3B">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8179D3" w:rsidP="00A235E3">
            <w:pPr>
              <w:pStyle w:val="Odlomakpopisa"/>
              <w:numPr>
                <w:ilvl w:val="0"/>
                <w:numId w:val="51"/>
              </w:numPr>
            </w:pPr>
            <w:r>
              <w:t>P</w:t>
            </w:r>
            <w:r w:rsidR="002E2A93" w:rsidRPr="00127F3B">
              <w:t>oboljšanje rada razrednog odjela,  stvaranje pozitivne radne atmosfere,  prilagođavanje učenika na nove nastavnike i nove nastavne predmete,rješavanje konfliktne situacije</w:t>
            </w:r>
          </w:p>
        </w:tc>
      </w:tr>
      <w:tr w:rsidR="002E2A93" w:rsidRPr="00127F3B" w:rsidTr="003119BA">
        <w:trPr>
          <w:trHeight w:hRule="exact" w:val="1148"/>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8179D3" w:rsidP="00A235E3">
            <w:pPr>
              <w:pStyle w:val="Odlomakpopisa"/>
              <w:numPr>
                <w:ilvl w:val="0"/>
                <w:numId w:val="51"/>
              </w:numPr>
            </w:pPr>
            <w:r>
              <w:t>K</w:t>
            </w:r>
            <w:r w:rsidR="002E2A93" w:rsidRPr="00127F3B">
              <w:t>roz određene teme i sadržaje iz predviđenog plana i programa,kroz vlastita doživljavanja i iskustva, igre uloga,projekti, plakati,radionice</w:t>
            </w:r>
          </w:p>
        </w:tc>
      </w:tr>
      <w:tr w:rsidR="002E2A93" w:rsidRPr="00127F3B" w:rsidTr="00570F8B">
        <w:trPr>
          <w:trHeight w:hRule="exact" w:val="666"/>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8179D3" w:rsidRDefault="008179D3" w:rsidP="00A235E3">
            <w:pPr>
              <w:pStyle w:val="Odlomakpopisa"/>
              <w:numPr>
                <w:ilvl w:val="0"/>
                <w:numId w:val="35"/>
              </w:numPr>
              <w:spacing w:line="276" w:lineRule="auto"/>
              <w:rPr>
                <w:lang w:val="pl-PL"/>
              </w:rPr>
            </w:pPr>
            <w:r w:rsidRPr="00127F3B">
              <w:rPr>
                <w:lang w:val="pl-PL"/>
              </w:rPr>
              <w:t>Prema rasporedu</w:t>
            </w:r>
          </w:p>
        </w:tc>
      </w:tr>
      <w:tr w:rsidR="002E2A93" w:rsidRPr="00127F3B" w:rsidTr="008179D3">
        <w:trPr>
          <w:trHeight w:hRule="exact" w:val="696"/>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rPr>
                <w:rFonts w:eastAsia="Times New Roman"/>
              </w:rPr>
            </w:pPr>
            <w:r w:rsidRPr="00127F3B">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197DDE" w:rsidP="00107DE9">
            <w:r>
              <w:t xml:space="preserve">    </w:t>
            </w:r>
            <w:r w:rsidR="00E01825">
              <w:t xml:space="preserve">        </w:t>
            </w:r>
            <w:r w:rsidR="002E2A93" w:rsidRPr="00127F3B">
              <w:t>/</w:t>
            </w:r>
          </w:p>
        </w:tc>
      </w:tr>
      <w:tr w:rsidR="002E2A93" w:rsidRPr="00127F3B" w:rsidTr="00E01825">
        <w:trPr>
          <w:trHeight w:hRule="exact" w:val="1295"/>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r w:rsidRPr="00127F3B">
              <w:lastRenderedPageBreak/>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97DDE" w:rsidRDefault="008179D3" w:rsidP="00A235E3">
            <w:pPr>
              <w:pStyle w:val="Odlomakpopisa"/>
              <w:numPr>
                <w:ilvl w:val="0"/>
                <w:numId w:val="51"/>
              </w:numPr>
              <w:spacing w:before="240"/>
              <w:rPr>
                <w:lang w:val="sv-SE"/>
              </w:rPr>
            </w:pPr>
            <w:r>
              <w:t>E</w:t>
            </w:r>
            <w:r w:rsidR="002E2A93" w:rsidRPr="00127F3B">
              <w:t>valuacija rada učenika ,uključenost u rad grupe,pratiti učenikovo napredovanje, analiza komunikacije učenika međusobno i odnos učenika prema drugim nastavnicima,rješavanje problema u razredu</w:t>
            </w:r>
          </w:p>
          <w:p w:rsidR="002E2A93" w:rsidRPr="00127F3B" w:rsidRDefault="002E2A93" w:rsidP="00107DE9">
            <w:pPr>
              <w:rPr>
                <w:lang w:val="sv-SE"/>
              </w:rPr>
            </w:pPr>
          </w:p>
          <w:p w:rsidR="002E2A93" w:rsidRPr="00127F3B" w:rsidRDefault="002E2A93" w:rsidP="00107DE9">
            <w:pPr>
              <w:rPr>
                <w:lang w:val="sv-SE"/>
              </w:rPr>
            </w:pPr>
          </w:p>
          <w:p w:rsidR="002E2A93" w:rsidRPr="00127F3B" w:rsidRDefault="002E2A93" w:rsidP="00107DE9">
            <w:pPr>
              <w:rPr>
                <w:b/>
                <w:lang w:val="sv-SE"/>
              </w:rPr>
            </w:pPr>
          </w:p>
        </w:tc>
      </w:tr>
    </w:tbl>
    <w:p w:rsidR="00622268" w:rsidRDefault="00622268">
      <w:pPr>
        <w:suppressAutoHyphens w:val="0"/>
        <w:spacing w:after="200" w:line="276"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2E2A93" w:rsidRPr="00127F3B" w:rsidTr="003119BA">
        <w:tc>
          <w:tcPr>
            <w:tcW w:w="1221" w:type="pct"/>
            <w:shd w:val="clear" w:color="auto" w:fill="B6DDE8" w:themeFill="accent5" w:themeFillTint="66"/>
            <w:vAlign w:val="center"/>
          </w:tcPr>
          <w:p w:rsidR="002E2A93" w:rsidRPr="00127F3B" w:rsidRDefault="002E2A93" w:rsidP="00107DE9">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2E2A93" w:rsidRPr="00127F3B" w:rsidRDefault="000B556D" w:rsidP="00107DE9">
            <w:pPr>
              <w:spacing w:before="120" w:after="120"/>
              <w:rPr>
                <w:b/>
              </w:rPr>
            </w:pPr>
            <w:r>
              <w:rPr>
                <w:b/>
              </w:rPr>
              <w:t>Sat razrednika</w:t>
            </w:r>
            <w:r w:rsidR="00690D0B" w:rsidRPr="00127F3B">
              <w:rPr>
                <w:b/>
              </w:rPr>
              <w:t xml:space="preserve"> </w:t>
            </w:r>
            <w:r w:rsidR="002E2A93" w:rsidRPr="00127F3B">
              <w:rPr>
                <w:b/>
              </w:rPr>
              <w:t xml:space="preserve"> 6.</w:t>
            </w:r>
            <w:r w:rsidR="008179D3">
              <w:rPr>
                <w:b/>
              </w:rPr>
              <w:t xml:space="preserve"> </w:t>
            </w:r>
            <w:r w:rsidR="002E2A93" w:rsidRPr="00127F3B">
              <w:rPr>
                <w:b/>
              </w:rPr>
              <w:t>r</w:t>
            </w:r>
            <w:r w:rsidR="00690D0B" w:rsidRPr="00127F3B">
              <w:rPr>
                <w:b/>
              </w:rPr>
              <w:t>azreda</w:t>
            </w:r>
          </w:p>
        </w:tc>
      </w:tr>
      <w:tr w:rsidR="002E2A93" w:rsidRPr="00127F3B" w:rsidTr="003119BA">
        <w:tc>
          <w:tcPr>
            <w:tcW w:w="1221" w:type="pct"/>
            <w:shd w:val="clear" w:color="auto" w:fill="B6DDE8" w:themeFill="accent5" w:themeFillTint="66"/>
            <w:vAlign w:val="center"/>
          </w:tcPr>
          <w:p w:rsidR="002E2A93" w:rsidRPr="00127F3B" w:rsidRDefault="002E2A93" w:rsidP="00107DE9">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2E2A93" w:rsidRPr="00127F3B" w:rsidRDefault="00AD6433" w:rsidP="00AD6433">
            <w:pPr>
              <w:spacing w:before="120" w:after="120"/>
              <w:rPr>
                <w:lang w:val="sv-SE"/>
              </w:rPr>
            </w:pPr>
            <w:r>
              <w:rPr>
                <w:rFonts w:eastAsia="Times New Roman"/>
              </w:rPr>
              <w:t>Nataša Novković,Tihana Sabo</w:t>
            </w:r>
            <w:r w:rsidR="00570F8B" w:rsidRPr="00570F8B">
              <w:rPr>
                <w:rFonts w:eastAsia="Times New Roman"/>
                <w:color w:val="FF0000"/>
              </w:rPr>
              <w:t xml:space="preserve">, </w:t>
            </w:r>
            <w:r w:rsidR="00570F8B" w:rsidRPr="00AD6433">
              <w:rPr>
                <w:rFonts w:eastAsia="Times New Roman"/>
              </w:rPr>
              <w:t>Monika Mihelčić</w:t>
            </w:r>
            <w:r w:rsidR="00570F8B">
              <w:rPr>
                <w:rFonts w:eastAsia="Times New Roman"/>
              </w:rPr>
              <w:t xml:space="preserve"> </w:t>
            </w:r>
          </w:p>
        </w:tc>
      </w:tr>
    </w:tbl>
    <w:p w:rsidR="002E2A93" w:rsidRPr="00127F3B" w:rsidRDefault="003119BA" w:rsidP="002E2A93">
      <w:pPr>
        <w:rPr>
          <w:lang w:val="sv-SE"/>
        </w:rPr>
      </w:pPr>
      <w:r>
        <w:rPr>
          <w:noProof/>
          <w:lang w:eastAsia="hr-HR"/>
        </w:rPr>
        <w:drawing>
          <wp:anchor distT="0" distB="0" distL="114300" distR="114300" simplePos="0" relativeHeight="251668480" behindDoc="0" locked="0" layoutInCell="1" allowOverlap="1">
            <wp:simplePos x="0" y="0"/>
            <wp:positionH relativeFrom="column">
              <wp:posOffset>4567555</wp:posOffset>
            </wp:positionH>
            <wp:positionV relativeFrom="paragraph">
              <wp:posOffset>123190</wp:posOffset>
            </wp:positionV>
            <wp:extent cx="1140460" cy="971550"/>
            <wp:effectExtent l="19050" t="0" r="2540" b="0"/>
            <wp:wrapNone/>
            <wp:docPr id="7"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992"/>
      </w:tblGrid>
      <w:tr w:rsidR="002E2A93" w:rsidRPr="00127F3B" w:rsidTr="003119BA">
        <w:tc>
          <w:tcPr>
            <w:tcW w:w="2376" w:type="dxa"/>
            <w:shd w:val="clear" w:color="auto" w:fill="B6DDE8" w:themeFill="accent5" w:themeFillTint="66"/>
            <w:vAlign w:val="center"/>
          </w:tcPr>
          <w:p w:rsidR="002E2A93" w:rsidRPr="00127F3B" w:rsidRDefault="002E2A93" w:rsidP="00107DE9">
            <w:pPr>
              <w:spacing w:before="120" w:after="120"/>
            </w:pPr>
            <w:r w:rsidRPr="00127F3B">
              <w:t>Planirani broj učenika:</w:t>
            </w:r>
          </w:p>
        </w:tc>
        <w:tc>
          <w:tcPr>
            <w:tcW w:w="1134" w:type="dxa"/>
            <w:vAlign w:val="center"/>
          </w:tcPr>
          <w:p w:rsidR="002E2A93" w:rsidRPr="005930D9" w:rsidRDefault="005930D9" w:rsidP="00107DE9">
            <w:pPr>
              <w:spacing w:before="120" w:after="120"/>
              <w:jc w:val="center"/>
            </w:pPr>
            <w:r>
              <w:t>41</w:t>
            </w:r>
          </w:p>
        </w:tc>
        <w:tc>
          <w:tcPr>
            <w:tcW w:w="1276" w:type="dxa"/>
            <w:shd w:val="clear" w:color="auto" w:fill="auto"/>
            <w:vAlign w:val="center"/>
          </w:tcPr>
          <w:p w:rsidR="002E2A93" w:rsidRPr="00127F3B" w:rsidRDefault="002E2A93" w:rsidP="00107DE9">
            <w:pPr>
              <w:spacing w:before="120" w:after="120"/>
            </w:pPr>
            <w:r w:rsidRPr="00127F3B">
              <w:t>Razred(i):</w:t>
            </w:r>
          </w:p>
        </w:tc>
        <w:tc>
          <w:tcPr>
            <w:tcW w:w="2126" w:type="dxa"/>
            <w:gridSpan w:val="2"/>
            <w:shd w:val="clear" w:color="auto" w:fill="auto"/>
            <w:vAlign w:val="center"/>
          </w:tcPr>
          <w:p w:rsidR="002E2A93" w:rsidRPr="00127F3B" w:rsidRDefault="00570F8B" w:rsidP="00107DE9">
            <w:pPr>
              <w:spacing w:before="120" w:after="120"/>
              <w:jc w:val="center"/>
            </w:pPr>
            <w:r>
              <w:t xml:space="preserve">6J, </w:t>
            </w:r>
            <w:r w:rsidR="008179D3">
              <w:t xml:space="preserve"> 6O, 6T</w:t>
            </w:r>
          </w:p>
        </w:tc>
      </w:tr>
      <w:tr w:rsidR="002E2A93" w:rsidRPr="00127F3B" w:rsidTr="003119BA">
        <w:tc>
          <w:tcPr>
            <w:tcW w:w="2376" w:type="dxa"/>
            <w:shd w:val="clear" w:color="auto" w:fill="B6DDE8" w:themeFill="accent5" w:themeFillTint="66"/>
            <w:vAlign w:val="center"/>
          </w:tcPr>
          <w:p w:rsidR="002E2A93" w:rsidRPr="00127F3B" w:rsidRDefault="002E2A93" w:rsidP="00107DE9">
            <w:pPr>
              <w:spacing w:before="120" w:after="120"/>
            </w:pPr>
            <w:r w:rsidRPr="00127F3B">
              <w:t>Planirani broj sati:</w:t>
            </w:r>
          </w:p>
        </w:tc>
        <w:tc>
          <w:tcPr>
            <w:tcW w:w="1134" w:type="dxa"/>
            <w:shd w:val="clear" w:color="auto" w:fill="auto"/>
            <w:vAlign w:val="center"/>
          </w:tcPr>
          <w:p w:rsidR="002E2A93" w:rsidRPr="00127F3B" w:rsidRDefault="002E2A93" w:rsidP="00107DE9">
            <w:pPr>
              <w:spacing w:before="120" w:after="120"/>
              <w:jc w:val="center"/>
            </w:pPr>
            <w:r w:rsidRPr="00127F3B">
              <w:t>tjedno:</w:t>
            </w:r>
          </w:p>
        </w:tc>
        <w:tc>
          <w:tcPr>
            <w:tcW w:w="1276" w:type="dxa"/>
            <w:vAlign w:val="center"/>
          </w:tcPr>
          <w:p w:rsidR="002E2A93" w:rsidRPr="00127F3B" w:rsidRDefault="002E2A93" w:rsidP="00107DE9">
            <w:pPr>
              <w:spacing w:before="120" w:after="120"/>
              <w:jc w:val="center"/>
            </w:pPr>
            <w:r w:rsidRPr="00127F3B">
              <w:t>1</w:t>
            </w:r>
          </w:p>
        </w:tc>
        <w:tc>
          <w:tcPr>
            <w:tcW w:w="1134" w:type="dxa"/>
            <w:shd w:val="clear" w:color="auto" w:fill="auto"/>
            <w:vAlign w:val="center"/>
          </w:tcPr>
          <w:p w:rsidR="002E2A93" w:rsidRPr="00127F3B" w:rsidRDefault="002E2A93" w:rsidP="00107DE9">
            <w:pPr>
              <w:spacing w:before="120" w:after="120"/>
              <w:jc w:val="center"/>
            </w:pPr>
            <w:r w:rsidRPr="00127F3B">
              <w:t>godišnje:</w:t>
            </w:r>
          </w:p>
        </w:tc>
        <w:tc>
          <w:tcPr>
            <w:tcW w:w="992" w:type="dxa"/>
            <w:vAlign w:val="center"/>
          </w:tcPr>
          <w:p w:rsidR="002E2A93" w:rsidRPr="00127F3B" w:rsidRDefault="002E2A93" w:rsidP="00107DE9">
            <w:pPr>
              <w:spacing w:before="120" w:after="120"/>
              <w:jc w:val="center"/>
            </w:pPr>
            <w:r w:rsidRPr="00127F3B">
              <w:t>35</w:t>
            </w:r>
          </w:p>
        </w:tc>
      </w:tr>
    </w:tbl>
    <w:p w:rsidR="002E2A93" w:rsidRPr="00127F3B" w:rsidRDefault="002E2A93" w:rsidP="002E2A93"/>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2E2A93" w:rsidRPr="00127F3B" w:rsidTr="003119BA">
        <w:trPr>
          <w:trHeight w:hRule="exact" w:val="4141"/>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Ciljevi i zadaci:</w:t>
            </w:r>
          </w:p>
        </w:tc>
        <w:tc>
          <w:tcPr>
            <w:tcW w:w="7434" w:type="dxa"/>
            <w:tcMar>
              <w:top w:w="113" w:type="dxa"/>
              <w:bottom w:w="113" w:type="dxa"/>
            </w:tcMar>
            <w:vAlign w:val="center"/>
          </w:tcPr>
          <w:p w:rsidR="002E2A93" w:rsidRPr="00127F3B" w:rsidRDefault="002E2A93" w:rsidP="00A235E3">
            <w:pPr>
              <w:numPr>
                <w:ilvl w:val="0"/>
                <w:numId w:val="38"/>
              </w:numPr>
              <w:suppressAutoHyphens w:val="0"/>
              <w:spacing w:after="200" w:line="276" w:lineRule="auto"/>
              <w:rPr>
                <w:lang w:val="sv-SE"/>
              </w:rPr>
            </w:pPr>
            <w:r w:rsidRPr="00127F3B">
              <w:rPr>
                <w:lang w:val="sv-SE"/>
              </w:rPr>
              <w:t>satovi razrednika imaju za cilj međusobnog zbližavanja učenika, njihove socijalizacije, međusobnog uvažavanja i tolerancije</w:t>
            </w:r>
          </w:p>
          <w:p w:rsidR="002E2A93" w:rsidRPr="00127F3B" w:rsidRDefault="002E2A93" w:rsidP="00A235E3">
            <w:pPr>
              <w:numPr>
                <w:ilvl w:val="0"/>
                <w:numId w:val="38"/>
              </w:numPr>
              <w:suppressAutoHyphens w:val="0"/>
              <w:spacing w:after="200" w:line="276" w:lineRule="auto"/>
              <w:rPr>
                <w:lang w:val="sv-SE"/>
              </w:rPr>
            </w:pPr>
            <w:r w:rsidRPr="00127F3B">
              <w:rPr>
                <w:lang w:val="sv-SE"/>
              </w:rPr>
              <w:t>stvaranje pozitivnog ozračja, stjecanje osnovnih moralnih normi ponašanja</w:t>
            </w:r>
          </w:p>
          <w:p w:rsidR="002E2A93" w:rsidRPr="00127F3B" w:rsidRDefault="002E2A93" w:rsidP="00A235E3">
            <w:pPr>
              <w:numPr>
                <w:ilvl w:val="0"/>
                <w:numId w:val="38"/>
              </w:numPr>
              <w:suppressAutoHyphens w:val="0"/>
              <w:spacing w:after="200" w:line="276" w:lineRule="auto"/>
              <w:rPr>
                <w:lang w:val="sv-SE"/>
              </w:rPr>
            </w:pPr>
            <w:r w:rsidRPr="00127F3B">
              <w:rPr>
                <w:lang w:val="sv-SE"/>
              </w:rPr>
              <w:t>učenje vrednovanja svog i tuđeg rada i napredka, stvaranje kritičkog mišljenja</w:t>
            </w:r>
          </w:p>
          <w:p w:rsidR="002E2A93" w:rsidRPr="00127F3B" w:rsidRDefault="002E2A93" w:rsidP="00A235E3">
            <w:pPr>
              <w:numPr>
                <w:ilvl w:val="0"/>
                <w:numId w:val="38"/>
              </w:numPr>
              <w:suppressAutoHyphens w:val="0"/>
              <w:spacing w:after="200" w:line="276" w:lineRule="auto"/>
              <w:rPr>
                <w:lang w:val="sv-SE"/>
              </w:rPr>
            </w:pPr>
            <w:r w:rsidRPr="00127F3B">
              <w:rPr>
                <w:lang w:val="sv-SE"/>
              </w:rPr>
              <w:t>učenje verbalnog izražavanja svojih stavova</w:t>
            </w:r>
          </w:p>
          <w:p w:rsidR="002E2A93" w:rsidRPr="00127F3B" w:rsidRDefault="002E2A93" w:rsidP="00A235E3">
            <w:pPr>
              <w:numPr>
                <w:ilvl w:val="0"/>
                <w:numId w:val="38"/>
              </w:numPr>
              <w:suppressAutoHyphens w:val="0"/>
              <w:spacing w:after="200" w:line="276" w:lineRule="auto"/>
              <w:rPr>
                <w:lang w:val="sv-SE"/>
              </w:rPr>
            </w:pPr>
            <w:r w:rsidRPr="00127F3B">
              <w:rPr>
                <w:lang w:val="sv-SE"/>
              </w:rPr>
              <w:t>kroz ugru, radionice ,istraživanja djeca stječu samostalnost i podižu samopouzdanje, odgovornost i općenito stvaraju pozitivan stav prema sebi i ostalim učenicima</w:t>
            </w:r>
          </w:p>
          <w:p w:rsidR="002E2A93" w:rsidRPr="00127F3B" w:rsidRDefault="002E2A93" w:rsidP="00107DE9">
            <w:pPr>
              <w:spacing w:after="200" w:line="276" w:lineRule="auto"/>
              <w:rPr>
                <w:lang w:val="sv-SE"/>
              </w:rPr>
            </w:pPr>
          </w:p>
          <w:p w:rsidR="002E2A93" w:rsidRPr="00127F3B" w:rsidRDefault="002E2A93" w:rsidP="00107DE9">
            <w:pPr>
              <w:spacing w:after="200" w:line="276" w:lineRule="auto"/>
              <w:rPr>
                <w:lang w:val="sv-SE"/>
              </w:rPr>
            </w:pPr>
          </w:p>
          <w:p w:rsidR="002E2A93" w:rsidRPr="00127F3B" w:rsidRDefault="002E2A93" w:rsidP="00487079">
            <w:pPr>
              <w:numPr>
                <w:ilvl w:val="0"/>
                <w:numId w:val="9"/>
              </w:numPr>
              <w:suppressAutoHyphens w:val="0"/>
              <w:spacing w:after="200" w:line="276" w:lineRule="auto"/>
              <w:rPr>
                <w:lang w:val="sv-SE"/>
              </w:rPr>
            </w:pPr>
          </w:p>
          <w:p w:rsidR="002E2A93" w:rsidRPr="00127F3B" w:rsidRDefault="002E2A93" w:rsidP="00107DE9">
            <w:pPr>
              <w:tabs>
                <w:tab w:val="num" w:pos="778"/>
              </w:tabs>
              <w:spacing w:after="200" w:line="276" w:lineRule="auto"/>
              <w:rPr>
                <w:lang w:val="sv-SE"/>
              </w:rPr>
            </w:pPr>
          </w:p>
          <w:p w:rsidR="002E2A93" w:rsidRPr="00127F3B" w:rsidRDefault="002E2A93" w:rsidP="00107DE9">
            <w:pPr>
              <w:tabs>
                <w:tab w:val="num" w:pos="778"/>
              </w:tabs>
              <w:spacing w:after="200" w:line="276" w:lineRule="auto"/>
              <w:rPr>
                <w:lang w:val="sv-SE"/>
              </w:rPr>
            </w:pPr>
          </w:p>
          <w:p w:rsidR="002E2A93" w:rsidRPr="00127F3B" w:rsidRDefault="002E2A93" w:rsidP="00107DE9">
            <w:pPr>
              <w:tabs>
                <w:tab w:val="num" w:pos="778"/>
              </w:tabs>
              <w:spacing w:after="200" w:line="276" w:lineRule="auto"/>
              <w:rPr>
                <w:lang w:val="sv-SE"/>
              </w:rPr>
            </w:pPr>
          </w:p>
        </w:tc>
      </w:tr>
      <w:tr w:rsidR="002E2A93" w:rsidRPr="00127F3B" w:rsidTr="003119BA">
        <w:trPr>
          <w:trHeight w:hRule="exact" w:val="1700"/>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Namjena:</w:t>
            </w:r>
          </w:p>
        </w:tc>
        <w:tc>
          <w:tcPr>
            <w:tcW w:w="7434" w:type="dxa"/>
            <w:tcMar>
              <w:top w:w="113" w:type="dxa"/>
              <w:bottom w:w="113" w:type="dxa"/>
            </w:tcMar>
            <w:vAlign w:val="center"/>
          </w:tcPr>
          <w:p w:rsidR="002E2A93" w:rsidRPr="00127F3B" w:rsidRDefault="002E2A93" w:rsidP="00A235E3">
            <w:pPr>
              <w:numPr>
                <w:ilvl w:val="0"/>
                <w:numId w:val="39"/>
              </w:numPr>
              <w:suppressAutoHyphens w:val="0"/>
              <w:spacing w:after="200" w:line="276" w:lineRule="auto"/>
            </w:pPr>
            <w:r w:rsidRPr="00127F3B">
              <w:t>stvarati razredno zajedništvo gdje će učenici imati priliku iskazati svoje probleme, te uz pomoć razrednog odjela i razrednice naučiti aktivno djelovati na rješavanju istih</w:t>
            </w:r>
          </w:p>
          <w:p w:rsidR="002E2A93" w:rsidRPr="00127F3B" w:rsidRDefault="002E2A93" w:rsidP="00A235E3">
            <w:pPr>
              <w:numPr>
                <w:ilvl w:val="0"/>
                <w:numId w:val="39"/>
              </w:numPr>
              <w:suppressAutoHyphens w:val="0"/>
              <w:spacing w:after="200" w:line="276" w:lineRule="auto"/>
            </w:pPr>
            <w:r w:rsidRPr="00127F3B">
              <w:rPr>
                <w:lang w:val="en-US"/>
              </w:rPr>
              <w:t>razvijanje socijalnih vještina učenika</w:t>
            </w:r>
          </w:p>
          <w:p w:rsidR="002E2A93" w:rsidRPr="00127F3B" w:rsidRDefault="002E2A93" w:rsidP="00107DE9">
            <w:pPr>
              <w:spacing w:after="200" w:line="276" w:lineRule="auto"/>
              <w:rPr>
                <w:b/>
              </w:rPr>
            </w:pPr>
          </w:p>
          <w:p w:rsidR="002E2A93" w:rsidRPr="00127F3B" w:rsidRDefault="002E2A93" w:rsidP="00107DE9">
            <w:pPr>
              <w:spacing w:after="200" w:line="276" w:lineRule="auto"/>
              <w:rPr>
                <w:b/>
              </w:rPr>
            </w:pPr>
          </w:p>
          <w:p w:rsidR="002E2A93" w:rsidRPr="00127F3B" w:rsidRDefault="002E2A93" w:rsidP="00107DE9">
            <w:pPr>
              <w:spacing w:after="200" w:line="276" w:lineRule="auto"/>
              <w:rPr>
                <w:b/>
              </w:rPr>
            </w:pPr>
          </w:p>
          <w:p w:rsidR="002E2A93" w:rsidRPr="00127F3B" w:rsidRDefault="002E2A93" w:rsidP="00107DE9">
            <w:pPr>
              <w:spacing w:after="200" w:line="276" w:lineRule="auto"/>
              <w:rPr>
                <w:b/>
              </w:rPr>
            </w:pPr>
          </w:p>
          <w:p w:rsidR="002E2A93" w:rsidRPr="00127F3B" w:rsidRDefault="002E2A93" w:rsidP="00107DE9">
            <w:pPr>
              <w:spacing w:after="200" w:line="276" w:lineRule="auto"/>
              <w:rPr>
                <w:b/>
              </w:rPr>
            </w:pPr>
          </w:p>
          <w:p w:rsidR="002E2A93" w:rsidRPr="00127F3B" w:rsidRDefault="002E2A93" w:rsidP="00107DE9">
            <w:pPr>
              <w:spacing w:after="200" w:line="276" w:lineRule="auto"/>
              <w:rPr>
                <w:b/>
              </w:rPr>
            </w:pPr>
          </w:p>
        </w:tc>
      </w:tr>
      <w:tr w:rsidR="002E2A93" w:rsidRPr="00127F3B" w:rsidTr="00EE31B3">
        <w:trPr>
          <w:trHeight w:hRule="exact" w:val="680"/>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Način realizacije:</w:t>
            </w:r>
          </w:p>
        </w:tc>
        <w:tc>
          <w:tcPr>
            <w:tcW w:w="7434" w:type="dxa"/>
            <w:tcMar>
              <w:top w:w="113" w:type="dxa"/>
              <w:bottom w:w="113" w:type="dxa"/>
            </w:tcMar>
            <w:vAlign w:val="center"/>
          </w:tcPr>
          <w:p w:rsidR="002E2A93" w:rsidRPr="00EE31B3" w:rsidRDefault="002E2A93" w:rsidP="00EE31B3">
            <w:pPr>
              <w:numPr>
                <w:ilvl w:val="0"/>
                <w:numId w:val="9"/>
              </w:numPr>
              <w:suppressAutoHyphens w:val="0"/>
              <w:spacing w:line="276" w:lineRule="auto"/>
              <w:rPr>
                <w:lang w:val="sv-SE"/>
              </w:rPr>
            </w:pPr>
            <w:r w:rsidRPr="00127F3B">
              <w:rPr>
                <w:lang w:val="sv-SE"/>
              </w:rPr>
              <w:t>u učionici,kroz razgovor, radionice, ankete i suradnju s roditeljima</w:t>
            </w:r>
          </w:p>
        </w:tc>
      </w:tr>
      <w:tr w:rsidR="002E2A93" w:rsidRPr="00127F3B" w:rsidTr="00570F8B">
        <w:trPr>
          <w:trHeight w:hRule="exact" w:val="827"/>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Vrijeme i mjesto održavanja:</w:t>
            </w:r>
          </w:p>
        </w:tc>
        <w:tc>
          <w:tcPr>
            <w:tcW w:w="7434" w:type="dxa"/>
            <w:tcMar>
              <w:top w:w="113" w:type="dxa"/>
              <w:bottom w:w="113" w:type="dxa"/>
            </w:tcMar>
            <w:vAlign w:val="center"/>
          </w:tcPr>
          <w:p w:rsidR="002E2A93" w:rsidRPr="00BE5DCD" w:rsidRDefault="008179D3" w:rsidP="00BE5DCD">
            <w:pPr>
              <w:pStyle w:val="Odlomakpopisa"/>
              <w:numPr>
                <w:ilvl w:val="0"/>
                <w:numId w:val="9"/>
              </w:numPr>
              <w:rPr>
                <w:lang w:val="nb-NO"/>
              </w:rPr>
            </w:pPr>
            <w:r>
              <w:rPr>
                <w:lang w:val="nb-NO"/>
              </w:rPr>
              <w:t>prema rasporedu</w:t>
            </w:r>
          </w:p>
        </w:tc>
      </w:tr>
      <w:tr w:rsidR="002E2A93" w:rsidRPr="00127F3B" w:rsidTr="00570F8B">
        <w:trPr>
          <w:trHeight w:hRule="exact" w:val="685"/>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lastRenderedPageBreak/>
              <w:t>Troškovnik:</w:t>
            </w:r>
          </w:p>
        </w:tc>
        <w:tc>
          <w:tcPr>
            <w:tcW w:w="7434" w:type="dxa"/>
            <w:tcMar>
              <w:top w:w="113" w:type="dxa"/>
              <w:bottom w:w="113" w:type="dxa"/>
            </w:tcMar>
            <w:vAlign w:val="center"/>
          </w:tcPr>
          <w:p w:rsidR="002E2A93" w:rsidRPr="00127F3B" w:rsidRDefault="002E2A93" w:rsidP="00BE5DCD">
            <w:pPr>
              <w:numPr>
                <w:ilvl w:val="0"/>
                <w:numId w:val="9"/>
              </w:numPr>
              <w:suppressAutoHyphens w:val="0"/>
              <w:spacing w:after="200" w:line="276" w:lineRule="auto"/>
            </w:pPr>
            <w:r w:rsidRPr="00127F3B">
              <w:t>fotokopiranje, materijal za izradu plakata</w:t>
            </w:r>
            <w:r w:rsidR="008179D3">
              <w:t xml:space="preserve"> </w:t>
            </w:r>
            <w:r w:rsidRPr="00127F3B">
              <w:t>(papir, škare,</w:t>
            </w:r>
            <w:r w:rsidR="008179D3">
              <w:t xml:space="preserve"> </w:t>
            </w:r>
            <w:r w:rsidRPr="00127F3B">
              <w:t>ljepilo...)</w:t>
            </w:r>
          </w:p>
        </w:tc>
      </w:tr>
      <w:tr w:rsidR="002E2A93" w:rsidRPr="00127F3B" w:rsidTr="003119BA">
        <w:trPr>
          <w:trHeight w:hRule="exact" w:val="1125"/>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Način vrjednovanja:</w:t>
            </w:r>
          </w:p>
        </w:tc>
        <w:tc>
          <w:tcPr>
            <w:tcW w:w="7434" w:type="dxa"/>
            <w:tcMar>
              <w:top w:w="113" w:type="dxa"/>
              <w:bottom w:w="113" w:type="dxa"/>
            </w:tcMar>
            <w:vAlign w:val="center"/>
          </w:tcPr>
          <w:p w:rsidR="002E2A93" w:rsidRPr="00127F3B" w:rsidRDefault="002E2A93" w:rsidP="00487079">
            <w:pPr>
              <w:numPr>
                <w:ilvl w:val="0"/>
                <w:numId w:val="9"/>
              </w:numPr>
              <w:suppressAutoHyphens w:val="0"/>
              <w:rPr>
                <w:lang w:val="sv-SE"/>
              </w:rPr>
            </w:pPr>
            <w:r w:rsidRPr="00127F3B">
              <w:rPr>
                <w:lang w:val="sv-SE"/>
              </w:rPr>
              <w:t>rezultati se očituju kroz pozitivno ozračje u razrednom odjelu, suradnju roditelja i škole te motiviranost u radu i odnosu prema školi</w:t>
            </w:r>
          </w:p>
          <w:p w:rsidR="002E2A93" w:rsidRPr="00127F3B" w:rsidRDefault="002E2A93" w:rsidP="00107DE9">
            <w:pPr>
              <w:ind w:left="360"/>
              <w:rPr>
                <w:lang w:val="sv-SE"/>
              </w:rPr>
            </w:pPr>
          </w:p>
          <w:p w:rsidR="002E2A93" w:rsidRPr="00127F3B" w:rsidRDefault="002E2A93" w:rsidP="00487079">
            <w:pPr>
              <w:numPr>
                <w:ilvl w:val="0"/>
                <w:numId w:val="9"/>
              </w:numPr>
              <w:suppressAutoHyphens w:val="0"/>
              <w:rPr>
                <w:lang w:val="sv-SE"/>
              </w:rPr>
            </w:pPr>
            <w:r w:rsidRPr="00127F3B">
              <w:rPr>
                <w:lang w:val="sv-SE"/>
              </w:rPr>
              <w:t>ostvarenje rezultata je uvijek popraćeno pohvalom</w:t>
            </w:r>
          </w:p>
          <w:p w:rsidR="002E2A93" w:rsidRPr="00127F3B" w:rsidRDefault="002E2A93" w:rsidP="00107DE9">
            <w:pPr>
              <w:rPr>
                <w:lang w:val="sv-SE"/>
              </w:rPr>
            </w:pPr>
          </w:p>
          <w:p w:rsidR="002E2A93" w:rsidRPr="00127F3B" w:rsidRDefault="002E2A93" w:rsidP="00107DE9">
            <w:pPr>
              <w:rPr>
                <w:b/>
                <w:lang w:val="sv-SE"/>
              </w:rPr>
            </w:pPr>
          </w:p>
        </w:tc>
      </w:tr>
    </w:tbl>
    <w:p w:rsidR="002E2A93" w:rsidRDefault="002E2A93" w:rsidP="002E2A93">
      <w:pPr>
        <w:rPr>
          <w:lang w:val="sv-SE"/>
        </w:rPr>
      </w:pPr>
    </w:p>
    <w:p w:rsidR="00570F8B" w:rsidRDefault="00570F8B" w:rsidP="00570F8B">
      <w:pPr>
        <w:widowControl w:val="0"/>
        <w:autoSpaceDE w:val="0"/>
        <w:autoSpaceDN w:val="0"/>
        <w:adjustRightInd w:val="0"/>
        <w:spacing w:line="360" w:lineRule="auto"/>
        <w:jc w:val="both"/>
        <w:rPr>
          <w:b/>
          <w:bCs/>
        </w:rPr>
      </w:pPr>
      <w:r>
        <w:rPr>
          <w:b/>
          <w:bCs/>
        </w:rPr>
        <w:t>OŠ Josipdol (PŠ Siniše i Zrinka Rendulića) / Školski kurikulum za 2016./2017.</w:t>
      </w:r>
    </w:p>
    <w:p w:rsidR="00570F8B" w:rsidRDefault="00570F8B" w:rsidP="00570F8B">
      <w:pPr>
        <w:widowControl w:val="0"/>
        <w:autoSpaceDE w:val="0"/>
        <w:autoSpaceDN w:val="0"/>
        <w:adjustRightInd w:val="0"/>
        <w:spacing w:line="360" w:lineRule="auto"/>
        <w:jc w:val="both"/>
        <w:rPr>
          <w:b/>
          <w:bCs/>
        </w:rPr>
      </w:pPr>
      <w:r>
        <w:rPr>
          <w:b/>
          <w:bCs/>
        </w:rPr>
        <w:t>Plan rada razredne zajednice VII. razreda</w:t>
      </w:r>
    </w:p>
    <w:p w:rsidR="00570F8B" w:rsidRDefault="00570F8B" w:rsidP="00570F8B">
      <w:pPr>
        <w:widowControl w:val="0"/>
        <w:autoSpaceDE w:val="0"/>
        <w:autoSpaceDN w:val="0"/>
        <w:adjustRightInd w:val="0"/>
      </w:pPr>
      <w:r>
        <w:t xml:space="preserve">Razrednica: Marina Gračanin, prof. </w:t>
      </w:r>
    </w:p>
    <w:p w:rsidR="00570F8B" w:rsidRDefault="00570F8B" w:rsidP="00570F8B">
      <w:pPr>
        <w:widowControl w:val="0"/>
        <w:autoSpaceDE w:val="0"/>
        <w:autoSpaceDN w:val="0"/>
        <w:adjustRightInd w:val="0"/>
      </w:pPr>
    </w:p>
    <w:p w:rsidR="00570F8B" w:rsidRDefault="00570F8B" w:rsidP="00570F8B">
      <w:pPr>
        <w:widowControl w:val="0"/>
        <w:autoSpaceDE w:val="0"/>
        <w:autoSpaceDN w:val="0"/>
        <w:adjustRightInd w:val="0"/>
      </w:pPr>
    </w:p>
    <w:tbl>
      <w:tblPr>
        <w:tblW w:w="0" w:type="auto"/>
        <w:tblLayout w:type="fixed"/>
        <w:tblCellMar>
          <w:left w:w="10" w:type="dxa"/>
          <w:right w:w="10" w:type="dxa"/>
        </w:tblCellMar>
        <w:tblLook w:val="0000" w:firstRow="0" w:lastRow="0" w:firstColumn="0" w:lastColumn="0" w:noHBand="0" w:noVBand="0"/>
      </w:tblPr>
      <w:tblGrid>
        <w:gridCol w:w="959"/>
        <w:gridCol w:w="15"/>
        <w:gridCol w:w="4873"/>
        <w:gridCol w:w="3790"/>
      </w:tblGrid>
      <w:tr w:rsidR="00570F8B" w:rsidTr="00875BD6">
        <w:tc>
          <w:tcPr>
            <w:tcW w:w="959" w:type="dxa"/>
            <w:tcBorders>
              <w:top w:val="single" w:sz="2" w:space="0" w:color="000000"/>
              <w:left w:val="single" w:sz="2" w:space="0" w:color="000000"/>
              <w:bottom w:val="single" w:sz="2" w:space="0" w:color="000000"/>
              <w:right w:val="nil"/>
            </w:tcBorders>
          </w:tcPr>
          <w:p w:rsidR="00570F8B" w:rsidRDefault="00570F8B" w:rsidP="00875BD6">
            <w:pPr>
              <w:widowControl w:val="0"/>
              <w:autoSpaceDE w:val="0"/>
              <w:autoSpaceDN w:val="0"/>
              <w:adjustRightInd w:val="0"/>
              <w:jc w:val="center"/>
              <w:rPr>
                <w:b/>
                <w:bCs/>
              </w:rPr>
            </w:pPr>
            <w:r>
              <w:rPr>
                <w:b/>
                <w:bCs/>
              </w:rPr>
              <w:t>Mjesec</w:t>
            </w:r>
          </w:p>
        </w:tc>
        <w:tc>
          <w:tcPr>
            <w:tcW w:w="4888" w:type="dxa"/>
            <w:gridSpan w:val="2"/>
            <w:tcBorders>
              <w:top w:val="single" w:sz="2" w:space="0" w:color="000000"/>
              <w:left w:val="single" w:sz="2" w:space="0" w:color="000000"/>
              <w:bottom w:val="single" w:sz="2" w:space="0" w:color="000000"/>
              <w:right w:val="nil"/>
            </w:tcBorders>
          </w:tcPr>
          <w:p w:rsidR="00570F8B" w:rsidRDefault="00570F8B" w:rsidP="00875BD6">
            <w:pPr>
              <w:widowControl w:val="0"/>
              <w:autoSpaceDE w:val="0"/>
              <w:autoSpaceDN w:val="0"/>
              <w:adjustRightInd w:val="0"/>
              <w:jc w:val="center"/>
              <w:rPr>
                <w:b/>
                <w:bCs/>
              </w:rPr>
            </w:pPr>
            <w:r>
              <w:rPr>
                <w:b/>
                <w:bCs/>
              </w:rPr>
              <w:t>Plan rada</w:t>
            </w:r>
          </w:p>
        </w:tc>
        <w:tc>
          <w:tcPr>
            <w:tcW w:w="3790" w:type="dxa"/>
            <w:tcBorders>
              <w:top w:val="single" w:sz="2" w:space="0" w:color="000000"/>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center"/>
              <w:rPr>
                <w:b/>
                <w:bCs/>
              </w:rPr>
            </w:pPr>
            <w:r>
              <w:rPr>
                <w:b/>
                <w:bCs/>
              </w:rPr>
              <w:t>Ciljevi i zadaće</w:t>
            </w:r>
          </w:p>
        </w:tc>
      </w:tr>
      <w:tr w:rsidR="00570F8B" w:rsidTr="00875BD6">
        <w:tc>
          <w:tcPr>
            <w:tcW w:w="959" w:type="dxa"/>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p>
          <w:p w:rsidR="00570F8B" w:rsidRDefault="00570F8B" w:rsidP="00875BD6">
            <w:pPr>
              <w:widowControl w:val="0"/>
              <w:autoSpaceDE w:val="0"/>
              <w:autoSpaceDN w:val="0"/>
              <w:adjustRightInd w:val="0"/>
              <w:jc w:val="both"/>
            </w:pPr>
            <w:r>
              <w:t>rujan</w:t>
            </w:r>
          </w:p>
        </w:tc>
        <w:tc>
          <w:tcPr>
            <w:tcW w:w="4888" w:type="dxa"/>
            <w:gridSpan w:val="2"/>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spacing w:line="360" w:lineRule="auto"/>
              <w:jc w:val="both"/>
            </w:pPr>
            <w:r w:rsidRPr="00245A33">
              <w:t>•</w:t>
            </w:r>
            <w:r w:rsidRPr="00245A33">
              <w:tab/>
              <w:t>Informacije na početku školske godine</w:t>
            </w:r>
          </w:p>
          <w:p w:rsidR="00570F8B" w:rsidRPr="00245A33" w:rsidRDefault="00570F8B" w:rsidP="00875BD6">
            <w:pPr>
              <w:widowControl w:val="0"/>
              <w:autoSpaceDE w:val="0"/>
              <w:autoSpaceDN w:val="0"/>
              <w:adjustRightInd w:val="0"/>
              <w:spacing w:line="360" w:lineRule="auto"/>
              <w:jc w:val="both"/>
            </w:pPr>
            <w:r w:rsidRPr="00245A33">
              <w:t>•</w:t>
            </w:r>
            <w:r w:rsidRPr="00245A33">
              <w:tab/>
              <w:t>Kućni red škole</w:t>
            </w:r>
          </w:p>
          <w:p w:rsidR="00570F8B" w:rsidRPr="00245A33" w:rsidRDefault="00570F8B" w:rsidP="00875BD6">
            <w:pPr>
              <w:widowControl w:val="0"/>
              <w:autoSpaceDE w:val="0"/>
              <w:autoSpaceDN w:val="0"/>
              <w:adjustRightInd w:val="0"/>
              <w:spacing w:line="360" w:lineRule="auto"/>
              <w:jc w:val="both"/>
            </w:pPr>
            <w:r w:rsidRPr="00245A33">
              <w:t>•</w:t>
            </w:r>
            <w:r w:rsidRPr="00245A33">
              <w:tab/>
              <w:t>Izbor vijeća razreda – građanski odgoj</w:t>
            </w:r>
          </w:p>
          <w:p w:rsidR="00570F8B" w:rsidRPr="00245A33" w:rsidRDefault="00570F8B" w:rsidP="00875BD6">
            <w:pPr>
              <w:widowControl w:val="0"/>
              <w:autoSpaceDE w:val="0"/>
              <w:autoSpaceDN w:val="0"/>
              <w:adjustRightInd w:val="0"/>
              <w:spacing w:line="360" w:lineRule="auto"/>
              <w:jc w:val="both"/>
            </w:pPr>
            <w:r w:rsidRPr="00245A33">
              <w:t>•</w:t>
            </w:r>
            <w:r w:rsidRPr="00245A33">
              <w:tab/>
              <w:t>Razredna pravila – građanski odgoj</w:t>
            </w:r>
          </w:p>
          <w:p w:rsidR="00570F8B" w:rsidRDefault="00570F8B" w:rsidP="00875BD6">
            <w:pPr>
              <w:widowControl w:val="0"/>
              <w:autoSpaceDE w:val="0"/>
              <w:autoSpaceDN w:val="0"/>
              <w:adjustRightInd w:val="0"/>
              <w:spacing w:line="360" w:lineRule="auto"/>
              <w:jc w:val="both"/>
            </w:pPr>
            <w:r w:rsidRPr="00245A33">
              <w:t>•</w:t>
            </w:r>
            <w:r w:rsidRPr="00245A33">
              <w:tab/>
              <w:t>ZO: Živjeti zdravo: Umor i oporavak</w:t>
            </w:r>
          </w:p>
          <w:p w:rsidR="00570F8B" w:rsidRDefault="00570F8B" w:rsidP="00875BD6">
            <w:pPr>
              <w:widowControl w:val="0"/>
              <w:autoSpaceDE w:val="0"/>
              <w:autoSpaceDN w:val="0"/>
              <w:adjustRightInd w:val="0"/>
              <w:spacing w:line="360" w:lineRule="auto"/>
              <w:jc w:val="both"/>
            </w:pP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rPr>
                <w:lang w:val="en-US"/>
              </w:rPr>
            </w:pPr>
            <w:r>
              <w:rPr>
                <w:lang w:val="en-US"/>
              </w:rPr>
              <w:t xml:space="preserve">Razrednik i učenici se međusobno upoznaju, a razrednik praćenjem učenika i situacija skrbi o dobrobiti i ponašanju svakog učenika. Dosljedno primjenjuje pravila kućnog reda, upućuje učenike na održavanje čistoće, upozorava učenike na redovito obavljanje njihovih dužnosti, potiče učenike na suradnju i prijateljsko druženje u matičnom odjelu i s odjelima ostalih razreda. </w:t>
            </w:r>
          </w:p>
          <w:p w:rsidR="00570F8B" w:rsidRDefault="00570F8B" w:rsidP="00875BD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20"/>
              <w:jc w:val="both"/>
              <w:rPr>
                <w:color w:val="000000"/>
              </w:rPr>
            </w:pPr>
            <w:r>
              <w:rPr>
                <w:color w:val="000000"/>
              </w:rPr>
              <w:t>Građanski odgoj:</w:t>
            </w:r>
          </w:p>
          <w:p w:rsidR="00570F8B" w:rsidRDefault="00570F8B" w:rsidP="00875BD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20"/>
              <w:jc w:val="both"/>
              <w:rPr>
                <w:lang w:val="en-US"/>
              </w:rPr>
            </w:pPr>
            <w:r>
              <w:rPr>
                <w:color w:val="000000"/>
              </w:rPr>
              <w:t>-i</w:t>
            </w:r>
            <w:r>
              <w:rPr>
                <w:color w:val="000000"/>
                <w:lang w:val="en-US"/>
              </w:rPr>
              <w:t>zbori za predsjednika razreda i vijeće učenika, donošenje razrednih pravila, komunikacijske vještine i razumijevanje razreda i škole kao zajednice učenika i nastavnika i  uređene na načelima poštovanja dostojanstva svake osobe i zajedničkog rada na dobrobit svih</w:t>
            </w:r>
          </w:p>
        </w:tc>
      </w:tr>
      <w:tr w:rsidR="00570F8B" w:rsidTr="00875BD6">
        <w:tc>
          <w:tcPr>
            <w:tcW w:w="959" w:type="dxa"/>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t>listopad</w:t>
            </w:r>
          </w:p>
        </w:tc>
        <w:tc>
          <w:tcPr>
            <w:tcW w:w="4888" w:type="dxa"/>
            <w:gridSpan w:val="2"/>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pPr>
            <w:r w:rsidRPr="00245A33">
              <w:t>•</w:t>
            </w:r>
            <w:r w:rsidRPr="00245A33">
              <w:tab/>
              <w:t>ZO: Prevencija nasilničkoga ponašanja: Vršnjački pritisak i samopoštovanje</w:t>
            </w:r>
          </w:p>
          <w:p w:rsidR="00570F8B" w:rsidRPr="00245A33" w:rsidRDefault="00570F8B" w:rsidP="00875BD6">
            <w:pPr>
              <w:widowControl w:val="0"/>
              <w:autoSpaceDE w:val="0"/>
              <w:autoSpaceDN w:val="0"/>
              <w:adjustRightInd w:val="0"/>
            </w:pPr>
            <w:r w:rsidRPr="00245A33">
              <w:t>•</w:t>
            </w:r>
            <w:r w:rsidRPr="00245A33">
              <w:tab/>
              <w:t>Predavanja liječnika na temu „Spolnost i odnosi među spolovima“</w:t>
            </w:r>
          </w:p>
          <w:p w:rsidR="00570F8B" w:rsidRPr="00245A33" w:rsidRDefault="00570F8B" w:rsidP="00875BD6">
            <w:pPr>
              <w:widowControl w:val="0"/>
              <w:autoSpaceDE w:val="0"/>
              <w:autoSpaceDN w:val="0"/>
              <w:adjustRightInd w:val="0"/>
            </w:pPr>
            <w:r w:rsidRPr="00245A33">
              <w:t>•</w:t>
            </w:r>
            <w:r w:rsidRPr="00245A33">
              <w:tab/>
              <w:t>Komunikacijske vještine – građanski odgoj</w:t>
            </w:r>
          </w:p>
          <w:p w:rsidR="00570F8B" w:rsidRDefault="00570F8B" w:rsidP="00875BD6">
            <w:pPr>
              <w:widowControl w:val="0"/>
              <w:autoSpaceDE w:val="0"/>
              <w:autoSpaceDN w:val="0"/>
              <w:adjustRightInd w:val="0"/>
            </w:pPr>
            <w:r w:rsidRPr="00245A33">
              <w:t>•</w:t>
            </w:r>
            <w:r w:rsidRPr="00245A33">
              <w:tab/>
              <w:t>ZO: Prevencija ovisnosti: Samokontrola</w:t>
            </w: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 xml:space="preserve">Razrednik provjerava učeničko znanje o dobrim postupcima i navikama u učenju te prati učenikov radni razvoj. Poučava učenike racionalnim načinima učenja, pomaže  razviti vještine praćenja i bilježenja na nastavi, razvijanje koncentracije i poticanje na rad. </w:t>
            </w:r>
          </w:p>
          <w:p w:rsidR="00570F8B" w:rsidRDefault="00570F8B" w:rsidP="00875BD6">
            <w:pPr>
              <w:widowControl w:val="0"/>
              <w:autoSpaceDE w:val="0"/>
              <w:autoSpaceDN w:val="0"/>
              <w:adjustRightInd w:val="0"/>
              <w:jc w:val="both"/>
            </w:pPr>
            <w:r>
              <w:t>Naglašava važnost uzajamnog pomaganja u razrednoj okolini.</w:t>
            </w:r>
          </w:p>
          <w:p w:rsidR="00570F8B" w:rsidRDefault="00570F8B" w:rsidP="00875BD6">
            <w:pPr>
              <w:widowControl w:val="0"/>
              <w:autoSpaceDE w:val="0"/>
              <w:autoSpaceDN w:val="0"/>
              <w:adjustRightInd w:val="0"/>
              <w:jc w:val="both"/>
            </w:pPr>
            <w:r>
              <w:t>Suradnja s liječnikom.</w:t>
            </w:r>
          </w:p>
          <w:p w:rsidR="00570F8B" w:rsidRDefault="00570F8B" w:rsidP="00875BD6">
            <w:pPr>
              <w:widowControl w:val="0"/>
              <w:autoSpaceDE w:val="0"/>
              <w:autoSpaceDN w:val="0"/>
              <w:adjustRightInd w:val="0"/>
            </w:pPr>
          </w:p>
        </w:tc>
      </w:tr>
      <w:tr w:rsidR="00570F8B" w:rsidTr="00875BD6">
        <w:tc>
          <w:tcPr>
            <w:tcW w:w="959" w:type="dxa"/>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lastRenderedPageBreak/>
              <w:t>studeni</w:t>
            </w:r>
          </w:p>
        </w:tc>
        <w:tc>
          <w:tcPr>
            <w:tcW w:w="4888" w:type="dxa"/>
            <w:gridSpan w:val="2"/>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pPr>
            <w:r w:rsidRPr="00245A33">
              <w:t>•</w:t>
            </w:r>
            <w:r w:rsidRPr="00245A33">
              <w:tab/>
              <w:t>ZO: Prevencija ovisnosti: Rizične situacije – izazovi i izbori</w:t>
            </w:r>
          </w:p>
          <w:p w:rsidR="00570F8B" w:rsidRPr="00245A33" w:rsidRDefault="00570F8B" w:rsidP="00875BD6">
            <w:pPr>
              <w:widowControl w:val="0"/>
              <w:autoSpaceDE w:val="0"/>
              <w:autoSpaceDN w:val="0"/>
              <w:adjustRightInd w:val="0"/>
            </w:pPr>
            <w:r w:rsidRPr="00245A33">
              <w:t>•</w:t>
            </w:r>
            <w:r w:rsidRPr="00245A33">
              <w:tab/>
              <w:t>Predavanje pedagoga za učenike 7. i 8. razreda—„Ovisnosti“</w:t>
            </w:r>
          </w:p>
          <w:p w:rsidR="00570F8B" w:rsidRPr="00245A33" w:rsidRDefault="00570F8B" w:rsidP="00875BD6">
            <w:pPr>
              <w:widowControl w:val="0"/>
              <w:autoSpaceDE w:val="0"/>
              <w:autoSpaceDN w:val="0"/>
              <w:adjustRightInd w:val="0"/>
            </w:pPr>
            <w:r w:rsidRPr="00245A33">
              <w:t>•</w:t>
            </w:r>
            <w:r w:rsidRPr="00245A33">
              <w:tab/>
              <w:t xml:space="preserve">Predavanje defektologa na temu „Vršnjačko nasilje“  višim razredima </w:t>
            </w:r>
          </w:p>
          <w:p w:rsidR="00570F8B" w:rsidRPr="00245A33" w:rsidRDefault="00570F8B" w:rsidP="00875BD6">
            <w:pPr>
              <w:widowControl w:val="0"/>
              <w:autoSpaceDE w:val="0"/>
              <w:autoSpaceDN w:val="0"/>
              <w:adjustRightInd w:val="0"/>
            </w:pPr>
            <w:r w:rsidRPr="00245A33">
              <w:t>•</w:t>
            </w:r>
            <w:r w:rsidRPr="00245A33">
              <w:tab/>
              <w:t>ZO: Prevencija ovisnosti : Životne vještine – promocija odgovornog ponašanja</w:t>
            </w:r>
          </w:p>
          <w:p w:rsidR="00570F8B" w:rsidRDefault="00570F8B" w:rsidP="00875BD6">
            <w:pPr>
              <w:widowControl w:val="0"/>
              <w:autoSpaceDE w:val="0"/>
              <w:autoSpaceDN w:val="0"/>
              <w:adjustRightInd w:val="0"/>
            </w:pPr>
            <w:r w:rsidRPr="00245A33">
              <w:t>•</w:t>
            </w:r>
            <w:r w:rsidRPr="00245A33">
              <w:tab/>
              <w:t>ZO: Prevencija ovisnosti: Asertivnost</w:t>
            </w: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 xml:space="preserve">Razrednik poučava i potiče u učenika razvoj dobrih higijenskih i prehrambenih navika. Upoznaje učenike s vrijednošću svakodnevnog pravilnog tjelesnog vježbanja i rekreacije, skrbi o redovitom obavljanju sistematskih pregleda te upoznaje učenike sa zakonitostima njihovog psihičkog te tjelesnog rasta i razvoja, posebice s rastom i razvojem spolnih obilježja i funkcija. </w:t>
            </w:r>
          </w:p>
          <w:p w:rsidR="00570F8B" w:rsidRDefault="00570F8B" w:rsidP="00875BD6">
            <w:pPr>
              <w:widowControl w:val="0"/>
              <w:autoSpaceDE w:val="0"/>
              <w:autoSpaceDN w:val="0"/>
              <w:adjustRightInd w:val="0"/>
              <w:jc w:val="both"/>
            </w:pPr>
            <w:r>
              <w:t xml:space="preserve">Suradnja sa stručnom službom škole. </w:t>
            </w:r>
          </w:p>
        </w:tc>
      </w:tr>
      <w:tr w:rsidR="00570F8B" w:rsidTr="00875BD6">
        <w:tc>
          <w:tcPr>
            <w:tcW w:w="959" w:type="dxa"/>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t>prosinac</w:t>
            </w:r>
          </w:p>
        </w:tc>
        <w:tc>
          <w:tcPr>
            <w:tcW w:w="4888" w:type="dxa"/>
            <w:gridSpan w:val="2"/>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pPr>
            <w:r w:rsidRPr="00245A33">
              <w:t>•</w:t>
            </w:r>
            <w:r w:rsidRPr="00245A33">
              <w:tab/>
              <w:t>Znam li kada i kako darivati? – građanski odgoj</w:t>
            </w:r>
          </w:p>
          <w:p w:rsidR="00570F8B" w:rsidRPr="00245A33" w:rsidRDefault="00570F8B" w:rsidP="00875BD6">
            <w:pPr>
              <w:widowControl w:val="0"/>
              <w:autoSpaceDE w:val="0"/>
              <w:autoSpaceDN w:val="0"/>
              <w:adjustRightInd w:val="0"/>
            </w:pPr>
            <w:r w:rsidRPr="00245A33">
              <w:t>•</w:t>
            </w:r>
            <w:r w:rsidRPr="00245A33">
              <w:tab/>
              <w:t>Poštivanje drugih</w:t>
            </w:r>
          </w:p>
          <w:p w:rsidR="00570F8B" w:rsidRDefault="00570F8B" w:rsidP="00875BD6">
            <w:pPr>
              <w:widowControl w:val="0"/>
              <w:autoSpaceDE w:val="0"/>
              <w:autoSpaceDN w:val="0"/>
              <w:adjustRightInd w:val="0"/>
            </w:pPr>
            <w:r w:rsidRPr="00245A33">
              <w:t>•</w:t>
            </w:r>
            <w:r w:rsidRPr="00245A33">
              <w:tab/>
              <w:t>Radost Božića – građanski odgoj</w:t>
            </w: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 xml:space="preserve">Razrednik potiče na kvalitetno sudjelovanje odjela u prigodnim svečanostima, potiče na aktivno sudjelovanje i prijateljsko druženje. </w:t>
            </w:r>
          </w:p>
        </w:tc>
      </w:tr>
      <w:tr w:rsidR="00570F8B" w:rsidTr="00875BD6">
        <w:tc>
          <w:tcPr>
            <w:tcW w:w="959" w:type="dxa"/>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t>siječanj</w:t>
            </w:r>
          </w:p>
        </w:tc>
        <w:tc>
          <w:tcPr>
            <w:tcW w:w="4888" w:type="dxa"/>
            <w:gridSpan w:val="2"/>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pPr>
            <w:r w:rsidRPr="00245A33">
              <w:t>•</w:t>
            </w:r>
            <w:r w:rsidRPr="00245A33">
              <w:tab/>
              <w:t>ZO: Spolna /rodna ravnopravnost i odgovorno spolno ponašanje: Važnost samopoštovanja, asertivnosti i osobnog integriteta za odgovorno odlučivanje, I.</w:t>
            </w:r>
          </w:p>
          <w:p w:rsidR="00570F8B" w:rsidRPr="00245A33" w:rsidRDefault="00570F8B" w:rsidP="00875BD6">
            <w:pPr>
              <w:widowControl w:val="0"/>
              <w:autoSpaceDE w:val="0"/>
              <w:autoSpaceDN w:val="0"/>
              <w:adjustRightInd w:val="0"/>
            </w:pPr>
            <w:r w:rsidRPr="00245A33">
              <w:t>•</w:t>
            </w:r>
            <w:r w:rsidRPr="00245A33">
              <w:tab/>
              <w:t>ZO: Spolna /rodna ravnopravnost i odgovorno spolno ponašanje: Važnost samopoštovanja, asertivnosti i osobnog integriteta za odgovorno odlučivanje, II.</w:t>
            </w:r>
          </w:p>
          <w:p w:rsidR="00570F8B" w:rsidRPr="00245A33" w:rsidRDefault="00570F8B" w:rsidP="00875BD6">
            <w:pPr>
              <w:widowControl w:val="0"/>
              <w:autoSpaceDE w:val="0"/>
              <w:autoSpaceDN w:val="0"/>
              <w:adjustRightInd w:val="0"/>
            </w:pPr>
            <w:r w:rsidRPr="00245A33">
              <w:t>•</w:t>
            </w:r>
            <w:r w:rsidRPr="00245A33">
              <w:tab/>
              <w:t>ZO: Rizične situacije/ rizična ponašanja I.</w:t>
            </w:r>
          </w:p>
          <w:p w:rsidR="00570F8B" w:rsidRDefault="00570F8B" w:rsidP="00875BD6">
            <w:pPr>
              <w:widowControl w:val="0"/>
              <w:autoSpaceDE w:val="0"/>
              <w:autoSpaceDN w:val="0"/>
              <w:adjustRightInd w:val="0"/>
            </w:pPr>
            <w:r w:rsidRPr="00245A33">
              <w:t>•</w:t>
            </w:r>
            <w:r w:rsidRPr="00245A33">
              <w:tab/>
              <w:t>ZO: Rizične situacije / rizična ponašanja II.</w:t>
            </w: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 xml:space="preserve"> Razrednik upućuje na prepoznavanje važnosti odupiranja negativnim utjecajima, potiče na razvijanje kritičkog mišljenja, na važnost donošenja (dobrih) odluka, stječe se uvid u odgovornost za posljedice odluka, učenici uče zastupati sebe i zalažu se za svoj stav. </w:t>
            </w:r>
          </w:p>
        </w:tc>
      </w:tr>
      <w:tr w:rsidR="00570F8B" w:rsidTr="00875BD6">
        <w:tc>
          <w:tcPr>
            <w:tcW w:w="959" w:type="dxa"/>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t>veljača</w:t>
            </w:r>
          </w:p>
        </w:tc>
        <w:tc>
          <w:tcPr>
            <w:tcW w:w="4888" w:type="dxa"/>
            <w:gridSpan w:val="2"/>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pPr>
            <w:r w:rsidRPr="00245A33">
              <w:t>•</w:t>
            </w:r>
            <w:r w:rsidRPr="00245A33">
              <w:tab/>
              <w:t>ZO: Komunikacija o spolnosti</w:t>
            </w:r>
          </w:p>
          <w:p w:rsidR="00570F8B" w:rsidRPr="00245A33" w:rsidRDefault="00570F8B" w:rsidP="00875BD6">
            <w:pPr>
              <w:widowControl w:val="0"/>
              <w:autoSpaceDE w:val="0"/>
              <w:autoSpaceDN w:val="0"/>
              <w:adjustRightInd w:val="0"/>
            </w:pPr>
            <w:r w:rsidRPr="00245A33">
              <w:t>•</w:t>
            </w:r>
            <w:r w:rsidRPr="00245A33">
              <w:tab/>
              <w:t>Predavanje defektologa na temu „ Kako prepoznati nasilje i reagirati na njega te posljedice nasilja“</w:t>
            </w:r>
          </w:p>
          <w:p w:rsidR="00570F8B" w:rsidRPr="00245A33" w:rsidRDefault="00570F8B" w:rsidP="00875BD6">
            <w:pPr>
              <w:widowControl w:val="0"/>
              <w:autoSpaceDE w:val="0"/>
              <w:autoSpaceDN w:val="0"/>
              <w:adjustRightInd w:val="0"/>
            </w:pPr>
            <w:r w:rsidRPr="00245A33">
              <w:t>•</w:t>
            </w:r>
            <w:r w:rsidRPr="00245A33">
              <w:tab/>
              <w:t>Anketiranje učenika od 4. do 8. razreda „Kako se osjećam u školi“ (nositelj pedagog)</w:t>
            </w:r>
          </w:p>
          <w:p w:rsidR="00570F8B" w:rsidRDefault="00570F8B" w:rsidP="00875BD6">
            <w:pPr>
              <w:widowControl w:val="0"/>
              <w:autoSpaceDE w:val="0"/>
              <w:autoSpaceDN w:val="0"/>
              <w:adjustRightInd w:val="0"/>
            </w:pPr>
            <w:r w:rsidRPr="00245A33">
              <w:t>•</w:t>
            </w:r>
            <w:r w:rsidRPr="00245A33">
              <w:tab/>
              <w:t>Proslava Valentinova, ukrašavanje školskog okruženja, radionica</w:t>
            </w: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Razrednik upoznaje učenike sa značajkama emocionalnog, socijalnog i kognitivnog razvoja te uspostavlja ozračje razumijevanja i povjerenja među učenicima  kako bi otvoreno i opušteno izražavali i raspravljali osjetljiva razvojna pitanja i probleme.</w:t>
            </w:r>
          </w:p>
          <w:p w:rsidR="00570F8B" w:rsidRDefault="00570F8B" w:rsidP="00875BD6">
            <w:pPr>
              <w:widowControl w:val="0"/>
              <w:autoSpaceDE w:val="0"/>
              <w:autoSpaceDN w:val="0"/>
              <w:adjustRightInd w:val="0"/>
              <w:jc w:val="both"/>
            </w:pPr>
            <w:r w:rsidRPr="0020176C">
              <w:t>Suradnja sa stručnom službom škole</w:t>
            </w:r>
          </w:p>
        </w:tc>
      </w:tr>
      <w:tr w:rsidR="00570F8B" w:rsidTr="00875BD6">
        <w:tc>
          <w:tcPr>
            <w:tcW w:w="959" w:type="dxa"/>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t>ožujak</w:t>
            </w:r>
          </w:p>
        </w:tc>
        <w:tc>
          <w:tcPr>
            <w:tcW w:w="4888" w:type="dxa"/>
            <w:gridSpan w:val="2"/>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pPr>
            <w:r w:rsidRPr="00245A33">
              <w:t>•</w:t>
            </w:r>
            <w:r w:rsidRPr="00245A33">
              <w:tab/>
              <w:t>Kako provodimo slobodno vrijeme – građanski odgoj</w:t>
            </w:r>
          </w:p>
          <w:p w:rsidR="00570F8B" w:rsidRPr="00245A33" w:rsidRDefault="00570F8B" w:rsidP="00875BD6">
            <w:pPr>
              <w:widowControl w:val="0"/>
              <w:autoSpaceDE w:val="0"/>
              <w:autoSpaceDN w:val="0"/>
              <w:adjustRightInd w:val="0"/>
            </w:pPr>
            <w:r w:rsidRPr="00245A33">
              <w:t>•</w:t>
            </w:r>
            <w:r w:rsidRPr="00245A33">
              <w:tab/>
              <w:t>Debata za učenike 7. razreda „ Maloljetne prijestupnike treba strože kažnjavati- DA/NE“ (nositelj tim učenika i stručni suradnik)</w:t>
            </w:r>
          </w:p>
          <w:p w:rsidR="00570F8B" w:rsidRPr="00245A33" w:rsidRDefault="00570F8B" w:rsidP="00875BD6">
            <w:pPr>
              <w:widowControl w:val="0"/>
              <w:autoSpaceDE w:val="0"/>
              <w:autoSpaceDN w:val="0"/>
              <w:adjustRightInd w:val="0"/>
            </w:pPr>
            <w:r w:rsidRPr="00245A33">
              <w:t>•</w:t>
            </w:r>
            <w:r w:rsidRPr="00245A33">
              <w:tab/>
              <w:t>Radionica učenika viših razrednih odjeljenja i učitelja tjelesne kulture na temu povezanosti tjelesnog, mentalnog, duhovnog, emocionalnog i socijalnog aspekta zdravlja.</w:t>
            </w:r>
          </w:p>
          <w:p w:rsidR="00570F8B" w:rsidRPr="00245A33" w:rsidRDefault="00570F8B" w:rsidP="00875BD6">
            <w:pPr>
              <w:widowControl w:val="0"/>
              <w:autoSpaceDE w:val="0"/>
              <w:autoSpaceDN w:val="0"/>
              <w:adjustRightInd w:val="0"/>
            </w:pPr>
            <w:r w:rsidRPr="00245A33">
              <w:t>•</w:t>
            </w:r>
            <w:r w:rsidRPr="00245A33">
              <w:tab/>
              <w:t>Radionice za učenike 5. do 8. razreda „Ovisnosti o internetu“ (učiteljice informatike)</w:t>
            </w:r>
          </w:p>
          <w:p w:rsidR="00570F8B" w:rsidRDefault="00570F8B" w:rsidP="00875BD6">
            <w:pPr>
              <w:widowControl w:val="0"/>
              <w:autoSpaceDE w:val="0"/>
              <w:autoSpaceDN w:val="0"/>
              <w:adjustRightInd w:val="0"/>
            </w:pP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lastRenderedPageBreak/>
              <w:t xml:space="preserve">Razrednik potiče učenike na samoprocjenu vlastitih sposobnosti, znanja i vještina. Razrednik treba postići povjerenje svojih učenika vezano za osjetljive teme. </w:t>
            </w:r>
          </w:p>
          <w:p w:rsidR="00570F8B" w:rsidRDefault="00570F8B" w:rsidP="00875BD6">
            <w:pPr>
              <w:widowControl w:val="0"/>
              <w:autoSpaceDE w:val="0"/>
              <w:autoSpaceDN w:val="0"/>
              <w:adjustRightInd w:val="0"/>
              <w:jc w:val="both"/>
            </w:pPr>
            <w:r w:rsidRPr="0020176C">
              <w:t>Suradnja sa stručnom službom škole</w:t>
            </w:r>
            <w:r>
              <w:t>.</w:t>
            </w:r>
          </w:p>
        </w:tc>
      </w:tr>
      <w:tr w:rsidR="00570F8B" w:rsidTr="00875BD6">
        <w:tc>
          <w:tcPr>
            <w:tcW w:w="959" w:type="dxa"/>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lastRenderedPageBreak/>
              <w:t>travanj</w:t>
            </w:r>
          </w:p>
        </w:tc>
        <w:tc>
          <w:tcPr>
            <w:tcW w:w="4888" w:type="dxa"/>
            <w:gridSpan w:val="2"/>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spacing w:line="360" w:lineRule="auto"/>
              <w:jc w:val="both"/>
            </w:pPr>
            <w:r w:rsidRPr="00245A33">
              <w:t>•</w:t>
            </w:r>
            <w:r w:rsidRPr="00245A33">
              <w:tab/>
              <w:t>Aktualna problematika</w:t>
            </w:r>
          </w:p>
          <w:p w:rsidR="00570F8B" w:rsidRPr="00245A33" w:rsidRDefault="00570F8B" w:rsidP="00875BD6">
            <w:pPr>
              <w:widowControl w:val="0"/>
              <w:autoSpaceDE w:val="0"/>
              <w:autoSpaceDN w:val="0"/>
              <w:adjustRightInd w:val="0"/>
              <w:spacing w:line="360" w:lineRule="auto"/>
              <w:jc w:val="both"/>
            </w:pPr>
            <w:r w:rsidRPr="00245A33">
              <w:t>•</w:t>
            </w:r>
            <w:r w:rsidRPr="00245A33">
              <w:tab/>
              <w:t>Čime se bavimo u slobodno vrijeme – građanski odgoj</w:t>
            </w:r>
          </w:p>
          <w:p w:rsidR="00570F8B" w:rsidRPr="00245A33" w:rsidRDefault="00570F8B" w:rsidP="00875BD6">
            <w:pPr>
              <w:widowControl w:val="0"/>
              <w:autoSpaceDE w:val="0"/>
              <w:autoSpaceDN w:val="0"/>
              <w:adjustRightInd w:val="0"/>
              <w:spacing w:line="360" w:lineRule="auto"/>
              <w:jc w:val="both"/>
            </w:pPr>
            <w:r w:rsidRPr="00245A33">
              <w:t>•</w:t>
            </w:r>
            <w:r w:rsidRPr="00245A33">
              <w:tab/>
              <w:t>Dan planeta Zemlja – građanski odgoj</w:t>
            </w:r>
          </w:p>
          <w:p w:rsidR="00570F8B" w:rsidRDefault="00570F8B" w:rsidP="00875BD6">
            <w:pPr>
              <w:widowControl w:val="0"/>
              <w:autoSpaceDE w:val="0"/>
              <w:autoSpaceDN w:val="0"/>
              <w:adjustRightInd w:val="0"/>
              <w:spacing w:line="360" w:lineRule="auto"/>
              <w:jc w:val="both"/>
            </w:pPr>
          </w:p>
          <w:p w:rsidR="00570F8B" w:rsidRDefault="00570F8B" w:rsidP="00875BD6">
            <w:pPr>
              <w:widowControl w:val="0"/>
              <w:autoSpaceDE w:val="0"/>
              <w:autoSpaceDN w:val="0"/>
              <w:adjustRightInd w:val="0"/>
            </w:pP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Razrednik provjerava učeničko znanje o dobrim postupcima i navikama u učenju i prati razvoj učeničkih navika. Potiče na predstavljanje učenika kao člana zajednice.</w:t>
            </w:r>
          </w:p>
        </w:tc>
      </w:tr>
      <w:tr w:rsidR="00570F8B" w:rsidTr="00875BD6">
        <w:tc>
          <w:tcPr>
            <w:tcW w:w="974" w:type="dxa"/>
            <w:gridSpan w:val="2"/>
            <w:tcBorders>
              <w:top w:val="single" w:sz="2" w:space="0" w:color="000000"/>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t>svibanj</w:t>
            </w:r>
          </w:p>
        </w:tc>
        <w:tc>
          <w:tcPr>
            <w:tcW w:w="4873" w:type="dxa"/>
            <w:tcBorders>
              <w:top w:val="single" w:sz="2" w:space="0" w:color="000000"/>
              <w:left w:val="single" w:sz="2" w:space="0" w:color="000000"/>
              <w:bottom w:val="single" w:sz="2" w:space="0" w:color="000000"/>
              <w:right w:val="nil"/>
            </w:tcBorders>
          </w:tcPr>
          <w:p w:rsidR="00570F8B" w:rsidRPr="00245A33" w:rsidRDefault="00570F8B" w:rsidP="00875BD6">
            <w:pPr>
              <w:widowControl w:val="0"/>
              <w:autoSpaceDE w:val="0"/>
              <w:autoSpaceDN w:val="0"/>
              <w:adjustRightInd w:val="0"/>
            </w:pPr>
            <w:r w:rsidRPr="00245A33">
              <w:t>•</w:t>
            </w:r>
            <w:r w:rsidRPr="00245A33">
              <w:tab/>
              <w:t>Uloga medija u vršnjačkim odnosima ( modul 4)</w:t>
            </w:r>
          </w:p>
          <w:p w:rsidR="00570F8B" w:rsidRPr="00245A33" w:rsidRDefault="00570F8B" w:rsidP="00875BD6">
            <w:pPr>
              <w:widowControl w:val="0"/>
              <w:autoSpaceDE w:val="0"/>
              <w:autoSpaceDN w:val="0"/>
              <w:adjustRightInd w:val="0"/>
            </w:pPr>
            <w:r w:rsidRPr="00245A33">
              <w:t>•</w:t>
            </w:r>
            <w:r w:rsidRPr="00245A33">
              <w:tab/>
              <w:t>ZO: Prevencija ovisnosti: Prevencija rizičnih ponašanja – maturalno putovanje</w:t>
            </w:r>
          </w:p>
          <w:p w:rsidR="00570F8B" w:rsidRPr="00245A33" w:rsidRDefault="00570F8B" w:rsidP="00875BD6">
            <w:pPr>
              <w:widowControl w:val="0"/>
              <w:autoSpaceDE w:val="0"/>
              <w:autoSpaceDN w:val="0"/>
              <w:adjustRightInd w:val="0"/>
            </w:pPr>
            <w:r w:rsidRPr="00245A33">
              <w:t>•</w:t>
            </w:r>
            <w:r w:rsidRPr="00245A33">
              <w:tab/>
              <w:t>Dan škole</w:t>
            </w:r>
          </w:p>
          <w:p w:rsidR="00570F8B" w:rsidRDefault="00570F8B" w:rsidP="00875BD6">
            <w:pPr>
              <w:widowControl w:val="0"/>
              <w:autoSpaceDE w:val="0"/>
              <w:autoSpaceDN w:val="0"/>
              <w:adjustRightInd w:val="0"/>
            </w:pPr>
            <w:r w:rsidRPr="00245A33">
              <w:t>•</w:t>
            </w:r>
            <w:r w:rsidRPr="00245A33">
              <w:tab/>
              <w:t>Dan škole</w:t>
            </w:r>
          </w:p>
        </w:tc>
        <w:tc>
          <w:tcPr>
            <w:tcW w:w="3790" w:type="dxa"/>
            <w:tcBorders>
              <w:top w:val="single" w:sz="2" w:space="0" w:color="000000"/>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 xml:space="preserve">Razrednik analizira s učenicima njihove sposobnosti, znanja i vještine, upućuje na važnost dobrih higijenskih navika. </w:t>
            </w:r>
          </w:p>
          <w:p w:rsidR="00570F8B" w:rsidRDefault="00570F8B" w:rsidP="00875BD6">
            <w:pPr>
              <w:widowControl w:val="0"/>
              <w:autoSpaceDE w:val="0"/>
              <w:autoSpaceDN w:val="0"/>
              <w:adjustRightInd w:val="0"/>
              <w:jc w:val="both"/>
            </w:pPr>
          </w:p>
        </w:tc>
      </w:tr>
      <w:tr w:rsidR="00570F8B" w:rsidTr="00875BD6">
        <w:tc>
          <w:tcPr>
            <w:tcW w:w="974" w:type="dxa"/>
            <w:gridSpan w:val="2"/>
            <w:tcBorders>
              <w:top w:val="nil"/>
              <w:left w:val="single" w:sz="2" w:space="0" w:color="000000"/>
              <w:bottom w:val="single" w:sz="2" w:space="0" w:color="000000"/>
              <w:right w:val="nil"/>
            </w:tcBorders>
          </w:tcPr>
          <w:p w:rsidR="00570F8B" w:rsidRDefault="00570F8B" w:rsidP="00875BD6">
            <w:pPr>
              <w:widowControl w:val="0"/>
              <w:autoSpaceDE w:val="0"/>
              <w:autoSpaceDN w:val="0"/>
              <w:adjustRightInd w:val="0"/>
              <w:jc w:val="both"/>
            </w:pPr>
            <w:r>
              <w:t>lipanj</w:t>
            </w:r>
          </w:p>
        </w:tc>
        <w:tc>
          <w:tcPr>
            <w:tcW w:w="4873" w:type="dxa"/>
            <w:tcBorders>
              <w:top w:val="nil"/>
              <w:left w:val="single" w:sz="2" w:space="0" w:color="000000"/>
              <w:bottom w:val="single" w:sz="2" w:space="0" w:color="000000"/>
              <w:right w:val="nil"/>
            </w:tcBorders>
          </w:tcPr>
          <w:p w:rsidR="00570F8B" w:rsidRPr="00245A33" w:rsidRDefault="00570F8B" w:rsidP="00875BD6">
            <w:pPr>
              <w:widowControl w:val="0"/>
              <w:autoSpaceDE w:val="0"/>
              <w:autoSpaceDN w:val="0"/>
              <w:adjustRightInd w:val="0"/>
              <w:spacing w:line="360" w:lineRule="auto"/>
              <w:jc w:val="both"/>
            </w:pPr>
            <w:r w:rsidRPr="00245A33">
              <w:t>•</w:t>
            </w:r>
            <w:r w:rsidRPr="00245A33">
              <w:tab/>
              <w:t>Kakve smo rezultate postigli</w:t>
            </w:r>
          </w:p>
          <w:p w:rsidR="00570F8B" w:rsidRDefault="00570F8B" w:rsidP="00875BD6">
            <w:pPr>
              <w:widowControl w:val="0"/>
              <w:autoSpaceDE w:val="0"/>
              <w:autoSpaceDN w:val="0"/>
              <w:adjustRightInd w:val="0"/>
              <w:spacing w:line="360" w:lineRule="auto"/>
              <w:jc w:val="both"/>
            </w:pPr>
            <w:r w:rsidRPr="00245A33">
              <w:t>•</w:t>
            </w:r>
            <w:r w:rsidRPr="00245A33">
              <w:tab/>
              <w:t>Ljetni praznici</w:t>
            </w:r>
          </w:p>
        </w:tc>
        <w:tc>
          <w:tcPr>
            <w:tcW w:w="3790" w:type="dxa"/>
            <w:tcBorders>
              <w:top w:val="nil"/>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Razrednik s učenicima valorizira školsku godinu.</w:t>
            </w:r>
          </w:p>
        </w:tc>
      </w:tr>
      <w:tr w:rsidR="00570F8B" w:rsidTr="00875BD6">
        <w:tc>
          <w:tcPr>
            <w:tcW w:w="9637" w:type="dxa"/>
            <w:gridSpan w:val="4"/>
            <w:tcBorders>
              <w:top w:val="single" w:sz="2" w:space="0" w:color="000000"/>
              <w:left w:val="single" w:sz="2" w:space="0" w:color="000000"/>
              <w:bottom w:val="single" w:sz="2" w:space="0" w:color="000000"/>
              <w:right w:val="single" w:sz="2" w:space="0" w:color="000000"/>
            </w:tcBorders>
          </w:tcPr>
          <w:p w:rsidR="00570F8B" w:rsidRDefault="00570F8B" w:rsidP="00875BD6">
            <w:pPr>
              <w:widowControl w:val="0"/>
              <w:autoSpaceDE w:val="0"/>
              <w:autoSpaceDN w:val="0"/>
              <w:adjustRightInd w:val="0"/>
              <w:jc w:val="both"/>
            </w:pPr>
            <w:r>
              <w:t xml:space="preserve">METODE: razgovor, rasprava o zadanom problemu, iznošenje gledišta o aktualnim zanimljivostima iz tiska i drugih sredstava javnog priopćavanja, sučeljavanje mišljenja, igranje uloga, anonimno odgovaranje na pitanja, poduzimanje praktičnih aktivnosti u obitelji, školi i široj zajednici. Suradnja stručnjaka-suradnika. </w:t>
            </w:r>
          </w:p>
        </w:tc>
      </w:tr>
    </w:tbl>
    <w:p w:rsidR="00570F8B" w:rsidRDefault="00570F8B" w:rsidP="00570F8B">
      <w:pPr>
        <w:widowControl w:val="0"/>
        <w:autoSpaceDE w:val="0"/>
        <w:autoSpaceDN w:val="0"/>
        <w:adjustRightInd w:val="0"/>
        <w:spacing w:line="360" w:lineRule="auto"/>
        <w:jc w:val="both"/>
      </w:pPr>
    </w:p>
    <w:p w:rsidR="00E01825" w:rsidRDefault="00E01825" w:rsidP="002E2A93">
      <w:pPr>
        <w:rPr>
          <w:lang w:val="sv-SE"/>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8"/>
        <w:gridCol w:w="6856"/>
      </w:tblGrid>
      <w:tr w:rsidR="002E2A93" w:rsidRPr="00127F3B" w:rsidTr="003119BA">
        <w:tc>
          <w:tcPr>
            <w:tcW w:w="2608" w:type="dxa"/>
            <w:shd w:val="clear" w:color="auto" w:fill="B6DDE8" w:themeFill="accent5" w:themeFillTint="66"/>
            <w:vAlign w:val="center"/>
          </w:tcPr>
          <w:p w:rsidR="002E2A93" w:rsidRPr="00127F3B" w:rsidRDefault="002E2A93" w:rsidP="00107DE9">
            <w:pPr>
              <w:spacing w:before="120" w:after="120"/>
              <w:rPr>
                <w:lang w:val="sv-SE"/>
              </w:rPr>
            </w:pPr>
            <w:r w:rsidRPr="00127F3B">
              <w:rPr>
                <w:lang w:val="sv-SE"/>
              </w:rPr>
              <w:t>Aktivnost, program i/ili projekt:</w:t>
            </w:r>
          </w:p>
        </w:tc>
        <w:tc>
          <w:tcPr>
            <w:tcW w:w="6856" w:type="dxa"/>
            <w:shd w:val="clear" w:color="auto" w:fill="FBD4B4" w:themeFill="accent6" w:themeFillTint="66"/>
            <w:vAlign w:val="center"/>
          </w:tcPr>
          <w:p w:rsidR="002E2A93" w:rsidRPr="00127F3B" w:rsidRDefault="000B556D" w:rsidP="00107DE9">
            <w:pPr>
              <w:spacing w:before="120" w:after="120"/>
              <w:rPr>
                <w:b/>
              </w:rPr>
            </w:pPr>
            <w:r>
              <w:rPr>
                <w:b/>
                <w:lang w:val="pl-PL"/>
              </w:rPr>
              <w:t>Sat razrednika</w:t>
            </w:r>
            <w:r w:rsidR="00676512" w:rsidRPr="00127F3B">
              <w:rPr>
                <w:b/>
                <w:lang w:val="pl-PL"/>
              </w:rPr>
              <w:t xml:space="preserve"> </w:t>
            </w:r>
            <w:r w:rsidR="002E2A93" w:rsidRPr="00127F3B">
              <w:rPr>
                <w:b/>
                <w:lang w:val="pl-PL"/>
              </w:rPr>
              <w:t xml:space="preserve"> 7. </w:t>
            </w:r>
            <w:r w:rsidR="001E657E" w:rsidRPr="00127F3B">
              <w:rPr>
                <w:b/>
                <w:lang w:val="pl-PL"/>
              </w:rPr>
              <w:t>r</w:t>
            </w:r>
            <w:r w:rsidR="00676512" w:rsidRPr="00127F3B">
              <w:rPr>
                <w:b/>
                <w:lang w:val="pl-PL"/>
              </w:rPr>
              <w:t>azreda</w:t>
            </w:r>
          </w:p>
        </w:tc>
      </w:tr>
      <w:tr w:rsidR="002E2A93" w:rsidRPr="00127F3B" w:rsidTr="003119BA">
        <w:tc>
          <w:tcPr>
            <w:tcW w:w="2608" w:type="dxa"/>
            <w:shd w:val="clear" w:color="auto" w:fill="B6DDE8" w:themeFill="accent5" w:themeFillTint="66"/>
            <w:vAlign w:val="center"/>
          </w:tcPr>
          <w:p w:rsidR="002E2A93" w:rsidRPr="00127F3B" w:rsidRDefault="002E2A93" w:rsidP="00107DE9">
            <w:pPr>
              <w:spacing w:before="120" w:after="120"/>
              <w:rPr>
                <w:lang w:val="sv-SE"/>
              </w:rPr>
            </w:pPr>
            <w:r w:rsidRPr="00127F3B">
              <w:rPr>
                <w:lang w:val="sv-SE"/>
              </w:rPr>
              <w:t>Voditelj i ostali nositelji aktivnosti:</w:t>
            </w:r>
          </w:p>
        </w:tc>
        <w:tc>
          <w:tcPr>
            <w:tcW w:w="6856" w:type="dxa"/>
            <w:shd w:val="clear" w:color="auto" w:fill="FBD4B4" w:themeFill="accent6" w:themeFillTint="66"/>
            <w:vAlign w:val="center"/>
          </w:tcPr>
          <w:p w:rsidR="002E2A93" w:rsidRPr="00127F3B" w:rsidRDefault="00AD6433" w:rsidP="00AD6433">
            <w:pPr>
              <w:spacing w:before="120" w:after="120"/>
              <w:rPr>
                <w:lang w:val="sv-SE"/>
              </w:rPr>
            </w:pPr>
            <w:r>
              <w:rPr>
                <w:rFonts w:eastAsia="Times New Roman"/>
              </w:rPr>
              <w:t xml:space="preserve">Dragica Tolušić, Maja Stošić, </w:t>
            </w:r>
            <w:r w:rsidR="00570F8B">
              <w:rPr>
                <w:rFonts w:eastAsia="Times New Roman"/>
              </w:rPr>
              <w:t xml:space="preserve"> Nina Duić,</w:t>
            </w:r>
          </w:p>
        </w:tc>
      </w:tr>
    </w:tbl>
    <w:p w:rsidR="002E2A93" w:rsidRPr="00127F3B" w:rsidRDefault="003119BA" w:rsidP="002E2A93">
      <w:pPr>
        <w:rPr>
          <w:lang w:val="sv-SE"/>
        </w:rPr>
      </w:pPr>
      <w:r>
        <w:rPr>
          <w:noProof/>
          <w:lang w:eastAsia="hr-HR"/>
        </w:rPr>
        <w:drawing>
          <wp:anchor distT="0" distB="0" distL="114300" distR="114300" simplePos="0" relativeHeight="251670528" behindDoc="0" locked="0" layoutInCell="1" allowOverlap="1">
            <wp:simplePos x="0" y="0"/>
            <wp:positionH relativeFrom="column">
              <wp:posOffset>4653280</wp:posOffset>
            </wp:positionH>
            <wp:positionV relativeFrom="paragraph">
              <wp:posOffset>52705</wp:posOffset>
            </wp:positionV>
            <wp:extent cx="1140460" cy="971550"/>
            <wp:effectExtent l="19050" t="0" r="2540" b="0"/>
            <wp:wrapNone/>
            <wp:docPr id="8"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1276"/>
        <w:gridCol w:w="1134"/>
        <w:gridCol w:w="1134"/>
      </w:tblGrid>
      <w:tr w:rsidR="002E2A93" w:rsidRPr="00127F3B" w:rsidTr="00BE578D">
        <w:tc>
          <w:tcPr>
            <w:tcW w:w="2660" w:type="dxa"/>
            <w:shd w:val="clear" w:color="auto" w:fill="B6DDE8" w:themeFill="accent5" w:themeFillTint="66"/>
            <w:vAlign w:val="center"/>
          </w:tcPr>
          <w:p w:rsidR="002E2A93" w:rsidRPr="00127F3B" w:rsidRDefault="002E2A93" w:rsidP="00107DE9">
            <w:pPr>
              <w:spacing w:before="120" w:after="120"/>
            </w:pPr>
            <w:r w:rsidRPr="00127F3B">
              <w:t>Planirani broj učenika:</w:t>
            </w:r>
          </w:p>
        </w:tc>
        <w:tc>
          <w:tcPr>
            <w:tcW w:w="992" w:type="dxa"/>
            <w:vAlign w:val="center"/>
          </w:tcPr>
          <w:p w:rsidR="002E2A93" w:rsidRPr="005930D9" w:rsidRDefault="005930D9" w:rsidP="00107DE9">
            <w:pPr>
              <w:spacing w:before="120" w:after="120"/>
              <w:jc w:val="center"/>
            </w:pPr>
            <w:r>
              <w:t>47</w:t>
            </w:r>
          </w:p>
        </w:tc>
        <w:tc>
          <w:tcPr>
            <w:tcW w:w="1276" w:type="dxa"/>
            <w:shd w:val="clear" w:color="auto" w:fill="auto"/>
            <w:vAlign w:val="center"/>
          </w:tcPr>
          <w:p w:rsidR="002E2A93" w:rsidRPr="00127F3B" w:rsidRDefault="002E2A93" w:rsidP="00107DE9">
            <w:pPr>
              <w:spacing w:before="120" w:after="120"/>
            </w:pPr>
            <w:r w:rsidRPr="00127F3B">
              <w:t>Razred</w:t>
            </w:r>
            <w:r w:rsidR="00BE578D">
              <w:t>(i)</w:t>
            </w:r>
            <w:r w:rsidRPr="00127F3B">
              <w:t>:</w:t>
            </w:r>
          </w:p>
        </w:tc>
        <w:tc>
          <w:tcPr>
            <w:tcW w:w="2268" w:type="dxa"/>
            <w:gridSpan w:val="2"/>
            <w:shd w:val="clear" w:color="auto" w:fill="auto"/>
            <w:vAlign w:val="center"/>
          </w:tcPr>
          <w:p w:rsidR="002E2A93" w:rsidRPr="00127F3B" w:rsidRDefault="00570F8B" w:rsidP="00107DE9">
            <w:pPr>
              <w:spacing w:before="120" w:after="120"/>
              <w:jc w:val="center"/>
            </w:pPr>
            <w:r>
              <w:t xml:space="preserve">7aJ,7bJ </w:t>
            </w:r>
            <w:r w:rsidR="008179D3">
              <w:t>, 7T</w:t>
            </w:r>
          </w:p>
        </w:tc>
      </w:tr>
      <w:tr w:rsidR="002E2A93" w:rsidRPr="00127F3B" w:rsidTr="00BE578D">
        <w:tc>
          <w:tcPr>
            <w:tcW w:w="2660" w:type="dxa"/>
            <w:shd w:val="clear" w:color="auto" w:fill="B6DDE8" w:themeFill="accent5" w:themeFillTint="66"/>
            <w:vAlign w:val="center"/>
          </w:tcPr>
          <w:p w:rsidR="002E2A93" w:rsidRPr="00127F3B" w:rsidRDefault="002E2A93" w:rsidP="00107DE9">
            <w:pPr>
              <w:spacing w:before="120" w:after="120"/>
            </w:pPr>
            <w:r w:rsidRPr="00127F3B">
              <w:t>Planirani broj sati:</w:t>
            </w:r>
          </w:p>
        </w:tc>
        <w:tc>
          <w:tcPr>
            <w:tcW w:w="992" w:type="dxa"/>
            <w:shd w:val="clear" w:color="auto" w:fill="auto"/>
            <w:vAlign w:val="center"/>
          </w:tcPr>
          <w:p w:rsidR="002E2A93" w:rsidRPr="00127F3B" w:rsidRDefault="002E2A93" w:rsidP="00107DE9">
            <w:pPr>
              <w:spacing w:before="120" w:after="120"/>
              <w:jc w:val="center"/>
            </w:pPr>
            <w:r w:rsidRPr="00127F3B">
              <w:t>tjedno:</w:t>
            </w:r>
          </w:p>
        </w:tc>
        <w:tc>
          <w:tcPr>
            <w:tcW w:w="1276" w:type="dxa"/>
            <w:vAlign w:val="center"/>
          </w:tcPr>
          <w:p w:rsidR="002E2A93" w:rsidRPr="00127F3B" w:rsidRDefault="002E2A93" w:rsidP="00107DE9">
            <w:pPr>
              <w:spacing w:before="120" w:after="120"/>
              <w:jc w:val="center"/>
            </w:pPr>
            <w:r w:rsidRPr="00127F3B">
              <w:t>1</w:t>
            </w:r>
          </w:p>
        </w:tc>
        <w:tc>
          <w:tcPr>
            <w:tcW w:w="1134" w:type="dxa"/>
            <w:shd w:val="clear" w:color="auto" w:fill="auto"/>
            <w:vAlign w:val="center"/>
          </w:tcPr>
          <w:p w:rsidR="002E2A93" w:rsidRPr="00127F3B" w:rsidRDefault="002E2A93" w:rsidP="00107DE9">
            <w:pPr>
              <w:spacing w:before="120" w:after="120"/>
              <w:jc w:val="center"/>
            </w:pPr>
            <w:r w:rsidRPr="00127F3B">
              <w:t>godišnje:</w:t>
            </w:r>
          </w:p>
        </w:tc>
        <w:tc>
          <w:tcPr>
            <w:tcW w:w="1134" w:type="dxa"/>
            <w:vAlign w:val="center"/>
          </w:tcPr>
          <w:p w:rsidR="002E2A93" w:rsidRPr="00127F3B" w:rsidRDefault="002E2A93" w:rsidP="00107DE9">
            <w:pPr>
              <w:spacing w:before="120" w:after="120"/>
              <w:jc w:val="center"/>
            </w:pPr>
            <w:r w:rsidRPr="00127F3B">
              <w:t>35</w:t>
            </w:r>
          </w:p>
        </w:tc>
      </w:tr>
    </w:tbl>
    <w:p w:rsidR="002E2A93" w:rsidRPr="00127F3B" w:rsidRDefault="002E2A93" w:rsidP="002E2A93">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2E2A93" w:rsidRPr="00127F3B" w:rsidTr="00A40D94">
        <w:trPr>
          <w:trHeight w:hRule="exact" w:val="5222"/>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lastRenderedPageBreak/>
              <w:t>Ciljevi i zadaci:</w:t>
            </w:r>
          </w:p>
        </w:tc>
        <w:tc>
          <w:tcPr>
            <w:tcW w:w="7434" w:type="dxa"/>
            <w:tcMar>
              <w:top w:w="113" w:type="dxa"/>
              <w:bottom w:w="113" w:type="dxa"/>
            </w:tcMar>
            <w:vAlign w:val="center"/>
          </w:tcPr>
          <w:p w:rsidR="002E2A93" w:rsidRPr="00127F3B" w:rsidRDefault="002E2A93" w:rsidP="00A235E3">
            <w:pPr>
              <w:pStyle w:val="Odlomakpopisa"/>
              <w:numPr>
                <w:ilvl w:val="0"/>
                <w:numId w:val="40"/>
              </w:numPr>
              <w:spacing w:line="360" w:lineRule="auto"/>
            </w:pPr>
            <w:r w:rsidRPr="00127F3B">
              <w:t>rješavanje pitanja discipline u razredu</w:t>
            </w:r>
          </w:p>
          <w:p w:rsidR="002E2A93" w:rsidRPr="00127F3B" w:rsidRDefault="002E2A93" w:rsidP="00A235E3">
            <w:pPr>
              <w:pStyle w:val="Odlomakpopisa"/>
              <w:numPr>
                <w:ilvl w:val="0"/>
                <w:numId w:val="40"/>
              </w:numPr>
              <w:spacing w:line="360" w:lineRule="auto"/>
            </w:pPr>
            <w:r w:rsidRPr="00127F3B">
              <w:t>razvijanje  komunikacija i  pozitivne razredne atmosfere</w:t>
            </w:r>
          </w:p>
          <w:p w:rsidR="002E2A93" w:rsidRPr="00127F3B" w:rsidRDefault="002E2A93" w:rsidP="00A235E3">
            <w:pPr>
              <w:pStyle w:val="Odlomakpopisa"/>
              <w:numPr>
                <w:ilvl w:val="0"/>
                <w:numId w:val="40"/>
              </w:numPr>
              <w:spacing w:line="360" w:lineRule="auto"/>
            </w:pPr>
            <w:r w:rsidRPr="00127F3B">
              <w:t>briga o učeničkoj prehrani, zdravstvena (ZO)  i socijalna briga</w:t>
            </w:r>
          </w:p>
          <w:p w:rsidR="002E2A93" w:rsidRPr="00127F3B" w:rsidRDefault="002E2A93" w:rsidP="00A235E3">
            <w:pPr>
              <w:pStyle w:val="Odlomakpopisa"/>
              <w:numPr>
                <w:ilvl w:val="0"/>
                <w:numId w:val="40"/>
              </w:numPr>
              <w:spacing w:line="360" w:lineRule="auto"/>
            </w:pPr>
            <w:r w:rsidRPr="00127F3B">
              <w:t xml:space="preserve">mirno rješavanje problema i nenasilno ponašanje </w:t>
            </w:r>
          </w:p>
          <w:p w:rsidR="002E2A93" w:rsidRPr="00127F3B" w:rsidRDefault="002E2A93" w:rsidP="00A235E3">
            <w:pPr>
              <w:pStyle w:val="Odlomakpopisa"/>
              <w:numPr>
                <w:ilvl w:val="0"/>
                <w:numId w:val="40"/>
              </w:numPr>
              <w:spacing w:line="360" w:lineRule="auto"/>
            </w:pPr>
            <w:r w:rsidRPr="00127F3B">
              <w:t>uređivanje okoliša škole, razred</w:t>
            </w:r>
          </w:p>
          <w:p w:rsidR="002E2A93" w:rsidRPr="00127F3B" w:rsidRDefault="002E2A93" w:rsidP="00A235E3">
            <w:pPr>
              <w:pStyle w:val="Odlomakpopisa"/>
              <w:numPr>
                <w:ilvl w:val="0"/>
                <w:numId w:val="40"/>
              </w:numPr>
              <w:spacing w:line="360" w:lineRule="auto"/>
            </w:pPr>
            <w:r w:rsidRPr="00127F3B">
              <w:t>razvijati građanske kompetencije kod učenika</w:t>
            </w:r>
          </w:p>
          <w:p w:rsidR="002E2A93" w:rsidRPr="00127F3B" w:rsidRDefault="002E2A93" w:rsidP="00A235E3">
            <w:pPr>
              <w:pStyle w:val="Odlomakpopisa"/>
              <w:widowControl w:val="0"/>
              <w:numPr>
                <w:ilvl w:val="0"/>
                <w:numId w:val="40"/>
              </w:numPr>
              <w:autoSpaceDE w:val="0"/>
              <w:autoSpaceDN w:val="0"/>
              <w:adjustRightInd w:val="0"/>
              <w:spacing w:line="360" w:lineRule="auto"/>
              <w:jc w:val="both"/>
              <w:rPr>
                <w:lang w:val="en-US"/>
              </w:rPr>
            </w:pPr>
            <w:r w:rsidRPr="00127F3B">
              <w:t>dosljedno primjenjivanje pravila kućnog reda</w:t>
            </w:r>
          </w:p>
          <w:p w:rsidR="002E2A93" w:rsidRPr="00127F3B" w:rsidRDefault="002E2A93" w:rsidP="00A235E3">
            <w:pPr>
              <w:pStyle w:val="Odlomakpopisa"/>
              <w:widowControl w:val="0"/>
              <w:numPr>
                <w:ilvl w:val="0"/>
                <w:numId w:val="40"/>
              </w:numPr>
              <w:autoSpaceDE w:val="0"/>
              <w:autoSpaceDN w:val="0"/>
              <w:adjustRightInd w:val="0"/>
              <w:spacing w:line="360" w:lineRule="auto"/>
              <w:jc w:val="both"/>
              <w:rPr>
                <w:lang w:val="en-US"/>
              </w:rPr>
            </w:pPr>
            <w:r w:rsidRPr="00127F3B">
              <w:t>upozoravanje učenika na redovito obavljanje njihovih dužnosti u matičnom odjelu i s ostalim razrednima</w:t>
            </w:r>
          </w:p>
          <w:p w:rsidR="002E2A93" w:rsidRPr="00127F3B" w:rsidRDefault="002E2A93" w:rsidP="00A235E3">
            <w:pPr>
              <w:pStyle w:val="Odlomakpopisa"/>
              <w:widowControl w:val="0"/>
              <w:numPr>
                <w:ilvl w:val="0"/>
                <w:numId w:val="40"/>
              </w:numPr>
              <w:autoSpaceDE w:val="0"/>
              <w:autoSpaceDN w:val="0"/>
              <w:adjustRightInd w:val="0"/>
              <w:spacing w:line="360" w:lineRule="auto"/>
              <w:jc w:val="both"/>
              <w:rPr>
                <w:lang w:val="en-US"/>
              </w:rPr>
            </w:pPr>
            <w:r w:rsidRPr="00127F3B">
              <w:t>kvalitetno sudjelovanje odjela u školskim svečanostima, natjecanjima i akcijama</w:t>
            </w:r>
          </w:p>
          <w:p w:rsidR="002E2A93" w:rsidRPr="008179D3" w:rsidRDefault="002E2A93" w:rsidP="00A235E3">
            <w:pPr>
              <w:pStyle w:val="Odlomakpopisa"/>
              <w:widowControl w:val="0"/>
              <w:numPr>
                <w:ilvl w:val="0"/>
                <w:numId w:val="40"/>
              </w:numPr>
              <w:autoSpaceDE w:val="0"/>
              <w:autoSpaceDN w:val="0"/>
              <w:adjustRightInd w:val="0"/>
              <w:spacing w:line="360" w:lineRule="auto"/>
              <w:jc w:val="both"/>
              <w:rPr>
                <w:lang w:val="en-US"/>
              </w:rPr>
            </w:pPr>
            <w:r w:rsidRPr="00127F3B">
              <w:t xml:space="preserve">ostvarivanje školskih prava svakog učenika </w:t>
            </w:r>
          </w:p>
        </w:tc>
      </w:tr>
      <w:tr w:rsidR="002E2A93" w:rsidRPr="00127F3B" w:rsidTr="00EE31B3">
        <w:trPr>
          <w:trHeight w:hRule="exact" w:val="2826"/>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Namjena:</w:t>
            </w:r>
          </w:p>
        </w:tc>
        <w:tc>
          <w:tcPr>
            <w:tcW w:w="7434" w:type="dxa"/>
            <w:tcMar>
              <w:top w:w="113" w:type="dxa"/>
              <w:bottom w:w="113" w:type="dxa"/>
            </w:tcMar>
            <w:vAlign w:val="center"/>
          </w:tcPr>
          <w:p w:rsidR="002E2A93" w:rsidRPr="00127F3B" w:rsidRDefault="002E2A93" w:rsidP="00A235E3">
            <w:pPr>
              <w:pStyle w:val="Odlomakpopisa"/>
              <w:widowControl w:val="0"/>
              <w:numPr>
                <w:ilvl w:val="0"/>
                <w:numId w:val="41"/>
              </w:numPr>
              <w:autoSpaceDE w:val="0"/>
              <w:autoSpaceDN w:val="0"/>
              <w:adjustRightInd w:val="0"/>
              <w:spacing w:before="240" w:line="360" w:lineRule="auto"/>
              <w:jc w:val="both"/>
            </w:pPr>
            <w:r w:rsidRPr="00127F3B">
              <w:t>stvoriti razredno zajedništvo s djecom iz različitih sredina, različitih obiteljskih situacija i s različitim intelektualnim sposobnostima</w:t>
            </w:r>
          </w:p>
          <w:p w:rsidR="002E2A93" w:rsidRPr="00127F3B" w:rsidRDefault="002E2A93" w:rsidP="00A235E3">
            <w:pPr>
              <w:pStyle w:val="Odlomakpopisa"/>
              <w:widowControl w:val="0"/>
              <w:numPr>
                <w:ilvl w:val="0"/>
                <w:numId w:val="41"/>
              </w:numPr>
              <w:autoSpaceDE w:val="0"/>
              <w:autoSpaceDN w:val="0"/>
              <w:adjustRightInd w:val="0"/>
              <w:spacing w:line="360" w:lineRule="auto"/>
              <w:jc w:val="both"/>
            </w:pPr>
            <w:r w:rsidRPr="00127F3B">
              <w:t>rješavanje razrednih problema i individualnih problema učenika</w:t>
            </w:r>
          </w:p>
          <w:p w:rsidR="002E2A93" w:rsidRPr="00BE5DCD" w:rsidRDefault="002E2A93" w:rsidP="00A235E3">
            <w:pPr>
              <w:pStyle w:val="Odlomakpopisa"/>
              <w:widowControl w:val="0"/>
              <w:numPr>
                <w:ilvl w:val="0"/>
                <w:numId w:val="41"/>
              </w:numPr>
              <w:autoSpaceDE w:val="0"/>
              <w:autoSpaceDN w:val="0"/>
              <w:adjustRightInd w:val="0"/>
              <w:spacing w:after="240" w:line="360" w:lineRule="auto"/>
              <w:jc w:val="both"/>
            </w:pPr>
            <w:r w:rsidRPr="00127F3B">
              <w:t>razvijanje odnosa s razrednikom i učiteljima, razvijanje socijalnih vještina učenika</w:t>
            </w:r>
          </w:p>
        </w:tc>
      </w:tr>
      <w:tr w:rsidR="002E2A93" w:rsidRPr="00127F3B" w:rsidTr="00A40D94">
        <w:trPr>
          <w:trHeight w:hRule="exact" w:val="1342"/>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Način realizacije:</w:t>
            </w:r>
          </w:p>
        </w:tc>
        <w:tc>
          <w:tcPr>
            <w:tcW w:w="7434" w:type="dxa"/>
            <w:tcMar>
              <w:top w:w="113" w:type="dxa"/>
              <w:bottom w:w="113" w:type="dxa"/>
            </w:tcMar>
            <w:vAlign w:val="center"/>
          </w:tcPr>
          <w:p w:rsidR="002E2A93" w:rsidRPr="00C259F8" w:rsidRDefault="002E2A93" w:rsidP="008566FD">
            <w:pPr>
              <w:pStyle w:val="Odlomakpopisa"/>
              <w:numPr>
                <w:ilvl w:val="0"/>
                <w:numId w:val="13"/>
              </w:numPr>
              <w:spacing w:line="360" w:lineRule="auto"/>
              <w:rPr>
                <w:lang w:val="sv-SE"/>
              </w:rPr>
            </w:pPr>
            <w:r w:rsidRPr="00C259F8">
              <w:rPr>
                <w:lang w:val="sv-SE"/>
              </w:rPr>
              <w:t>sat razredne zajednice realizira se grupnim, istraživačkim radom učenika, raspravama, radionicama, kritičkim gledanjem medija uz analizu društvene problematike</w:t>
            </w:r>
          </w:p>
        </w:tc>
      </w:tr>
      <w:tr w:rsidR="002E2A93" w:rsidRPr="00127F3B" w:rsidTr="00A40D94">
        <w:trPr>
          <w:trHeight w:hRule="exact" w:val="880"/>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Vrijeme i mjesto održavanja:</w:t>
            </w:r>
          </w:p>
        </w:tc>
        <w:tc>
          <w:tcPr>
            <w:tcW w:w="7434" w:type="dxa"/>
            <w:tcMar>
              <w:top w:w="113" w:type="dxa"/>
              <w:bottom w:w="113" w:type="dxa"/>
            </w:tcMar>
            <w:vAlign w:val="center"/>
          </w:tcPr>
          <w:p w:rsidR="002E2A93" w:rsidRPr="00BE5DCD" w:rsidRDefault="008179D3" w:rsidP="008566FD">
            <w:pPr>
              <w:pStyle w:val="Odlomakpopisa"/>
              <w:numPr>
                <w:ilvl w:val="0"/>
                <w:numId w:val="13"/>
              </w:numPr>
              <w:rPr>
                <w:lang w:val="pl-PL"/>
              </w:rPr>
            </w:pPr>
            <w:r>
              <w:rPr>
                <w:lang w:val="nb-NO"/>
              </w:rPr>
              <w:t>prema rasporedu</w:t>
            </w:r>
          </w:p>
        </w:tc>
      </w:tr>
      <w:tr w:rsidR="002E2A93" w:rsidRPr="00127F3B" w:rsidTr="003119BA">
        <w:trPr>
          <w:trHeight w:hRule="exact" w:val="873"/>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t>Troškovnik:</w:t>
            </w:r>
          </w:p>
        </w:tc>
        <w:tc>
          <w:tcPr>
            <w:tcW w:w="7434" w:type="dxa"/>
            <w:tcMar>
              <w:top w:w="113" w:type="dxa"/>
              <w:bottom w:w="113" w:type="dxa"/>
            </w:tcMar>
            <w:vAlign w:val="center"/>
          </w:tcPr>
          <w:p w:rsidR="002E2A93" w:rsidRPr="00127F3B" w:rsidRDefault="002E2A93" w:rsidP="008566FD">
            <w:pPr>
              <w:pStyle w:val="Odlomakpopisa"/>
              <w:numPr>
                <w:ilvl w:val="0"/>
                <w:numId w:val="13"/>
              </w:numPr>
              <w:spacing w:line="276" w:lineRule="auto"/>
            </w:pPr>
            <w:r w:rsidRPr="00127F3B">
              <w:t>trošak plakata i papira za printanje</w:t>
            </w:r>
          </w:p>
        </w:tc>
      </w:tr>
      <w:tr w:rsidR="002E2A93" w:rsidRPr="00127F3B" w:rsidTr="00A40D94">
        <w:trPr>
          <w:trHeight w:hRule="exact" w:val="1678"/>
        </w:trPr>
        <w:tc>
          <w:tcPr>
            <w:tcW w:w="1922" w:type="dxa"/>
            <w:shd w:val="clear" w:color="auto" w:fill="B6DDE8" w:themeFill="accent5" w:themeFillTint="66"/>
            <w:tcMar>
              <w:top w:w="113" w:type="dxa"/>
              <w:bottom w:w="113" w:type="dxa"/>
            </w:tcMar>
            <w:vAlign w:val="center"/>
          </w:tcPr>
          <w:p w:rsidR="002E2A93" w:rsidRPr="00127F3B" w:rsidRDefault="002E2A93" w:rsidP="00107DE9">
            <w:r w:rsidRPr="00127F3B">
              <w:lastRenderedPageBreak/>
              <w:t>Način vrjednovanja:</w:t>
            </w:r>
          </w:p>
        </w:tc>
        <w:tc>
          <w:tcPr>
            <w:tcW w:w="7434" w:type="dxa"/>
            <w:tcMar>
              <w:top w:w="113" w:type="dxa"/>
              <w:bottom w:w="113" w:type="dxa"/>
            </w:tcMar>
            <w:vAlign w:val="center"/>
          </w:tcPr>
          <w:p w:rsidR="002E2A93" w:rsidRPr="00127F3B" w:rsidRDefault="002E2A93" w:rsidP="008566FD">
            <w:pPr>
              <w:pStyle w:val="Odlomakpopisa"/>
              <w:numPr>
                <w:ilvl w:val="0"/>
                <w:numId w:val="13"/>
              </w:numPr>
              <w:spacing w:line="360" w:lineRule="auto"/>
            </w:pPr>
            <w:r w:rsidRPr="00127F3B">
              <w:t>praćenje učenika za pripremu razredne zajednice</w:t>
            </w:r>
          </w:p>
          <w:p w:rsidR="002E2A93" w:rsidRPr="00127F3B" w:rsidRDefault="00CC7CBE" w:rsidP="008566FD">
            <w:pPr>
              <w:pStyle w:val="Odlomakpopisa"/>
              <w:numPr>
                <w:ilvl w:val="0"/>
                <w:numId w:val="13"/>
              </w:numPr>
              <w:spacing w:line="360" w:lineRule="auto"/>
            </w:pPr>
            <w:r>
              <w:t>samovr</w:t>
            </w:r>
            <w:r w:rsidR="002E2A93" w:rsidRPr="00127F3B">
              <w:t>ednovanje učenika</w:t>
            </w:r>
          </w:p>
          <w:p w:rsidR="002E2A93" w:rsidRPr="00127F3B" w:rsidRDefault="002E2A93" w:rsidP="008566FD">
            <w:pPr>
              <w:pStyle w:val="Odlomakpopisa"/>
              <w:numPr>
                <w:ilvl w:val="0"/>
                <w:numId w:val="13"/>
              </w:numPr>
              <w:spacing w:line="360" w:lineRule="auto"/>
            </w:pPr>
            <w:r w:rsidRPr="00127F3B">
              <w:t>ispunjavanje upitnika i anketa</w:t>
            </w:r>
          </w:p>
          <w:p w:rsidR="002E2A93" w:rsidRPr="00127F3B" w:rsidRDefault="002E2A93" w:rsidP="008566FD">
            <w:pPr>
              <w:pStyle w:val="Odlomakpopisa"/>
              <w:numPr>
                <w:ilvl w:val="0"/>
                <w:numId w:val="13"/>
              </w:numPr>
              <w:spacing w:line="360" w:lineRule="auto"/>
            </w:pPr>
            <w:r w:rsidRPr="00127F3B">
              <w:t>suradnja s pedagoškom službom i roditeljima</w:t>
            </w:r>
          </w:p>
          <w:p w:rsidR="002E2A93" w:rsidRPr="00127F3B" w:rsidRDefault="002E2A93" w:rsidP="00107DE9"/>
          <w:p w:rsidR="002E2A93" w:rsidRPr="00127F3B" w:rsidRDefault="002E2A93" w:rsidP="00107DE9"/>
          <w:p w:rsidR="002E2A93" w:rsidRPr="00127F3B" w:rsidRDefault="002E2A93" w:rsidP="00107DE9"/>
          <w:p w:rsidR="002E2A93" w:rsidRPr="00127F3B" w:rsidRDefault="002E2A93" w:rsidP="00107DE9">
            <w:pPr>
              <w:rPr>
                <w:lang w:val="sv-SE"/>
              </w:rPr>
            </w:pPr>
          </w:p>
          <w:p w:rsidR="002E2A93" w:rsidRPr="00127F3B" w:rsidRDefault="002E2A93" w:rsidP="00107DE9">
            <w:pPr>
              <w:rPr>
                <w:lang w:val="sv-SE"/>
              </w:rPr>
            </w:pPr>
          </w:p>
          <w:p w:rsidR="002E2A93" w:rsidRPr="00127F3B" w:rsidRDefault="002E2A93" w:rsidP="00107DE9">
            <w:pPr>
              <w:rPr>
                <w:b/>
                <w:lang w:val="sv-SE"/>
              </w:rPr>
            </w:pPr>
          </w:p>
        </w:tc>
      </w:tr>
    </w:tbl>
    <w:p w:rsidR="00E01825" w:rsidRDefault="00E01825" w:rsidP="00107DE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7029"/>
      </w:tblGrid>
      <w:tr w:rsidR="00A40D94" w:rsidRPr="00127F3B" w:rsidTr="00875BD6">
        <w:tc>
          <w:tcPr>
            <w:tcW w:w="1216" w:type="pct"/>
            <w:shd w:val="clear" w:color="auto" w:fill="B6DDE8" w:themeFill="accent5" w:themeFillTint="66"/>
            <w:vAlign w:val="center"/>
          </w:tcPr>
          <w:p w:rsidR="00A40D94" w:rsidRPr="00127F3B" w:rsidRDefault="00A40D94" w:rsidP="00875BD6">
            <w:pPr>
              <w:spacing w:before="120" w:after="120"/>
              <w:rPr>
                <w:lang w:val="sv-SE"/>
              </w:rPr>
            </w:pPr>
            <w:r w:rsidRPr="00127F3B">
              <w:rPr>
                <w:lang w:val="sv-SE"/>
              </w:rPr>
              <w:t>Aktivnost, program i/ili projekt:</w:t>
            </w:r>
          </w:p>
        </w:tc>
        <w:tc>
          <w:tcPr>
            <w:tcW w:w="3784" w:type="pct"/>
            <w:shd w:val="clear" w:color="auto" w:fill="FBD4B4" w:themeFill="accent6" w:themeFillTint="66"/>
            <w:vAlign w:val="center"/>
          </w:tcPr>
          <w:p w:rsidR="00A40D94" w:rsidRPr="00127F3B" w:rsidRDefault="000B556D" w:rsidP="00875BD6">
            <w:pPr>
              <w:spacing w:before="120" w:after="120"/>
              <w:rPr>
                <w:b/>
              </w:rPr>
            </w:pPr>
            <w:r>
              <w:rPr>
                <w:b/>
                <w:lang w:val="pl-PL"/>
              </w:rPr>
              <w:t>Sat razrednika</w:t>
            </w:r>
            <w:r w:rsidR="00A40D94" w:rsidRPr="00127F3B">
              <w:rPr>
                <w:b/>
                <w:lang w:val="pl-PL"/>
              </w:rPr>
              <w:t xml:space="preserve"> 8. razreda</w:t>
            </w:r>
          </w:p>
        </w:tc>
      </w:tr>
      <w:tr w:rsidR="00A40D94" w:rsidRPr="00127F3B" w:rsidTr="00875BD6">
        <w:tc>
          <w:tcPr>
            <w:tcW w:w="1216" w:type="pct"/>
            <w:shd w:val="clear" w:color="auto" w:fill="B6DDE8" w:themeFill="accent5" w:themeFillTint="66"/>
            <w:vAlign w:val="center"/>
          </w:tcPr>
          <w:p w:rsidR="00A40D94" w:rsidRPr="00127F3B" w:rsidRDefault="00A40D94" w:rsidP="00875BD6">
            <w:pPr>
              <w:spacing w:before="120" w:after="120"/>
              <w:rPr>
                <w:lang w:val="sv-SE"/>
              </w:rPr>
            </w:pPr>
            <w:r w:rsidRPr="00127F3B">
              <w:rPr>
                <w:lang w:val="sv-SE"/>
              </w:rPr>
              <w:t>Voditelj i ostali nositelji aktivnosti:</w:t>
            </w:r>
          </w:p>
        </w:tc>
        <w:tc>
          <w:tcPr>
            <w:tcW w:w="3784" w:type="pct"/>
            <w:shd w:val="clear" w:color="auto" w:fill="FBD4B4" w:themeFill="accent6" w:themeFillTint="66"/>
            <w:vAlign w:val="center"/>
          </w:tcPr>
          <w:p w:rsidR="00A40D94" w:rsidRPr="00127F3B" w:rsidRDefault="00A40D94" w:rsidP="00875BD6">
            <w:pPr>
              <w:spacing w:before="120" w:after="120"/>
              <w:rPr>
                <w:lang w:val="sv-SE"/>
              </w:rPr>
            </w:pPr>
            <w:r>
              <w:rPr>
                <w:lang w:val="sv-SE"/>
              </w:rPr>
              <w:t>Mirela Matović, Snježana Brozinić, Josip Anušić</w:t>
            </w:r>
          </w:p>
        </w:tc>
      </w:tr>
    </w:tbl>
    <w:p w:rsidR="00A40D94" w:rsidRPr="00127F3B" w:rsidRDefault="00A40D94" w:rsidP="00A40D94">
      <w:pPr>
        <w:rPr>
          <w:lang w:val="sv-SE"/>
        </w:rPr>
      </w:pPr>
      <w:r>
        <w:rPr>
          <w:noProof/>
          <w:lang w:eastAsia="hr-HR"/>
        </w:rPr>
        <w:drawing>
          <wp:anchor distT="0" distB="0" distL="114300" distR="114300" simplePos="0" relativeHeight="251804672" behindDoc="1" locked="0" layoutInCell="1" allowOverlap="1">
            <wp:simplePos x="0" y="0"/>
            <wp:positionH relativeFrom="column">
              <wp:posOffset>4577080</wp:posOffset>
            </wp:positionH>
            <wp:positionV relativeFrom="paragraph">
              <wp:posOffset>62230</wp:posOffset>
            </wp:positionV>
            <wp:extent cx="1140460" cy="971550"/>
            <wp:effectExtent l="19050" t="0" r="2540" b="0"/>
            <wp:wrapNone/>
            <wp:docPr id="57"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1276"/>
        <w:gridCol w:w="1134"/>
        <w:gridCol w:w="992"/>
      </w:tblGrid>
      <w:tr w:rsidR="00A40D94" w:rsidRPr="00127F3B" w:rsidTr="00875BD6">
        <w:tc>
          <w:tcPr>
            <w:tcW w:w="2660" w:type="dxa"/>
            <w:shd w:val="clear" w:color="auto" w:fill="B6DDE8" w:themeFill="accent5" w:themeFillTint="66"/>
            <w:vAlign w:val="center"/>
          </w:tcPr>
          <w:p w:rsidR="00A40D94" w:rsidRPr="00127F3B" w:rsidRDefault="00A40D94" w:rsidP="00875BD6">
            <w:pPr>
              <w:spacing w:before="120" w:after="120"/>
            </w:pPr>
            <w:r w:rsidRPr="00127F3B">
              <w:t>Planirani broj učenika:</w:t>
            </w:r>
          </w:p>
        </w:tc>
        <w:tc>
          <w:tcPr>
            <w:tcW w:w="992" w:type="dxa"/>
            <w:vAlign w:val="center"/>
          </w:tcPr>
          <w:p w:rsidR="00A40D94" w:rsidRPr="005930D9" w:rsidRDefault="005930D9" w:rsidP="00875BD6">
            <w:pPr>
              <w:spacing w:before="120" w:after="120"/>
              <w:jc w:val="center"/>
            </w:pPr>
            <w:r>
              <w:t>46</w:t>
            </w:r>
          </w:p>
        </w:tc>
        <w:tc>
          <w:tcPr>
            <w:tcW w:w="1276" w:type="dxa"/>
            <w:shd w:val="clear" w:color="auto" w:fill="auto"/>
            <w:vAlign w:val="center"/>
          </w:tcPr>
          <w:p w:rsidR="00A40D94" w:rsidRPr="00127F3B" w:rsidRDefault="00A40D94" w:rsidP="00875BD6">
            <w:pPr>
              <w:spacing w:before="120" w:after="120"/>
            </w:pPr>
            <w:r w:rsidRPr="00127F3B">
              <w:t>Razred</w:t>
            </w:r>
            <w:r>
              <w:t>(i)</w:t>
            </w:r>
            <w:r w:rsidRPr="00127F3B">
              <w:t>:</w:t>
            </w:r>
          </w:p>
        </w:tc>
        <w:tc>
          <w:tcPr>
            <w:tcW w:w="2126" w:type="dxa"/>
            <w:gridSpan w:val="2"/>
            <w:shd w:val="clear" w:color="auto" w:fill="auto"/>
            <w:vAlign w:val="center"/>
          </w:tcPr>
          <w:p w:rsidR="00A40D94" w:rsidRPr="00127F3B" w:rsidRDefault="00A40D94" w:rsidP="00875BD6">
            <w:pPr>
              <w:spacing w:before="120" w:after="120"/>
              <w:jc w:val="center"/>
            </w:pPr>
            <w:r w:rsidRPr="00127F3B">
              <w:t>8</w:t>
            </w:r>
            <w:r>
              <w:t>J, 8O, 8T</w:t>
            </w:r>
          </w:p>
        </w:tc>
      </w:tr>
      <w:tr w:rsidR="00A40D94" w:rsidRPr="00127F3B" w:rsidTr="00875BD6">
        <w:tc>
          <w:tcPr>
            <w:tcW w:w="2660" w:type="dxa"/>
            <w:shd w:val="clear" w:color="auto" w:fill="B6DDE8" w:themeFill="accent5" w:themeFillTint="66"/>
            <w:vAlign w:val="center"/>
          </w:tcPr>
          <w:p w:rsidR="00A40D94" w:rsidRPr="00127F3B" w:rsidRDefault="00A40D94" w:rsidP="00875BD6">
            <w:pPr>
              <w:spacing w:before="120" w:after="120"/>
            </w:pPr>
            <w:r w:rsidRPr="00127F3B">
              <w:t>Planirani broj sati:</w:t>
            </w:r>
          </w:p>
        </w:tc>
        <w:tc>
          <w:tcPr>
            <w:tcW w:w="992" w:type="dxa"/>
            <w:shd w:val="clear" w:color="auto" w:fill="auto"/>
            <w:vAlign w:val="center"/>
          </w:tcPr>
          <w:p w:rsidR="00A40D94" w:rsidRPr="00127F3B" w:rsidRDefault="00A40D94" w:rsidP="00875BD6">
            <w:pPr>
              <w:spacing w:before="120" w:after="120"/>
              <w:jc w:val="center"/>
            </w:pPr>
            <w:r w:rsidRPr="00127F3B">
              <w:t>tjedno:</w:t>
            </w:r>
          </w:p>
        </w:tc>
        <w:tc>
          <w:tcPr>
            <w:tcW w:w="1276" w:type="dxa"/>
            <w:vAlign w:val="center"/>
          </w:tcPr>
          <w:p w:rsidR="00A40D94" w:rsidRPr="00127F3B" w:rsidRDefault="00A40D94" w:rsidP="00875BD6">
            <w:pPr>
              <w:spacing w:before="120" w:after="120"/>
              <w:jc w:val="center"/>
            </w:pPr>
            <w:r w:rsidRPr="00127F3B">
              <w:t>1</w:t>
            </w:r>
          </w:p>
        </w:tc>
        <w:tc>
          <w:tcPr>
            <w:tcW w:w="1134" w:type="dxa"/>
            <w:shd w:val="clear" w:color="auto" w:fill="auto"/>
            <w:vAlign w:val="center"/>
          </w:tcPr>
          <w:p w:rsidR="00A40D94" w:rsidRPr="00127F3B" w:rsidRDefault="00A40D94" w:rsidP="00875BD6">
            <w:pPr>
              <w:spacing w:before="120" w:after="120"/>
              <w:jc w:val="center"/>
            </w:pPr>
            <w:r w:rsidRPr="00127F3B">
              <w:t>godišnje:</w:t>
            </w:r>
          </w:p>
        </w:tc>
        <w:tc>
          <w:tcPr>
            <w:tcW w:w="992" w:type="dxa"/>
            <w:vAlign w:val="center"/>
          </w:tcPr>
          <w:p w:rsidR="00A40D94" w:rsidRPr="00127F3B" w:rsidRDefault="00A40D94" w:rsidP="00875BD6">
            <w:pPr>
              <w:spacing w:before="120" w:after="120"/>
              <w:jc w:val="center"/>
            </w:pPr>
            <w:r w:rsidRPr="00127F3B">
              <w:t>35</w:t>
            </w:r>
          </w:p>
        </w:tc>
      </w:tr>
    </w:tbl>
    <w:p w:rsidR="00A40D94" w:rsidRPr="00127F3B" w:rsidRDefault="00A40D94" w:rsidP="00A40D94">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A40D94" w:rsidRPr="00127F3B" w:rsidTr="00875BD6">
        <w:trPr>
          <w:trHeight w:hRule="exact" w:val="5536"/>
        </w:trPr>
        <w:tc>
          <w:tcPr>
            <w:tcW w:w="1922" w:type="dxa"/>
            <w:shd w:val="clear" w:color="auto" w:fill="B6DDE8" w:themeFill="accent5" w:themeFillTint="66"/>
            <w:tcMar>
              <w:top w:w="113" w:type="dxa"/>
              <w:bottom w:w="113" w:type="dxa"/>
            </w:tcMar>
            <w:vAlign w:val="center"/>
          </w:tcPr>
          <w:p w:rsidR="00A40D94" w:rsidRPr="00127F3B" w:rsidRDefault="00A40D94" w:rsidP="00875BD6">
            <w:r w:rsidRPr="00127F3B">
              <w:t>Ciljevi i zadaci:</w:t>
            </w:r>
          </w:p>
        </w:tc>
        <w:tc>
          <w:tcPr>
            <w:tcW w:w="7434" w:type="dxa"/>
            <w:tcMar>
              <w:top w:w="113" w:type="dxa"/>
              <w:bottom w:w="113" w:type="dxa"/>
            </w:tcMar>
            <w:vAlign w:val="center"/>
          </w:tcPr>
          <w:p w:rsidR="00A40D94" w:rsidRPr="00127F3B" w:rsidRDefault="00A40D94" w:rsidP="00A235E3">
            <w:pPr>
              <w:pStyle w:val="Odlomakpopisa"/>
              <w:numPr>
                <w:ilvl w:val="0"/>
                <w:numId w:val="42"/>
              </w:numPr>
              <w:spacing w:line="360" w:lineRule="auto"/>
            </w:pPr>
            <w:r w:rsidRPr="00127F3B">
              <w:t>rješavanje pitanja discipline u razredu</w:t>
            </w:r>
          </w:p>
          <w:p w:rsidR="00A40D94" w:rsidRPr="00127F3B" w:rsidRDefault="00A40D94" w:rsidP="00A235E3">
            <w:pPr>
              <w:pStyle w:val="Odlomakpopisa"/>
              <w:numPr>
                <w:ilvl w:val="0"/>
                <w:numId w:val="42"/>
              </w:numPr>
              <w:spacing w:line="360" w:lineRule="auto"/>
            </w:pPr>
            <w:r w:rsidRPr="00127F3B">
              <w:t>razvijanje  komunikacija i  pozitivne razredne atmosfere</w:t>
            </w:r>
          </w:p>
          <w:p w:rsidR="00A40D94" w:rsidRPr="00127F3B" w:rsidRDefault="00A40D94" w:rsidP="00A235E3">
            <w:pPr>
              <w:pStyle w:val="Odlomakpopisa"/>
              <w:numPr>
                <w:ilvl w:val="0"/>
                <w:numId w:val="42"/>
              </w:numPr>
              <w:spacing w:line="360" w:lineRule="auto"/>
            </w:pPr>
            <w:r w:rsidRPr="00127F3B">
              <w:t>briga o učeničkoj prehrani, zdravstvena (ZO)  i socijalna briga</w:t>
            </w:r>
          </w:p>
          <w:p w:rsidR="00A40D94" w:rsidRPr="00127F3B" w:rsidRDefault="00A40D94" w:rsidP="00A235E3">
            <w:pPr>
              <w:pStyle w:val="Odlomakpopisa"/>
              <w:numPr>
                <w:ilvl w:val="0"/>
                <w:numId w:val="42"/>
              </w:numPr>
              <w:spacing w:line="360" w:lineRule="auto"/>
            </w:pPr>
            <w:r w:rsidRPr="00127F3B">
              <w:t xml:space="preserve">mirno rješavanje problema i nenasilno ponašanje </w:t>
            </w:r>
          </w:p>
          <w:p w:rsidR="00A40D94" w:rsidRPr="00127F3B" w:rsidRDefault="00A40D94" w:rsidP="00A235E3">
            <w:pPr>
              <w:pStyle w:val="Odlomakpopisa"/>
              <w:numPr>
                <w:ilvl w:val="0"/>
                <w:numId w:val="42"/>
              </w:numPr>
              <w:spacing w:line="360" w:lineRule="auto"/>
            </w:pPr>
            <w:r w:rsidRPr="00127F3B">
              <w:t>uređivanje okoliša škole, razred</w:t>
            </w:r>
          </w:p>
          <w:p w:rsidR="00A40D94" w:rsidRPr="00127F3B" w:rsidRDefault="00A40D94" w:rsidP="00A235E3">
            <w:pPr>
              <w:pStyle w:val="Odlomakpopisa"/>
              <w:numPr>
                <w:ilvl w:val="0"/>
                <w:numId w:val="42"/>
              </w:numPr>
              <w:spacing w:line="360" w:lineRule="auto"/>
            </w:pPr>
            <w:r w:rsidRPr="00127F3B">
              <w:t>razvijati građanske kompetencije kod učenika</w:t>
            </w:r>
          </w:p>
          <w:p w:rsidR="00A40D94" w:rsidRPr="00127F3B" w:rsidRDefault="00A40D94" w:rsidP="00A235E3">
            <w:pPr>
              <w:pStyle w:val="Odlomakpopisa"/>
              <w:widowControl w:val="0"/>
              <w:numPr>
                <w:ilvl w:val="0"/>
                <w:numId w:val="42"/>
              </w:numPr>
              <w:autoSpaceDE w:val="0"/>
              <w:autoSpaceDN w:val="0"/>
              <w:adjustRightInd w:val="0"/>
              <w:spacing w:line="360" w:lineRule="auto"/>
              <w:jc w:val="both"/>
              <w:rPr>
                <w:lang w:val="en-US"/>
              </w:rPr>
            </w:pPr>
            <w:r w:rsidRPr="00127F3B">
              <w:t>dosljedno primjenjivanje pravila kućnog reda</w:t>
            </w:r>
          </w:p>
          <w:p w:rsidR="00A40D94" w:rsidRPr="00127F3B" w:rsidRDefault="00A40D94" w:rsidP="00A235E3">
            <w:pPr>
              <w:pStyle w:val="Odlomakpopisa"/>
              <w:widowControl w:val="0"/>
              <w:numPr>
                <w:ilvl w:val="0"/>
                <w:numId w:val="42"/>
              </w:numPr>
              <w:autoSpaceDE w:val="0"/>
              <w:autoSpaceDN w:val="0"/>
              <w:adjustRightInd w:val="0"/>
              <w:spacing w:line="360" w:lineRule="auto"/>
              <w:jc w:val="both"/>
              <w:rPr>
                <w:lang w:val="en-US"/>
              </w:rPr>
            </w:pPr>
            <w:r w:rsidRPr="00127F3B">
              <w:t>upozoravanje učenika na redovito obavljanje njihovih dužnosti u matičnom odjelu i s ostalim razrednima</w:t>
            </w:r>
          </w:p>
          <w:p w:rsidR="00A40D94" w:rsidRPr="00127F3B" w:rsidRDefault="00A40D94" w:rsidP="00A235E3">
            <w:pPr>
              <w:pStyle w:val="Odlomakpopisa"/>
              <w:widowControl w:val="0"/>
              <w:numPr>
                <w:ilvl w:val="0"/>
                <w:numId w:val="42"/>
              </w:numPr>
              <w:autoSpaceDE w:val="0"/>
              <w:autoSpaceDN w:val="0"/>
              <w:adjustRightInd w:val="0"/>
              <w:spacing w:line="360" w:lineRule="auto"/>
              <w:jc w:val="both"/>
              <w:rPr>
                <w:lang w:val="en-US"/>
              </w:rPr>
            </w:pPr>
            <w:r w:rsidRPr="00127F3B">
              <w:t>kvalitetno sudjelovanje odjela u školskim svečanostima, natjecanjima i akcijama</w:t>
            </w:r>
          </w:p>
          <w:p w:rsidR="00A40D94" w:rsidRPr="00830BB1" w:rsidRDefault="00A40D94" w:rsidP="00A235E3">
            <w:pPr>
              <w:pStyle w:val="Odlomakpopisa"/>
              <w:widowControl w:val="0"/>
              <w:numPr>
                <w:ilvl w:val="0"/>
                <w:numId w:val="42"/>
              </w:numPr>
              <w:autoSpaceDE w:val="0"/>
              <w:autoSpaceDN w:val="0"/>
              <w:adjustRightInd w:val="0"/>
              <w:spacing w:line="360" w:lineRule="auto"/>
              <w:jc w:val="both"/>
              <w:rPr>
                <w:lang w:val="en-US"/>
              </w:rPr>
            </w:pPr>
            <w:r w:rsidRPr="00127F3B">
              <w:t xml:space="preserve">ostvarivanje školskih prava svakog učenika </w:t>
            </w:r>
          </w:p>
          <w:p w:rsidR="00A40D94" w:rsidRPr="00127F3B" w:rsidRDefault="00A40D94" w:rsidP="00A235E3">
            <w:pPr>
              <w:pStyle w:val="Odlomakpopisa"/>
              <w:widowControl w:val="0"/>
              <w:numPr>
                <w:ilvl w:val="0"/>
                <w:numId w:val="42"/>
              </w:numPr>
              <w:autoSpaceDE w:val="0"/>
              <w:autoSpaceDN w:val="0"/>
              <w:adjustRightInd w:val="0"/>
              <w:spacing w:line="360" w:lineRule="auto"/>
              <w:jc w:val="both"/>
              <w:rPr>
                <w:lang w:val="en-US"/>
              </w:rPr>
            </w:pPr>
            <w:r>
              <w:rPr>
                <w:lang w:val="en-US"/>
              </w:rPr>
              <w:t>priprema za upise u srednje škole</w:t>
            </w:r>
          </w:p>
          <w:p w:rsidR="00A40D94" w:rsidRPr="00127F3B" w:rsidRDefault="00A40D94" w:rsidP="00875BD6">
            <w:pPr>
              <w:rPr>
                <w:lang w:val="sv-SE"/>
              </w:rPr>
            </w:pPr>
          </w:p>
        </w:tc>
      </w:tr>
      <w:tr w:rsidR="00A40D94" w:rsidRPr="00127F3B" w:rsidTr="00875BD6">
        <w:trPr>
          <w:trHeight w:hRule="exact" w:val="2593"/>
        </w:trPr>
        <w:tc>
          <w:tcPr>
            <w:tcW w:w="1922" w:type="dxa"/>
            <w:shd w:val="clear" w:color="auto" w:fill="B6DDE8" w:themeFill="accent5" w:themeFillTint="66"/>
            <w:tcMar>
              <w:top w:w="113" w:type="dxa"/>
              <w:bottom w:w="113" w:type="dxa"/>
            </w:tcMar>
            <w:vAlign w:val="center"/>
          </w:tcPr>
          <w:p w:rsidR="00A40D94" w:rsidRPr="00127F3B" w:rsidRDefault="00A40D94" w:rsidP="00875BD6">
            <w:r w:rsidRPr="00127F3B">
              <w:lastRenderedPageBreak/>
              <w:t>Namjena:</w:t>
            </w:r>
          </w:p>
        </w:tc>
        <w:tc>
          <w:tcPr>
            <w:tcW w:w="7434" w:type="dxa"/>
            <w:tcMar>
              <w:top w:w="113" w:type="dxa"/>
              <w:bottom w:w="113" w:type="dxa"/>
            </w:tcMar>
            <w:vAlign w:val="center"/>
          </w:tcPr>
          <w:p w:rsidR="00A40D94" w:rsidRPr="00127F3B" w:rsidRDefault="00A40D94" w:rsidP="00A235E3">
            <w:pPr>
              <w:pStyle w:val="Odlomakpopisa"/>
              <w:widowControl w:val="0"/>
              <w:numPr>
                <w:ilvl w:val="0"/>
                <w:numId w:val="42"/>
              </w:numPr>
              <w:autoSpaceDE w:val="0"/>
              <w:autoSpaceDN w:val="0"/>
              <w:adjustRightInd w:val="0"/>
              <w:spacing w:line="360" w:lineRule="auto"/>
              <w:jc w:val="both"/>
            </w:pPr>
            <w:r w:rsidRPr="00127F3B">
              <w:t>stvoriti razredno zajedništvo s djecom iz različitih sredina, različitih obiteljskih situacija i s različitim intelektualnim sposobnostima</w:t>
            </w:r>
          </w:p>
          <w:p w:rsidR="00A40D94" w:rsidRPr="00127F3B" w:rsidRDefault="00A40D94" w:rsidP="00A235E3">
            <w:pPr>
              <w:pStyle w:val="Odlomakpopisa"/>
              <w:widowControl w:val="0"/>
              <w:numPr>
                <w:ilvl w:val="0"/>
                <w:numId w:val="42"/>
              </w:numPr>
              <w:autoSpaceDE w:val="0"/>
              <w:autoSpaceDN w:val="0"/>
              <w:adjustRightInd w:val="0"/>
              <w:spacing w:line="360" w:lineRule="auto"/>
              <w:jc w:val="both"/>
            </w:pPr>
            <w:r w:rsidRPr="00127F3B">
              <w:t>rješavanje razrednih problema i individualnih problema učenika</w:t>
            </w:r>
          </w:p>
          <w:p w:rsidR="00A40D94" w:rsidRPr="00127F3B" w:rsidRDefault="00A40D94" w:rsidP="00A235E3">
            <w:pPr>
              <w:pStyle w:val="Odlomakpopisa"/>
              <w:widowControl w:val="0"/>
              <w:numPr>
                <w:ilvl w:val="0"/>
                <w:numId w:val="42"/>
              </w:numPr>
              <w:autoSpaceDE w:val="0"/>
              <w:autoSpaceDN w:val="0"/>
              <w:adjustRightInd w:val="0"/>
              <w:spacing w:line="360" w:lineRule="auto"/>
              <w:jc w:val="both"/>
            </w:pPr>
            <w:r w:rsidRPr="00127F3B">
              <w:t>razvijanje odnosa s razrednikom i učiteljima, razvijanje socijalnih vještina učenika</w:t>
            </w:r>
          </w:p>
          <w:p w:rsidR="00A40D94" w:rsidRPr="00127F3B" w:rsidRDefault="00A40D94" w:rsidP="00875BD6">
            <w:pPr>
              <w:spacing w:after="200" w:line="276" w:lineRule="auto"/>
              <w:rPr>
                <w:b/>
              </w:rPr>
            </w:pPr>
          </w:p>
        </w:tc>
      </w:tr>
      <w:tr w:rsidR="00A40D94" w:rsidRPr="00127F3B" w:rsidTr="00875BD6">
        <w:trPr>
          <w:trHeight w:hRule="exact" w:val="1583"/>
        </w:trPr>
        <w:tc>
          <w:tcPr>
            <w:tcW w:w="1922" w:type="dxa"/>
            <w:shd w:val="clear" w:color="auto" w:fill="B6DDE8" w:themeFill="accent5" w:themeFillTint="66"/>
            <w:tcMar>
              <w:top w:w="113" w:type="dxa"/>
              <w:bottom w:w="113" w:type="dxa"/>
            </w:tcMar>
            <w:vAlign w:val="center"/>
          </w:tcPr>
          <w:p w:rsidR="00A40D94" w:rsidRPr="00127F3B" w:rsidRDefault="00A40D94" w:rsidP="00875BD6">
            <w:r w:rsidRPr="00127F3B">
              <w:t>Način realizacije:</w:t>
            </w:r>
          </w:p>
        </w:tc>
        <w:tc>
          <w:tcPr>
            <w:tcW w:w="7434" w:type="dxa"/>
            <w:tcMar>
              <w:top w:w="113" w:type="dxa"/>
              <w:bottom w:w="113" w:type="dxa"/>
            </w:tcMar>
            <w:vAlign w:val="center"/>
          </w:tcPr>
          <w:p w:rsidR="00A40D94" w:rsidRPr="00C259F8" w:rsidRDefault="00A40D94" w:rsidP="00A235E3">
            <w:pPr>
              <w:pStyle w:val="Odlomakpopisa"/>
              <w:numPr>
                <w:ilvl w:val="0"/>
                <w:numId w:val="43"/>
              </w:numPr>
              <w:spacing w:after="200" w:line="360" w:lineRule="auto"/>
              <w:rPr>
                <w:lang w:val="sv-SE"/>
              </w:rPr>
            </w:pPr>
            <w:r w:rsidRPr="00C259F8">
              <w:rPr>
                <w:lang w:val="sv-SE"/>
              </w:rPr>
              <w:t>sat razredne zajednice realizira se grupnim, istraživačkim radom učenika, raspravama, radionicama, kritičkim gledanjem medija uz analizu društvene problematike</w:t>
            </w:r>
          </w:p>
        </w:tc>
      </w:tr>
      <w:tr w:rsidR="00A40D94" w:rsidRPr="00127F3B" w:rsidTr="00875BD6">
        <w:trPr>
          <w:trHeight w:hRule="exact" w:val="866"/>
        </w:trPr>
        <w:tc>
          <w:tcPr>
            <w:tcW w:w="1922" w:type="dxa"/>
            <w:shd w:val="clear" w:color="auto" w:fill="B6DDE8" w:themeFill="accent5" w:themeFillTint="66"/>
            <w:tcMar>
              <w:top w:w="113" w:type="dxa"/>
              <w:bottom w:w="113" w:type="dxa"/>
            </w:tcMar>
            <w:vAlign w:val="center"/>
          </w:tcPr>
          <w:p w:rsidR="00A40D94" w:rsidRPr="00127F3B" w:rsidRDefault="00A40D94" w:rsidP="00875BD6">
            <w:r w:rsidRPr="00127F3B">
              <w:t>Vrijeme i mjesto održavanja:</w:t>
            </w:r>
          </w:p>
        </w:tc>
        <w:tc>
          <w:tcPr>
            <w:tcW w:w="7434" w:type="dxa"/>
            <w:tcMar>
              <w:top w:w="113" w:type="dxa"/>
              <w:bottom w:w="113" w:type="dxa"/>
            </w:tcMar>
            <w:vAlign w:val="center"/>
          </w:tcPr>
          <w:p w:rsidR="00A40D94" w:rsidRPr="00BE5DCD" w:rsidRDefault="00A40D94" w:rsidP="00A235E3">
            <w:pPr>
              <w:pStyle w:val="Odlomakpopisa"/>
              <w:numPr>
                <w:ilvl w:val="0"/>
                <w:numId w:val="43"/>
              </w:numPr>
              <w:rPr>
                <w:lang w:val="pl-PL"/>
              </w:rPr>
            </w:pPr>
            <w:r>
              <w:rPr>
                <w:lang w:val="nb-NO"/>
              </w:rPr>
              <w:t>prema rasporedu</w:t>
            </w:r>
          </w:p>
        </w:tc>
      </w:tr>
      <w:tr w:rsidR="00A40D94" w:rsidRPr="00127F3B" w:rsidTr="00875BD6">
        <w:trPr>
          <w:trHeight w:hRule="exact" w:val="700"/>
        </w:trPr>
        <w:tc>
          <w:tcPr>
            <w:tcW w:w="1922" w:type="dxa"/>
            <w:shd w:val="clear" w:color="auto" w:fill="B6DDE8" w:themeFill="accent5" w:themeFillTint="66"/>
            <w:tcMar>
              <w:top w:w="113" w:type="dxa"/>
              <w:bottom w:w="113" w:type="dxa"/>
            </w:tcMar>
            <w:vAlign w:val="center"/>
          </w:tcPr>
          <w:p w:rsidR="00A40D94" w:rsidRPr="00127F3B" w:rsidRDefault="00A40D94" w:rsidP="00875BD6">
            <w:r w:rsidRPr="00127F3B">
              <w:t>Troškovnik:</w:t>
            </w:r>
          </w:p>
        </w:tc>
        <w:tc>
          <w:tcPr>
            <w:tcW w:w="7434" w:type="dxa"/>
            <w:tcMar>
              <w:top w:w="113" w:type="dxa"/>
              <w:bottom w:w="113" w:type="dxa"/>
            </w:tcMar>
            <w:vAlign w:val="center"/>
          </w:tcPr>
          <w:p w:rsidR="00A40D94" w:rsidRPr="00127F3B" w:rsidRDefault="00A40D94" w:rsidP="00A235E3">
            <w:pPr>
              <w:pStyle w:val="Odlomakpopisa"/>
              <w:numPr>
                <w:ilvl w:val="0"/>
                <w:numId w:val="43"/>
              </w:numPr>
              <w:spacing w:after="200" w:line="276" w:lineRule="auto"/>
            </w:pPr>
            <w:r w:rsidRPr="00127F3B">
              <w:t>trošak plakata i papira za printanje</w:t>
            </w:r>
          </w:p>
        </w:tc>
      </w:tr>
      <w:tr w:rsidR="00A40D94" w:rsidRPr="00127F3B" w:rsidTr="00875BD6">
        <w:trPr>
          <w:trHeight w:hRule="exact" w:val="2014"/>
        </w:trPr>
        <w:tc>
          <w:tcPr>
            <w:tcW w:w="1922" w:type="dxa"/>
            <w:shd w:val="clear" w:color="auto" w:fill="B6DDE8" w:themeFill="accent5" w:themeFillTint="66"/>
            <w:tcMar>
              <w:top w:w="113" w:type="dxa"/>
              <w:bottom w:w="113" w:type="dxa"/>
            </w:tcMar>
            <w:vAlign w:val="center"/>
          </w:tcPr>
          <w:p w:rsidR="00A40D94" w:rsidRPr="00127F3B" w:rsidRDefault="00A40D94" w:rsidP="00875BD6">
            <w:r w:rsidRPr="00127F3B">
              <w:t>Način vrjednovanja:</w:t>
            </w:r>
          </w:p>
        </w:tc>
        <w:tc>
          <w:tcPr>
            <w:tcW w:w="7434" w:type="dxa"/>
            <w:tcMar>
              <w:top w:w="113" w:type="dxa"/>
              <w:bottom w:w="113" w:type="dxa"/>
            </w:tcMar>
            <w:vAlign w:val="center"/>
          </w:tcPr>
          <w:p w:rsidR="00A40D94" w:rsidRPr="00127F3B" w:rsidRDefault="00A40D94" w:rsidP="00A235E3">
            <w:pPr>
              <w:pStyle w:val="Odlomakpopisa"/>
              <w:numPr>
                <w:ilvl w:val="0"/>
                <w:numId w:val="43"/>
              </w:numPr>
              <w:spacing w:line="360" w:lineRule="auto"/>
            </w:pPr>
            <w:r w:rsidRPr="00127F3B">
              <w:t>praćenje učenika za pripremu razredne zajednice</w:t>
            </w:r>
          </w:p>
          <w:p w:rsidR="00A40D94" w:rsidRPr="00127F3B" w:rsidRDefault="00A40D94" w:rsidP="00A235E3">
            <w:pPr>
              <w:pStyle w:val="Odlomakpopisa"/>
              <w:numPr>
                <w:ilvl w:val="0"/>
                <w:numId w:val="43"/>
              </w:numPr>
              <w:spacing w:line="360" w:lineRule="auto"/>
            </w:pPr>
            <w:r>
              <w:t>samovr</w:t>
            </w:r>
            <w:r w:rsidRPr="00127F3B">
              <w:t>ednovanje učenika</w:t>
            </w:r>
          </w:p>
          <w:p w:rsidR="00A40D94" w:rsidRPr="00127F3B" w:rsidRDefault="00A40D94" w:rsidP="00A235E3">
            <w:pPr>
              <w:pStyle w:val="Odlomakpopisa"/>
              <w:numPr>
                <w:ilvl w:val="0"/>
                <w:numId w:val="43"/>
              </w:numPr>
              <w:spacing w:line="360" w:lineRule="auto"/>
            </w:pPr>
            <w:r w:rsidRPr="00127F3B">
              <w:t>ispunjavanje upitnika i anketa</w:t>
            </w:r>
          </w:p>
          <w:p w:rsidR="00A40D94" w:rsidRPr="00E01825" w:rsidRDefault="00A40D94" w:rsidP="00A235E3">
            <w:pPr>
              <w:pStyle w:val="Odlomakpopisa"/>
              <w:numPr>
                <w:ilvl w:val="0"/>
                <w:numId w:val="43"/>
              </w:numPr>
              <w:spacing w:line="360" w:lineRule="auto"/>
            </w:pPr>
            <w:r w:rsidRPr="00127F3B">
              <w:t>suradnja s pedagoškom službom i roditeljima</w:t>
            </w:r>
          </w:p>
        </w:tc>
      </w:tr>
    </w:tbl>
    <w:p w:rsidR="00EE31B3" w:rsidRDefault="00EE31B3">
      <w:pPr>
        <w:suppressAutoHyphens w:val="0"/>
        <w:spacing w:after="200" w:line="276" w:lineRule="auto"/>
      </w:pPr>
      <w:r>
        <w:br w:type="page"/>
      </w:r>
    </w:p>
    <w:p w:rsidR="008801AD" w:rsidRPr="00E01825" w:rsidRDefault="006E5DE3" w:rsidP="008801AD">
      <w:pPr>
        <w:pStyle w:val="Naslov1"/>
        <w:numPr>
          <w:ilvl w:val="0"/>
          <w:numId w:val="0"/>
        </w:numPr>
        <w:spacing w:line="360" w:lineRule="auto"/>
        <w:rPr>
          <w:rFonts w:ascii="Times New Roman" w:hAnsi="Times New Roman" w:cs="Times New Roman"/>
          <w:color w:val="403152" w:themeColor="accent4" w:themeShade="80"/>
          <w:lang w:val="pl-PL"/>
        </w:rPr>
      </w:pPr>
      <w:bookmarkStart w:id="9" w:name="_Toc462826645"/>
      <w:r w:rsidRPr="00E01825">
        <w:rPr>
          <w:rFonts w:ascii="Times New Roman" w:hAnsi="Times New Roman" w:cs="Times New Roman"/>
          <w:color w:val="403152" w:themeColor="accent4" w:themeShade="80"/>
          <w:lang w:val="pl-PL"/>
        </w:rPr>
        <w:lastRenderedPageBreak/>
        <w:t>5. IZBORNA NASTAVA</w:t>
      </w:r>
      <w:bookmarkEnd w:id="9"/>
    </w:p>
    <w:p w:rsidR="00BE5DCD" w:rsidRPr="00BE5DCD" w:rsidRDefault="006E5DE3" w:rsidP="00AD6433">
      <w:pPr>
        <w:pStyle w:val="Naslov2"/>
        <w:rPr>
          <w:lang w:val="pl-PL"/>
        </w:rPr>
      </w:pPr>
      <w:bookmarkStart w:id="10" w:name="_Toc462826646"/>
      <w:r w:rsidRPr="00E01825">
        <w:rPr>
          <w:lang w:val="pl-PL"/>
        </w:rPr>
        <w:t>5.1. Katolički vjeronauk</w:t>
      </w:r>
      <w:bookmarkEnd w:id="10"/>
    </w:p>
    <w:tbl>
      <w:tblPr>
        <w:tblW w:w="9747" w:type="dxa"/>
        <w:tblLayout w:type="fixed"/>
        <w:tblLook w:val="0000" w:firstRow="0" w:lastRow="0" w:firstColumn="0" w:lastColumn="0" w:noHBand="0" w:noVBand="0"/>
      </w:tblPr>
      <w:tblGrid>
        <w:gridCol w:w="2294"/>
        <w:gridCol w:w="7453"/>
      </w:tblGrid>
      <w:tr w:rsidR="00853B48" w:rsidRPr="00127F3B" w:rsidTr="00B07CEC">
        <w:tc>
          <w:tcPr>
            <w:tcW w:w="2294" w:type="dxa"/>
            <w:tcBorders>
              <w:top w:val="single" w:sz="4" w:space="0" w:color="000000"/>
              <w:left w:val="single" w:sz="4" w:space="0" w:color="000000"/>
              <w:bottom w:val="single" w:sz="4" w:space="0" w:color="000000"/>
            </w:tcBorders>
            <w:shd w:val="clear" w:color="auto" w:fill="B6DDE8" w:themeFill="accent5" w:themeFillTint="66"/>
            <w:vAlign w:val="center"/>
          </w:tcPr>
          <w:p w:rsidR="00853B48" w:rsidRPr="00793699" w:rsidRDefault="00853B48" w:rsidP="009E53DC">
            <w:pPr>
              <w:snapToGrid w:val="0"/>
              <w:spacing w:before="120" w:after="120"/>
              <w:rPr>
                <w:rFonts w:eastAsia="Times New Roman"/>
                <w:b/>
                <w:lang w:val="pl-PL"/>
              </w:rPr>
            </w:pPr>
            <w:r w:rsidRPr="00793699">
              <w:rPr>
                <w:rFonts w:eastAsia="Times New Roman"/>
                <w:lang w:val="sv-SE"/>
              </w:rPr>
              <w:t>Aktivnost, program i/ili projekt:</w:t>
            </w:r>
          </w:p>
        </w:tc>
        <w:tc>
          <w:tcPr>
            <w:tcW w:w="74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853B48" w:rsidRPr="00793699" w:rsidRDefault="00853B48" w:rsidP="0076166A">
            <w:pPr>
              <w:snapToGrid w:val="0"/>
              <w:spacing w:before="120" w:after="120"/>
              <w:rPr>
                <w:rFonts w:eastAsia="Times New Roman"/>
                <w:lang w:val="pl-PL"/>
              </w:rPr>
            </w:pPr>
            <w:r w:rsidRPr="00793699">
              <w:rPr>
                <w:rFonts w:eastAsia="Times New Roman"/>
                <w:b/>
                <w:lang w:val="pl-PL"/>
              </w:rPr>
              <w:t xml:space="preserve">VJERONAUK – 1. razred </w:t>
            </w:r>
          </w:p>
        </w:tc>
      </w:tr>
      <w:tr w:rsidR="00853B48" w:rsidRPr="00127F3B" w:rsidTr="00B07CEC">
        <w:trPr>
          <w:trHeight w:val="725"/>
        </w:trPr>
        <w:tc>
          <w:tcPr>
            <w:tcW w:w="2294" w:type="dxa"/>
            <w:tcBorders>
              <w:top w:val="single" w:sz="4" w:space="0" w:color="000000"/>
              <w:left w:val="single" w:sz="4" w:space="0" w:color="000000"/>
              <w:bottom w:val="single" w:sz="4" w:space="0" w:color="000000"/>
            </w:tcBorders>
            <w:shd w:val="clear" w:color="auto" w:fill="B6DDE8" w:themeFill="accent5" w:themeFillTint="66"/>
            <w:vAlign w:val="center"/>
          </w:tcPr>
          <w:p w:rsidR="00853B48" w:rsidRPr="00793699" w:rsidRDefault="00853B48" w:rsidP="009E53DC">
            <w:pPr>
              <w:snapToGrid w:val="0"/>
              <w:spacing w:before="120" w:after="120"/>
              <w:rPr>
                <w:rFonts w:eastAsia="Times New Roman"/>
              </w:rPr>
            </w:pPr>
            <w:r w:rsidRPr="00793699">
              <w:rPr>
                <w:rFonts w:eastAsia="Times New Roman"/>
                <w:lang w:val="sv-SE"/>
              </w:rPr>
              <w:t>Voditelj i ostali nositelji aktivnosti:</w:t>
            </w:r>
          </w:p>
        </w:tc>
        <w:tc>
          <w:tcPr>
            <w:tcW w:w="74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853B48" w:rsidRPr="00793699" w:rsidRDefault="00853B48" w:rsidP="00A40D94">
            <w:pPr>
              <w:snapToGrid w:val="0"/>
              <w:spacing w:before="120" w:after="120"/>
              <w:rPr>
                <w:rFonts w:eastAsia="Times New Roman"/>
              </w:rPr>
            </w:pPr>
            <w:r w:rsidRPr="00793699">
              <w:rPr>
                <w:rFonts w:eastAsia="Times New Roman"/>
              </w:rPr>
              <w:t>vlč.</w:t>
            </w:r>
            <w:r w:rsidR="00B07CEC">
              <w:rPr>
                <w:rFonts w:eastAsia="Times New Roman"/>
              </w:rPr>
              <w:t xml:space="preserve"> </w:t>
            </w:r>
            <w:r w:rsidRPr="00793699">
              <w:rPr>
                <w:rFonts w:eastAsia="Times New Roman"/>
              </w:rPr>
              <w:t>Petar Šporčić;</w:t>
            </w:r>
            <w:r w:rsidR="00A40D94" w:rsidRPr="00A40D94">
              <w:rPr>
                <w:rFonts w:eastAsia="Times New Roman"/>
              </w:rPr>
              <w:t>Marija Rakocija Kljaić</w:t>
            </w:r>
            <w:r w:rsidRPr="00793699">
              <w:rPr>
                <w:rFonts w:eastAsia="Times New Roman"/>
              </w:rPr>
              <w:t>; Josip Anušić, vjeroučitelj</w:t>
            </w:r>
            <w:r>
              <w:rPr>
                <w:rFonts w:eastAsia="Times New Roman"/>
              </w:rPr>
              <w:t>; Ivan Luketić, prof.</w:t>
            </w:r>
          </w:p>
        </w:tc>
      </w:tr>
    </w:tbl>
    <w:p w:rsidR="006E5DE3" w:rsidRPr="00127F3B" w:rsidRDefault="001D4F69" w:rsidP="005A0886">
      <w:pPr>
        <w:rPr>
          <w:lang w:val="pl-PL"/>
        </w:rPr>
      </w:pPr>
      <w:r>
        <w:rPr>
          <w:noProof/>
          <w:lang w:eastAsia="hr-HR"/>
        </w:rPr>
        <w:drawing>
          <wp:anchor distT="0" distB="0" distL="114300" distR="114300" simplePos="0" relativeHeight="251673600" behindDoc="1" locked="0" layoutInCell="1" allowOverlap="1">
            <wp:simplePos x="0" y="0"/>
            <wp:positionH relativeFrom="column">
              <wp:posOffset>4796155</wp:posOffset>
            </wp:positionH>
            <wp:positionV relativeFrom="paragraph">
              <wp:posOffset>25400</wp:posOffset>
            </wp:positionV>
            <wp:extent cx="1047750" cy="1095375"/>
            <wp:effectExtent l="19050" t="0" r="0" b="0"/>
            <wp:wrapNone/>
            <wp:docPr id="10" name="Picture 2" descr="C:\Users\Admin\Desktop\New folder\vjeron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vjeronauk.jpg"/>
                    <pic:cNvPicPr>
                      <a:picLocks noChangeAspect="1" noChangeArrowheads="1"/>
                    </pic:cNvPicPr>
                  </pic:nvPicPr>
                  <pic:blipFill>
                    <a:blip r:embed="rId13" cstate="print"/>
                    <a:srcRect/>
                    <a:stretch>
                      <a:fillRect/>
                    </a:stretch>
                  </pic:blipFill>
                  <pic:spPr bwMode="auto">
                    <a:xfrm>
                      <a:off x="0" y="0"/>
                      <a:ext cx="1047750" cy="1095375"/>
                    </a:xfrm>
                    <a:prstGeom prst="rect">
                      <a:avLst/>
                    </a:prstGeom>
                    <a:noFill/>
                    <a:ln w="9525">
                      <a:noFill/>
                      <a:miter lim="800000"/>
                      <a:headEnd/>
                      <a:tailEnd/>
                    </a:ln>
                  </pic:spPr>
                </pic:pic>
              </a:graphicData>
            </a:graphic>
          </wp:anchor>
        </w:drawing>
      </w:r>
    </w:p>
    <w:tbl>
      <w:tblPr>
        <w:tblW w:w="0" w:type="auto"/>
        <w:tblInd w:w="109" w:type="dxa"/>
        <w:tblLayout w:type="fixed"/>
        <w:tblLook w:val="0000" w:firstRow="0" w:lastRow="0" w:firstColumn="0" w:lastColumn="0" w:noHBand="0" w:noVBand="0"/>
      </w:tblPr>
      <w:tblGrid>
        <w:gridCol w:w="2376"/>
        <w:gridCol w:w="1133"/>
        <w:gridCol w:w="1310"/>
        <w:gridCol w:w="1134"/>
        <w:gridCol w:w="1125"/>
      </w:tblGrid>
      <w:tr w:rsidR="00853B48" w:rsidRPr="00127F3B" w:rsidTr="003119BA">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853B48" w:rsidRPr="00793699" w:rsidRDefault="00853B48" w:rsidP="009E53DC">
            <w:pPr>
              <w:snapToGrid w:val="0"/>
              <w:spacing w:before="120" w:after="120"/>
              <w:rPr>
                <w:rFonts w:eastAsia="Times New Roman"/>
                <w:lang w:val="pl-PL"/>
              </w:rPr>
            </w:pPr>
            <w:r w:rsidRPr="00793699">
              <w:rPr>
                <w:rFonts w:eastAsia="Times New Roman"/>
              </w:rPr>
              <w:t>Planirani broj učenika:</w:t>
            </w:r>
          </w:p>
        </w:tc>
        <w:tc>
          <w:tcPr>
            <w:tcW w:w="1133" w:type="dxa"/>
            <w:tcBorders>
              <w:top w:val="single" w:sz="4" w:space="0" w:color="000000"/>
              <w:left w:val="single" w:sz="4" w:space="0" w:color="000000"/>
              <w:bottom w:val="single" w:sz="4" w:space="0" w:color="000000"/>
            </w:tcBorders>
            <w:shd w:val="clear" w:color="auto" w:fill="auto"/>
            <w:vAlign w:val="center"/>
          </w:tcPr>
          <w:p w:rsidR="00853B48" w:rsidRPr="000B556D" w:rsidRDefault="000B556D" w:rsidP="009E53DC">
            <w:pPr>
              <w:snapToGrid w:val="0"/>
              <w:spacing w:before="120" w:after="120"/>
              <w:ind w:left="29"/>
              <w:rPr>
                <w:rFonts w:eastAsia="Times New Roman"/>
                <w:lang w:val="pl-PL"/>
              </w:rPr>
            </w:pPr>
            <w:r>
              <w:rPr>
                <w:rFonts w:eastAsia="Times New Roman"/>
                <w:lang w:val="pl-PL"/>
              </w:rPr>
              <w:t>38</w:t>
            </w:r>
          </w:p>
        </w:tc>
        <w:tc>
          <w:tcPr>
            <w:tcW w:w="1310"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Razred(i):</w:t>
            </w:r>
          </w:p>
        </w:tc>
        <w:tc>
          <w:tcPr>
            <w:tcW w:w="22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853B48">
            <w:pPr>
              <w:snapToGrid w:val="0"/>
              <w:spacing w:before="120" w:after="120"/>
              <w:jc w:val="center"/>
            </w:pPr>
            <w:r w:rsidRPr="00793699">
              <w:rPr>
                <w:rFonts w:eastAsia="Times New Roman"/>
                <w:lang w:val="pl-PL"/>
              </w:rPr>
              <w:t xml:space="preserve">1. </w:t>
            </w:r>
            <w:r w:rsidR="00A40D94">
              <w:rPr>
                <w:rFonts w:eastAsia="Times New Roman"/>
                <w:lang w:val="pl-PL"/>
              </w:rPr>
              <w:t>(J, O, T, S, M</w:t>
            </w:r>
            <w:r>
              <w:rPr>
                <w:rFonts w:eastAsia="Times New Roman"/>
                <w:lang w:val="pl-PL"/>
              </w:rPr>
              <w:t>)</w:t>
            </w:r>
          </w:p>
        </w:tc>
      </w:tr>
      <w:tr w:rsidR="00853B48" w:rsidRPr="00127F3B" w:rsidTr="003119BA">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Planirani broj sati:</w:t>
            </w:r>
          </w:p>
        </w:tc>
        <w:tc>
          <w:tcPr>
            <w:tcW w:w="1133"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tjedno:</w:t>
            </w:r>
          </w:p>
        </w:tc>
        <w:tc>
          <w:tcPr>
            <w:tcW w:w="1310"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Arial"/>
                <w:lang w:val="pl-PL"/>
              </w:rPr>
              <w:t xml:space="preserve">    </w:t>
            </w:r>
            <w:r w:rsidRPr="00793699">
              <w:rPr>
                <w:rFonts w:eastAsia="Times New Roman"/>
                <w:lang w:val="pl-PL"/>
              </w:rPr>
              <w:t>2</w:t>
            </w:r>
          </w:p>
        </w:tc>
        <w:tc>
          <w:tcPr>
            <w:tcW w:w="1134"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godišnje:</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Pr>
                <w:rFonts w:eastAsia="Times New Roman"/>
                <w:lang w:val="pl-PL"/>
              </w:rPr>
              <w:t>70</w:t>
            </w:r>
          </w:p>
        </w:tc>
      </w:tr>
    </w:tbl>
    <w:p w:rsidR="005A0886" w:rsidRPr="00127F3B" w:rsidRDefault="005A0886" w:rsidP="005A0886">
      <w:pPr>
        <w:jc w:val="center"/>
        <w:rPr>
          <w:lang w:val="pl-PL"/>
        </w:rPr>
      </w:pPr>
    </w:p>
    <w:tbl>
      <w:tblPr>
        <w:tblW w:w="9745" w:type="dxa"/>
        <w:tblInd w:w="-15" w:type="dxa"/>
        <w:tblLayout w:type="fixed"/>
        <w:tblLook w:val="0000" w:firstRow="0" w:lastRow="0" w:firstColumn="0" w:lastColumn="0" w:noHBand="0" w:noVBand="0"/>
      </w:tblPr>
      <w:tblGrid>
        <w:gridCol w:w="2370"/>
        <w:gridCol w:w="7375"/>
      </w:tblGrid>
      <w:tr w:rsidR="00853B48" w:rsidRPr="00793699" w:rsidTr="00853B48">
        <w:trPr>
          <w:trHeight w:hRule="exact" w:val="1309"/>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color w:val="000000"/>
                <w:lang w:val="pl-PL"/>
              </w:rPr>
            </w:pPr>
            <w:r w:rsidRPr="00793699">
              <w:rPr>
                <w:rFonts w:eastAsia="Times New Roman"/>
                <w:color w:val="000000"/>
                <w:lang w:val="pl-PL"/>
              </w:rPr>
              <w:t>Ciljevi i zadaci:</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853B48" w:rsidRDefault="00853B48" w:rsidP="00A235E3">
            <w:pPr>
              <w:widowControl w:val="0"/>
              <w:numPr>
                <w:ilvl w:val="0"/>
                <w:numId w:val="119"/>
              </w:numPr>
              <w:suppressAutoHyphens w:val="0"/>
              <w:snapToGrid w:val="0"/>
              <w:rPr>
                <w:rFonts w:eastAsia="Times New Roman"/>
                <w:color w:val="000000"/>
                <w:lang w:val="pl-PL"/>
              </w:rPr>
            </w:pPr>
            <w:r w:rsidRPr="00793699">
              <w:rPr>
                <w:rFonts w:eastAsia="Times New Roman"/>
                <w:color w:val="000000"/>
                <w:lang w:val="pl-PL"/>
              </w:rPr>
              <w:t xml:space="preserve">Upoznati mjesto i ulogu obitelji u osobnom i društvenom životu i razviti stav o vlastitoj odgovornosti i ulozi u obitelji te u široj društvenoj zajednici (obitelji). </w:t>
            </w:r>
          </w:p>
        </w:tc>
      </w:tr>
      <w:tr w:rsidR="00853B48" w:rsidRPr="00793699" w:rsidTr="00853B48">
        <w:trPr>
          <w:trHeight w:hRule="exact" w:val="1865"/>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color w:val="000000"/>
              </w:rPr>
            </w:pPr>
            <w:r w:rsidRPr="00793699">
              <w:rPr>
                <w:rFonts w:eastAsia="Times New Roman"/>
                <w:color w:val="000000"/>
              </w:rPr>
              <w:t>Namjena:</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19"/>
              </w:numPr>
              <w:suppressAutoHyphens w:val="0"/>
              <w:snapToGrid w:val="0"/>
            </w:pPr>
            <w:r w:rsidRPr="00793699">
              <w:rPr>
                <w:rFonts w:eastAsia="Times New Roman"/>
                <w:color w:val="000000"/>
              </w:rPr>
              <w:t xml:space="preserve">učvršćivanje kršćanskog svjetonazora i života po vjeri </w:t>
            </w:r>
          </w:p>
          <w:p w:rsidR="00853B48" w:rsidRPr="00793699" w:rsidRDefault="00853B48" w:rsidP="00A235E3">
            <w:pPr>
              <w:widowControl w:val="0"/>
              <w:numPr>
                <w:ilvl w:val="0"/>
                <w:numId w:val="119"/>
              </w:numPr>
            </w:pPr>
            <w:r w:rsidRPr="00793699">
              <w:t xml:space="preserve">doživjeti školu kao mjesto druženja i susreta, zajedništva, radosti i učenja </w:t>
            </w:r>
          </w:p>
          <w:p w:rsidR="00853B48" w:rsidRPr="00793699" w:rsidRDefault="00853B48" w:rsidP="00A235E3">
            <w:pPr>
              <w:pStyle w:val="Default"/>
              <w:numPr>
                <w:ilvl w:val="0"/>
                <w:numId w:val="119"/>
              </w:numPr>
              <w:suppressAutoHyphens/>
              <w:autoSpaceDN/>
              <w:adjustRightInd/>
              <w:rPr>
                <w:rFonts w:ascii="Times New Roman" w:hAnsi="Times New Roman" w:cs="Times New Roman"/>
              </w:rPr>
            </w:pPr>
            <w:r w:rsidRPr="00793699">
              <w:rPr>
                <w:rFonts w:ascii="Times New Roman" w:hAnsi="Times New Roman" w:cs="Times New Roman"/>
              </w:rPr>
              <w:t xml:space="preserve">otkriti da u razredu svi možemo biti prijatelji </w:t>
            </w:r>
          </w:p>
          <w:p w:rsidR="00853B48" w:rsidRPr="00793699" w:rsidRDefault="00853B48" w:rsidP="00A235E3">
            <w:pPr>
              <w:pStyle w:val="Default"/>
              <w:numPr>
                <w:ilvl w:val="0"/>
                <w:numId w:val="119"/>
              </w:numPr>
              <w:autoSpaceDN/>
              <w:adjustRightInd/>
              <w:snapToGrid w:val="0"/>
              <w:rPr>
                <w:rFonts w:ascii="Times New Roman" w:hAnsi="Times New Roman" w:cs="Times New Roman"/>
              </w:rPr>
            </w:pPr>
            <w:r w:rsidRPr="00793699">
              <w:rPr>
                <w:rFonts w:ascii="Times New Roman" w:hAnsi="Times New Roman" w:cs="Times New Roman"/>
              </w:rPr>
              <w:t xml:space="preserve">promicati poštovanje obitelji i obiteljskih odnosa </w:t>
            </w:r>
          </w:p>
        </w:tc>
      </w:tr>
      <w:tr w:rsidR="00853B48" w:rsidRPr="00793699" w:rsidTr="00853B48">
        <w:trPr>
          <w:trHeight w:hRule="exact" w:val="1977"/>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rPr>
            </w:pPr>
            <w:r w:rsidRPr="00793699">
              <w:rPr>
                <w:rFonts w:eastAsia="Times New Roman"/>
              </w:rPr>
              <w:t>Način realizacije:</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19"/>
              </w:numPr>
              <w:suppressAutoHyphens w:val="0"/>
              <w:snapToGrid w:val="0"/>
              <w:rPr>
                <w:rFonts w:eastAsia="Times New Roman"/>
                <w:lang w:val="sv-SE"/>
              </w:rPr>
            </w:pPr>
            <w:r w:rsidRPr="00793699">
              <w:rPr>
                <w:rFonts w:eastAsia="Times New Roman"/>
              </w:rPr>
              <w:t>putem diskusija, rješavanja radnih materijala, projekcija crtanih filmova, pjevanja crkvenih pjesama, likovnog izražavanja, obilježavanja značajnijih crkvenih blagdana, organizacijom i sudjelovanjem u humanitarnim akcijama, izleti i terenska nastava …</w:t>
            </w:r>
          </w:p>
          <w:p w:rsidR="00853B48" w:rsidRPr="00793699" w:rsidRDefault="00853B48" w:rsidP="00A235E3">
            <w:pPr>
              <w:widowControl w:val="0"/>
              <w:numPr>
                <w:ilvl w:val="0"/>
                <w:numId w:val="119"/>
              </w:numPr>
              <w:suppressAutoHyphens w:val="0"/>
              <w:snapToGrid w:val="0"/>
            </w:pPr>
            <w:r w:rsidRPr="00793699">
              <w:rPr>
                <w:rFonts w:eastAsia="Times New Roman"/>
                <w:lang w:val="sv-SE"/>
              </w:rPr>
              <w:t xml:space="preserve">rad u paru, grupni rad  </w:t>
            </w:r>
          </w:p>
        </w:tc>
      </w:tr>
      <w:tr w:rsidR="00853B48" w:rsidRPr="00793699" w:rsidTr="0076166A">
        <w:trPr>
          <w:trHeight w:hRule="exact" w:val="1139"/>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rPr>
              <w:t>Vrijeme i mjesto održavanja:</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76166A" w:rsidP="00A235E3">
            <w:pPr>
              <w:widowControl w:val="0"/>
              <w:numPr>
                <w:ilvl w:val="0"/>
                <w:numId w:val="119"/>
              </w:numPr>
              <w:suppressAutoHyphens w:val="0"/>
            </w:pPr>
            <w:r>
              <w:rPr>
                <w:rFonts w:eastAsia="Times New Roman"/>
                <w:lang w:val="pl-PL"/>
              </w:rPr>
              <w:t>Prema rasporedu</w:t>
            </w:r>
            <w:r w:rsidR="00853B48" w:rsidRPr="00793699">
              <w:rPr>
                <w:rFonts w:eastAsia="Times New Roman"/>
                <w:lang w:val="pl-PL"/>
              </w:rPr>
              <w:t xml:space="preserve"> </w:t>
            </w:r>
          </w:p>
        </w:tc>
      </w:tr>
      <w:tr w:rsidR="00853B48" w:rsidRPr="00793699" w:rsidTr="00853B48">
        <w:trPr>
          <w:trHeight w:hRule="exact" w:val="525"/>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Troškovnik:</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19"/>
              </w:numPr>
              <w:suppressAutoHyphens w:val="0"/>
            </w:pPr>
            <w:r w:rsidRPr="00793699">
              <w:rPr>
                <w:rFonts w:eastAsia="Times New Roman"/>
                <w:lang w:val="pl-PL"/>
              </w:rPr>
              <w:t>troškovi fotokopiranja, materijal za izradu plakata...</w:t>
            </w:r>
          </w:p>
        </w:tc>
      </w:tr>
      <w:tr w:rsidR="00853B48" w:rsidRPr="00793699" w:rsidTr="00853B48">
        <w:trPr>
          <w:trHeight w:hRule="exact" w:val="1530"/>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Način vrjednovanja:</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19"/>
              </w:numPr>
              <w:suppressAutoHyphens w:val="0"/>
              <w:snapToGrid w:val="0"/>
              <w:rPr>
                <w:rFonts w:eastAsia="Times New Roman"/>
                <w:lang w:val="pl-PL"/>
              </w:rPr>
            </w:pPr>
            <w:r w:rsidRPr="00793699">
              <w:rPr>
                <w:rFonts w:eastAsia="Times New Roman"/>
                <w:lang w:val="pl-PL"/>
              </w:rPr>
              <w:t>zalaganje, urednost u izvršavanju obaveza, kultura međusobnog komuniciranja.</w:t>
            </w:r>
          </w:p>
          <w:p w:rsidR="00853B48" w:rsidRPr="00793699" w:rsidRDefault="00853B48" w:rsidP="00A235E3">
            <w:pPr>
              <w:widowControl w:val="0"/>
              <w:numPr>
                <w:ilvl w:val="0"/>
                <w:numId w:val="119"/>
              </w:numPr>
              <w:suppressAutoHyphens w:val="0"/>
              <w:snapToGrid w:val="0"/>
              <w:rPr>
                <w:rFonts w:eastAsia="Times New Roman"/>
                <w:lang w:val="pl-PL"/>
              </w:rPr>
            </w:pPr>
            <w:r w:rsidRPr="00793699">
              <w:rPr>
                <w:rFonts w:eastAsia="Times New Roman"/>
                <w:lang w:val="pl-PL"/>
              </w:rPr>
              <w:t>vrjednovanje i samovrjednovanje učenika</w:t>
            </w:r>
          </w:p>
          <w:p w:rsidR="00853B48" w:rsidRPr="00793699" w:rsidRDefault="00853B48" w:rsidP="00A235E3">
            <w:pPr>
              <w:widowControl w:val="0"/>
              <w:numPr>
                <w:ilvl w:val="0"/>
                <w:numId w:val="119"/>
              </w:numPr>
              <w:suppressAutoHyphens w:val="0"/>
              <w:snapToGrid w:val="0"/>
            </w:pPr>
            <w:r w:rsidRPr="00793699">
              <w:rPr>
                <w:rFonts w:eastAsia="Times New Roman"/>
                <w:lang w:val="pl-PL"/>
              </w:rPr>
              <w:t xml:space="preserve">komponente ocjenjivanja: znanje, stvaralačko izražavanje, zalaganje i kultura međusobnog komuniciranja </w:t>
            </w:r>
          </w:p>
        </w:tc>
      </w:tr>
    </w:tbl>
    <w:p w:rsidR="00853B48" w:rsidRDefault="00853B48" w:rsidP="00107DE9"/>
    <w:tbl>
      <w:tblPr>
        <w:tblW w:w="0" w:type="auto"/>
        <w:tblInd w:w="-15" w:type="dxa"/>
        <w:tblLayout w:type="fixed"/>
        <w:tblCellMar>
          <w:top w:w="113" w:type="dxa"/>
          <w:bottom w:w="113" w:type="dxa"/>
        </w:tblCellMar>
        <w:tblLook w:val="0000" w:firstRow="0" w:lastRow="0" w:firstColumn="0" w:lastColumn="0" w:noHBand="0" w:noVBand="0"/>
      </w:tblPr>
      <w:tblGrid>
        <w:gridCol w:w="2390"/>
        <w:gridCol w:w="7345"/>
      </w:tblGrid>
      <w:tr w:rsidR="00853B48" w:rsidRPr="00793699" w:rsidTr="00853B48">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b/>
                <w:lang w:val="pl-PL"/>
              </w:rPr>
            </w:pPr>
            <w:r w:rsidRPr="00793699">
              <w:rPr>
                <w:rFonts w:eastAsia="Times New Roman"/>
                <w:lang w:val="sv-SE"/>
              </w:rPr>
              <w:t>Aktivnost, program i/ili projekt:</w:t>
            </w:r>
          </w:p>
        </w:tc>
        <w:tc>
          <w:tcPr>
            <w:tcW w:w="7345" w:type="dxa"/>
            <w:tcBorders>
              <w:top w:val="single" w:sz="4" w:space="0" w:color="000000"/>
              <w:left w:val="single" w:sz="4" w:space="0" w:color="000000"/>
              <w:bottom w:val="single" w:sz="4" w:space="0" w:color="000000"/>
            </w:tcBorders>
            <w:shd w:val="clear" w:color="auto" w:fill="FBD4B4"/>
            <w:vAlign w:val="center"/>
          </w:tcPr>
          <w:p w:rsidR="00853B48" w:rsidRPr="00793699" w:rsidRDefault="00853B48" w:rsidP="0076166A">
            <w:pPr>
              <w:snapToGrid w:val="0"/>
              <w:spacing w:before="120" w:after="120"/>
            </w:pPr>
            <w:r w:rsidRPr="00793699">
              <w:rPr>
                <w:rFonts w:eastAsia="Times New Roman"/>
                <w:b/>
                <w:lang w:val="pl-PL"/>
              </w:rPr>
              <w:t xml:space="preserve">VJERONAUK – 2. razred </w:t>
            </w:r>
          </w:p>
        </w:tc>
      </w:tr>
      <w:tr w:rsidR="00853B48" w:rsidRPr="00793699" w:rsidTr="00853B48">
        <w:trPr>
          <w:trHeight w:val="699"/>
        </w:trPr>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rPr>
            </w:pPr>
            <w:r w:rsidRPr="00793699">
              <w:rPr>
                <w:rFonts w:eastAsia="Times New Roman"/>
                <w:lang w:val="sv-SE"/>
              </w:rPr>
              <w:t>Voditelj i ostali nositelji aktivnosti:</w:t>
            </w:r>
          </w:p>
        </w:tc>
        <w:tc>
          <w:tcPr>
            <w:tcW w:w="7345" w:type="dxa"/>
            <w:tcBorders>
              <w:top w:val="single" w:sz="4" w:space="0" w:color="000000"/>
              <w:left w:val="single" w:sz="4" w:space="0" w:color="000000"/>
              <w:bottom w:val="single" w:sz="4" w:space="0" w:color="000000"/>
            </w:tcBorders>
            <w:shd w:val="clear" w:color="auto" w:fill="FBD4B4"/>
            <w:vAlign w:val="center"/>
          </w:tcPr>
          <w:p w:rsidR="00853B48" w:rsidRPr="00793699" w:rsidRDefault="00853B48" w:rsidP="00A40D94">
            <w:pPr>
              <w:snapToGrid w:val="0"/>
              <w:spacing w:before="120" w:after="120"/>
            </w:pPr>
            <w:r w:rsidRPr="00793699">
              <w:rPr>
                <w:rFonts w:eastAsia="Times New Roman"/>
              </w:rPr>
              <w:t>vlč.</w:t>
            </w:r>
            <w:r w:rsidR="00B07CEC">
              <w:rPr>
                <w:rFonts w:eastAsia="Times New Roman"/>
              </w:rPr>
              <w:t xml:space="preserve"> </w:t>
            </w:r>
            <w:r w:rsidRPr="00793699">
              <w:rPr>
                <w:rFonts w:eastAsia="Times New Roman"/>
              </w:rPr>
              <w:t>Petar Šporčić;</w:t>
            </w:r>
            <w:r w:rsidR="00A40D94" w:rsidRPr="00793699">
              <w:rPr>
                <w:rFonts w:eastAsia="Times New Roman"/>
              </w:rPr>
              <w:t xml:space="preserve"> ; </w:t>
            </w:r>
            <w:r w:rsidR="00A40D94">
              <w:rPr>
                <w:rFonts w:eastAsia="Times New Roman"/>
              </w:rPr>
              <w:t xml:space="preserve">Marija Rakocija Kljaić, </w:t>
            </w:r>
            <w:r w:rsidRPr="00793699">
              <w:rPr>
                <w:rFonts w:eastAsia="Times New Roman"/>
              </w:rPr>
              <w:t>Josip Anušić, vjeroučitelj</w:t>
            </w:r>
            <w:r>
              <w:rPr>
                <w:rFonts w:eastAsia="Times New Roman"/>
              </w:rPr>
              <w:t>; Ivan Luketić, prof.</w:t>
            </w:r>
          </w:p>
        </w:tc>
      </w:tr>
    </w:tbl>
    <w:p w:rsidR="00853B48" w:rsidRPr="00793699" w:rsidRDefault="00853B48" w:rsidP="00853B48">
      <w:pPr>
        <w:rPr>
          <w:rFonts w:eastAsia="Times New Roman"/>
        </w:rPr>
      </w:pPr>
      <w:r>
        <w:rPr>
          <w:rFonts w:eastAsia="Times New Roman"/>
          <w:noProof/>
          <w:lang w:eastAsia="hr-HR"/>
        </w:rPr>
        <w:drawing>
          <wp:anchor distT="0" distB="0" distL="114300" distR="114300" simplePos="0" relativeHeight="251751424" behindDoc="1" locked="0" layoutInCell="1" allowOverlap="1">
            <wp:simplePos x="0" y="0"/>
            <wp:positionH relativeFrom="column">
              <wp:posOffset>4919980</wp:posOffset>
            </wp:positionH>
            <wp:positionV relativeFrom="paragraph">
              <wp:posOffset>88900</wp:posOffset>
            </wp:positionV>
            <wp:extent cx="1009650" cy="1057275"/>
            <wp:effectExtent l="19050" t="0" r="0" b="0"/>
            <wp:wrapNone/>
            <wp:docPr id="53" name="Picture 2" descr="C:\Users\Admin\Desktop\New folder\vjeron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vjeronauk.jpg"/>
                    <pic:cNvPicPr>
                      <a:picLocks noChangeAspect="1" noChangeArrowheads="1"/>
                    </pic:cNvPicPr>
                  </pic:nvPicPr>
                  <pic:blipFill>
                    <a:blip r:embed="rId13" cstate="print"/>
                    <a:srcRect/>
                    <a:stretch>
                      <a:fillRect/>
                    </a:stretch>
                  </pic:blipFill>
                  <pic:spPr bwMode="auto">
                    <a:xfrm>
                      <a:off x="0" y="0"/>
                      <a:ext cx="1009650" cy="1057275"/>
                    </a:xfrm>
                    <a:prstGeom prst="rect">
                      <a:avLst/>
                    </a:prstGeom>
                    <a:noFill/>
                    <a:ln w="9525">
                      <a:noFill/>
                      <a:miter lim="800000"/>
                      <a:headEnd/>
                      <a:tailEnd/>
                    </a:ln>
                  </pic:spPr>
                </pic:pic>
              </a:graphicData>
            </a:graphic>
          </wp:anchor>
        </w:drawing>
      </w:r>
    </w:p>
    <w:tbl>
      <w:tblPr>
        <w:tblW w:w="7494" w:type="dxa"/>
        <w:tblInd w:w="-15" w:type="dxa"/>
        <w:tblLayout w:type="fixed"/>
        <w:tblLook w:val="0000" w:firstRow="0" w:lastRow="0" w:firstColumn="0" w:lastColumn="0" w:noHBand="0" w:noVBand="0"/>
      </w:tblPr>
      <w:tblGrid>
        <w:gridCol w:w="2376"/>
        <w:gridCol w:w="1433"/>
        <w:gridCol w:w="1276"/>
        <w:gridCol w:w="1275"/>
        <w:gridCol w:w="1134"/>
      </w:tblGrid>
      <w:tr w:rsidR="00853B48" w:rsidRPr="00793699" w:rsidTr="00853B48">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rPr>
              <w:t>Planirani broj učenika:</w:t>
            </w:r>
          </w:p>
        </w:tc>
        <w:tc>
          <w:tcPr>
            <w:tcW w:w="1433" w:type="dxa"/>
            <w:tcBorders>
              <w:top w:val="single" w:sz="4" w:space="0" w:color="000000"/>
              <w:left w:val="single" w:sz="4" w:space="0" w:color="000000"/>
              <w:bottom w:val="single" w:sz="4" w:space="0" w:color="000000"/>
            </w:tcBorders>
            <w:shd w:val="clear" w:color="auto" w:fill="auto"/>
            <w:vAlign w:val="center"/>
          </w:tcPr>
          <w:p w:rsidR="00853B48" w:rsidRPr="000B556D" w:rsidRDefault="000B556D" w:rsidP="009E53DC">
            <w:pPr>
              <w:snapToGrid w:val="0"/>
              <w:spacing w:before="120" w:after="120"/>
              <w:ind w:left="29"/>
              <w:rPr>
                <w:rFonts w:eastAsia="Times New Roman"/>
                <w:lang w:val="pl-PL"/>
              </w:rPr>
            </w:pPr>
            <w:r>
              <w:rPr>
                <w:rFonts w:eastAsia="Times New Roman"/>
                <w:lang w:val="pl-PL"/>
              </w:rPr>
              <w:t>51</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Razred(i):</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853B48">
            <w:pPr>
              <w:snapToGrid w:val="0"/>
              <w:spacing w:before="120" w:after="120"/>
              <w:jc w:val="center"/>
            </w:pPr>
            <w:r w:rsidRPr="00793699">
              <w:rPr>
                <w:rFonts w:eastAsia="Times New Roman"/>
                <w:lang w:val="pl-PL"/>
              </w:rPr>
              <w:t xml:space="preserve">2. </w:t>
            </w:r>
            <w:r w:rsidR="00A40D94">
              <w:rPr>
                <w:rFonts w:eastAsia="Times New Roman"/>
                <w:lang w:val="pl-PL"/>
              </w:rPr>
              <w:t>(J, O, T, S, V</w:t>
            </w:r>
            <w:r>
              <w:rPr>
                <w:rFonts w:eastAsia="Times New Roman"/>
                <w:lang w:val="pl-PL"/>
              </w:rPr>
              <w:t>)</w:t>
            </w:r>
          </w:p>
        </w:tc>
      </w:tr>
      <w:tr w:rsidR="00853B48" w:rsidRPr="00793699" w:rsidTr="00853B48">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Planirani broj sati:</w:t>
            </w:r>
          </w:p>
        </w:tc>
        <w:tc>
          <w:tcPr>
            <w:tcW w:w="1433"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tjedno:</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Arial"/>
                <w:lang w:val="pl-PL"/>
              </w:rPr>
              <w:t xml:space="preserve">    </w:t>
            </w:r>
            <w:r w:rsidRPr="00793699">
              <w:rPr>
                <w:rFonts w:eastAsia="Times New Roman"/>
                <w:lang w:val="pl-PL"/>
              </w:rPr>
              <w:t>2</w:t>
            </w:r>
          </w:p>
        </w:tc>
        <w:tc>
          <w:tcPr>
            <w:tcW w:w="1275"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godišnje: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9E53DC">
            <w:pPr>
              <w:snapToGrid w:val="0"/>
              <w:spacing w:before="120" w:after="120"/>
            </w:pPr>
            <w:r w:rsidRPr="00793699">
              <w:rPr>
                <w:rFonts w:eastAsia="Arial"/>
                <w:lang w:val="pl-PL"/>
              </w:rPr>
              <w:t xml:space="preserve">     </w:t>
            </w:r>
            <w:r w:rsidRPr="00793699">
              <w:rPr>
                <w:rFonts w:eastAsia="Times New Roman"/>
                <w:lang w:val="pl-PL"/>
              </w:rPr>
              <w:t>70</w:t>
            </w:r>
          </w:p>
        </w:tc>
      </w:tr>
    </w:tbl>
    <w:p w:rsidR="00853B48" w:rsidRPr="00793699" w:rsidRDefault="00853B48" w:rsidP="00853B48">
      <w:pPr>
        <w:rPr>
          <w:rFonts w:eastAsia="Times New Roman"/>
          <w:lang w:val="pl-PL"/>
        </w:rPr>
      </w:pPr>
    </w:p>
    <w:tbl>
      <w:tblPr>
        <w:tblW w:w="0" w:type="auto"/>
        <w:tblInd w:w="-15" w:type="dxa"/>
        <w:tblLayout w:type="fixed"/>
        <w:tblLook w:val="0000" w:firstRow="0" w:lastRow="0" w:firstColumn="0" w:lastColumn="0" w:noHBand="0" w:noVBand="0"/>
      </w:tblPr>
      <w:tblGrid>
        <w:gridCol w:w="2400"/>
        <w:gridCol w:w="7300"/>
      </w:tblGrid>
      <w:tr w:rsidR="00853B48" w:rsidRPr="00793699" w:rsidTr="00853B48">
        <w:trPr>
          <w:trHeight w:hRule="exact" w:val="1965"/>
        </w:trPr>
        <w:tc>
          <w:tcPr>
            <w:tcW w:w="240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Ciljevi i zadaci:</w:t>
            </w:r>
          </w:p>
        </w:tc>
        <w:tc>
          <w:tcPr>
            <w:tcW w:w="7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0"/>
              </w:numPr>
              <w:suppressAutoHyphens w:val="0"/>
              <w:snapToGrid w:val="0"/>
              <w:rPr>
                <w:rFonts w:eastAsia="Arial"/>
                <w:lang w:val="pl-PL"/>
              </w:rPr>
            </w:pPr>
            <w:r w:rsidRPr="00793699">
              <w:rPr>
                <w:rFonts w:eastAsia="Times New Roman"/>
                <w:lang w:val="pl-PL"/>
              </w:rPr>
              <w:t>Razvijati duh prijateljstva, povjerenja i poštovanja u vjeronaučnoj i razrednoj zajednici.</w:t>
            </w:r>
          </w:p>
          <w:p w:rsidR="00853B48" w:rsidRPr="00793699" w:rsidRDefault="00853B48" w:rsidP="00A235E3">
            <w:pPr>
              <w:widowControl w:val="0"/>
              <w:numPr>
                <w:ilvl w:val="0"/>
                <w:numId w:val="120"/>
              </w:numPr>
              <w:suppressAutoHyphens w:val="0"/>
              <w:snapToGrid w:val="0"/>
              <w:rPr>
                <w:rFonts w:eastAsia="Arial"/>
                <w:lang w:val="pl-PL"/>
              </w:rPr>
            </w:pPr>
            <w:r w:rsidRPr="00793699">
              <w:rPr>
                <w:rFonts w:eastAsia="Arial"/>
                <w:lang w:val="pl-PL"/>
              </w:rPr>
              <w:t xml:space="preserve"> </w:t>
            </w:r>
            <w:r w:rsidRPr="00793699">
              <w:rPr>
                <w:rFonts w:eastAsia="Times New Roman"/>
                <w:lang w:val="pl-PL"/>
              </w:rPr>
              <w:t xml:space="preserve">učvršćivanje i produbljivanje temeljnih osjećaja povjerenja u </w:t>
            </w:r>
          </w:p>
          <w:p w:rsidR="00853B48" w:rsidRPr="00793699" w:rsidRDefault="00853B48" w:rsidP="00A235E3">
            <w:pPr>
              <w:widowControl w:val="0"/>
              <w:numPr>
                <w:ilvl w:val="0"/>
                <w:numId w:val="120"/>
              </w:numPr>
              <w:suppressAutoHyphens w:val="0"/>
              <w:snapToGrid w:val="0"/>
              <w:rPr>
                <w:rFonts w:eastAsia="Times New Roman"/>
                <w:lang w:val="pl-PL"/>
              </w:rPr>
            </w:pPr>
            <w:r w:rsidRPr="00793699">
              <w:rPr>
                <w:rFonts w:eastAsia="Arial"/>
                <w:lang w:val="pl-PL"/>
              </w:rPr>
              <w:t xml:space="preserve">   </w:t>
            </w:r>
            <w:r w:rsidRPr="00793699">
              <w:rPr>
                <w:rFonts w:eastAsia="Times New Roman"/>
                <w:lang w:val="pl-PL"/>
              </w:rPr>
              <w:t xml:space="preserve">Boga i razvijanje stava radosnog prihvaćanja vjerničkog života </w:t>
            </w:r>
          </w:p>
          <w:p w:rsidR="00853B48" w:rsidRPr="00793699" w:rsidRDefault="00853B48" w:rsidP="00A235E3">
            <w:pPr>
              <w:widowControl w:val="0"/>
              <w:numPr>
                <w:ilvl w:val="0"/>
                <w:numId w:val="120"/>
              </w:numPr>
              <w:suppressAutoHyphens w:val="0"/>
              <w:snapToGrid w:val="0"/>
              <w:rPr>
                <w:rFonts w:eastAsia="Times New Roman"/>
                <w:lang w:val="pl-PL"/>
              </w:rPr>
            </w:pPr>
            <w:r w:rsidRPr="00793699">
              <w:rPr>
                <w:rFonts w:eastAsia="Times New Roman"/>
                <w:lang w:val="pl-PL"/>
              </w:rPr>
              <w:t xml:space="preserve">osposobljavanje učenika za dublje shvaćanje i povezivanje </w:t>
            </w:r>
          </w:p>
          <w:p w:rsidR="00853B48" w:rsidRPr="00853B48" w:rsidRDefault="00853B48" w:rsidP="00A235E3">
            <w:pPr>
              <w:widowControl w:val="0"/>
              <w:numPr>
                <w:ilvl w:val="0"/>
                <w:numId w:val="120"/>
              </w:numPr>
              <w:suppressAutoHyphens w:val="0"/>
              <w:snapToGrid w:val="0"/>
              <w:rPr>
                <w:rFonts w:eastAsia="Times New Roman"/>
                <w:lang w:val="pl-PL"/>
              </w:rPr>
            </w:pPr>
            <w:r w:rsidRPr="00793699">
              <w:rPr>
                <w:rFonts w:eastAsia="Times New Roman"/>
                <w:lang w:val="pl-PL"/>
              </w:rPr>
              <w:t xml:space="preserve">biblijske poruke sa svakodnevnim osobnim i društvenim životom </w:t>
            </w:r>
          </w:p>
        </w:tc>
      </w:tr>
      <w:tr w:rsidR="00853B48" w:rsidRPr="00793699" w:rsidTr="00853B48">
        <w:trPr>
          <w:trHeight w:hRule="exact" w:val="1069"/>
        </w:trPr>
        <w:tc>
          <w:tcPr>
            <w:tcW w:w="240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rPr>
            </w:pPr>
            <w:r w:rsidRPr="00793699">
              <w:rPr>
                <w:rFonts w:eastAsia="Times New Roman"/>
              </w:rPr>
              <w:t>Namjena:</w:t>
            </w:r>
          </w:p>
        </w:tc>
        <w:tc>
          <w:tcPr>
            <w:tcW w:w="7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0"/>
              </w:numPr>
              <w:suppressAutoHyphens w:val="0"/>
              <w:snapToGrid w:val="0"/>
            </w:pPr>
            <w:r w:rsidRPr="00793699">
              <w:rPr>
                <w:rFonts w:eastAsia="Times New Roman"/>
              </w:rPr>
              <w:t xml:space="preserve">djeci omogućiti dublji susret s glavnim istinama i činjenicama  kršćanske vjere i u njima razvijati spremnost na djelovanje u  skladu s vjerom </w:t>
            </w:r>
          </w:p>
        </w:tc>
      </w:tr>
      <w:tr w:rsidR="00853B48" w:rsidRPr="00793699" w:rsidTr="00853B48">
        <w:trPr>
          <w:trHeight w:hRule="exact" w:val="1959"/>
        </w:trPr>
        <w:tc>
          <w:tcPr>
            <w:tcW w:w="240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rPr>
            </w:pPr>
            <w:r w:rsidRPr="00793699">
              <w:rPr>
                <w:rFonts w:eastAsia="Times New Roman"/>
              </w:rPr>
              <w:t>Način realizacije:</w:t>
            </w:r>
          </w:p>
        </w:tc>
        <w:tc>
          <w:tcPr>
            <w:tcW w:w="7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0"/>
              </w:numPr>
              <w:suppressAutoHyphens w:val="0"/>
              <w:snapToGrid w:val="0"/>
              <w:rPr>
                <w:rFonts w:eastAsia="Times New Roman"/>
                <w:lang w:val="sv-SE"/>
              </w:rPr>
            </w:pPr>
            <w:r w:rsidRPr="00793699">
              <w:rPr>
                <w:rFonts w:eastAsia="Times New Roman"/>
              </w:rPr>
              <w:t>putem diskusija, rješavanja radnih materijala, projekcija crtanih filmova, pjevanja crkvenih pjesama, likovnog izražavanja, obilježavanja značajnijih crkvenih blagdana, organizacijom i sudjelovanjem u humanitarnim akcijama, izleti i terenska nastava …</w:t>
            </w:r>
          </w:p>
          <w:p w:rsidR="00853B48" w:rsidRPr="00793699" w:rsidRDefault="00853B48" w:rsidP="00A235E3">
            <w:pPr>
              <w:widowControl w:val="0"/>
              <w:numPr>
                <w:ilvl w:val="0"/>
                <w:numId w:val="120"/>
              </w:numPr>
              <w:suppressAutoHyphens w:val="0"/>
              <w:snapToGrid w:val="0"/>
            </w:pPr>
            <w:r w:rsidRPr="00793699">
              <w:rPr>
                <w:rFonts w:eastAsia="Times New Roman"/>
                <w:lang w:val="sv-SE"/>
              </w:rPr>
              <w:t xml:space="preserve">rad u paru, grupni rad  </w:t>
            </w:r>
          </w:p>
        </w:tc>
      </w:tr>
      <w:tr w:rsidR="00853B48" w:rsidRPr="00793699" w:rsidTr="0076166A">
        <w:trPr>
          <w:trHeight w:hRule="exact" w:val="1154"/>
        </w:trPr>
        <w:tc>
          <w:tcPr>
            <w:tcW w:w="240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rPr>
              <w:t>Vrijeme i mjesto održavanja:</w:t>
            </w:r>
          </w:p>
        </w:tc>
        <w:tc>
          <w:tcPr>
            <w:tcW w:w="7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6166A" w:rsidRDefault="00853B48" w:rsidP="00A235E3">
            <w:pPr>
              <w:pStyle w:val="Odlomakpopisa"/>
              <w:numPr>
                <w:ilvl w:val="0"/>
                <w:numId w:val="120"/>
              </w:numPr>
              <w:rPr>
                <w:rFonts w:eastAsia="Times New Roman"/>
                <w:lang w:val="pl-PL"/>
              </w:rPr>
            </w:pPr>
            <w:r>
              <w:rPr>
                <w:rFonts w:eastAsia="Times New Roman"/>
                <w:lang w:val="pl-PL"/>
              </w:rPr>
              <w:t>Prema rasporedu</w:t>
            </w:r>
          </w:p>
        </w:tc>
      </w:tr>
      <w:tr w:rsidR="00853B48" w:rsidRPr="00793699" w:rsidTr="00853B48">
        <w:trPr>
          <w:trHeight w:hRule="exact" w:val="495"/>
        </w:trPr>
        <w:tc>
          <w:tcPr>
            <w:tcW w:w="240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Troškovnik:</w:t>
            </w:r>
          </w:p>
        </w:tc>
        <w:tc>
          <w:tcPr>
            <w:tcW w:w="7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0"/>
              </w:numPr>
              <w:suppressAutoHyphens w:val="0"/>
            </w:pPr>
            <w:r w:rsidRPr="00793699">
              <w:rPr>
                <w:rFonts w:eastAsia="Times New Roman"/>
                <w:lang w:val="pl-PL"/>
              </w:rPr>
              <w:t>troškovi fotokopiranja, materijal za izradu plakata...</w:t>
            </w:r>
          </w:p>
        </w:tc>
      </w:tr>
      <w:tr w:rsidR="00853B48" w:rsidRPr="00793699" w:rsidTr="00853B48">
        <w:trPr>
          <w:trHeight w:hRule="exact" w:val="1560"/>
        </w:trPr>
        <w:tc>
          <w:tcPr>
            <w:tcW w:w="240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Način vrjednovanja:</w:t>
            </w:r>
          </w:p>
        </w:tc>
        <w:tc>
          <w:tcPr>
            <w:tcW w:w="7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0"/>
              </w:numPr>
              <w:suppressAutoHyphens w:val="0"/>
              <w:snapToGrid w:val="0"/>
              <w:rPr>
                <w:rFonts w:eastAsia="Times New Roman"/>
                <w:lang w:val="pl-PL"/>
              </w:rPr>
            </w:pPr>
            <w:r w:rsidRPr="00793699">
              <w:rPr>
                <w:rFonts w:eastAsia="Times New Roman"/>
                <w:lang w:val="pl-PL"/>
              </w:rPr>
              <w:t>zalaganje, urednost u izvršavanju obaveza, kultura međusobnog komuniciranja.</w:t>
            </w:r>
          </w:p>
          <w:p w:rsidR="00853B48" w:rsidRPr="00793699" w:rsidRDefault="00853B48" w:rsidP="00A235E3">
            <w:pPr>
              <w:widowControl w:val="0"/>
              <w:numPr>
                <w:ilvl w:val="0"/>
                <w:numId w:val="120"/>
              </w:numPr>
              <w:suppressAutoHyphens w:val="0"/>
              <w:snapToGrid w:val="0"/>
              <w:rPr>
                <w:rFonts w:eastAsia="Arial"/>
                <w:lang w:val="pl-PL"/>
              </w:rPr>
            </w:pPr>
            <w:r w:rsidRPr="00793699">
              <w:rPr>
                <w:rFonts w:eastAsia="Times New Roman"/>
                <w:lang w:val="pl-PL"/>
              </w:rPr>
              <w:t>vrjednovanje i samovrjednovanje učenika</w:t>
            </w:r>
          </w:p>
          <w:p w:rsidR="00853B48" w:rsidRPr="00793699" w:rsidRDefault="00853B48" w:rsidP="00A235E3">
            <w:pPr>
              <w:widowControl w:val="0"/>
              <w:numPr>
                <w:ilvl w:val="0"/>
                <w:numId w:val="120"/>
              </w:numPr>
              <w:suppressAutoHyphens w:val="0"/>
              <w:snapToGrid w:val="0"/>
            </w:pPr>
            <w:r w:rsidRPr="00793699">
              <w:rPr>
                <w:rFonts w:eastAsia="Arial"/>
                <w:lang w:val="pl-PL"/>
              </w:rPr>
              <w:t xml:space="preserve"> </w:t>
            </w:r>
            <w:r w:rsidRPr="00793699">
              <w:rPr>
                <w:rFonts w:eastAsia="Times New Roman"/>
                <w:lang w:val="pl-PL"/>
              </w:rPr>
              <w:t xml:space="preserve">komponente ocjenjivanja: znanje, stvaralačko izražavanje, zalaganje i kultura međusobnog komuniciranja </w:t>
            </w:r>
          </w:p>
        </w:tc>
      </w:tr>
    </w:tbl>
    <w:p w:rsidR="00853B48" w:rsidRPr="00793699" w:rsidRDefault="00853B48" w:rsidP="00853B48"/>
    <w:tbl>
      <w:tblPr>
        <w:tblW w:w="0" w:type="auto"/>
        <w:tblInd w:w="-15" w:type="dxa"/>
        <w:tblLayout w:type="fixed"/>
        <w:tblCellMar>
          <w:top w:w="113" w:type="dxa"/>
          <w:bottom w:w="113" w:type="dxa"/>
        </w:tblCellMar>
        <w:tblLook w:val="0000" w:firstRow="0" w:lastRow="0" w:firstColumn="0" w:lastColumn="0" w:noHBand="0" w:noVBand="0"/>
      </w:tblPr>
      <w:tblGrid>
        <w:gridCol w:w="2390"/>
        <w:gridCol w:w="7345"/>
      </w:tblGrid>
      <w:tr w:rsidR="00853B48" w:rsidRPr="00793699" w:rsidTr="0076166A">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b/>
                <w:lang w:val="pl-PL"/>
              </w:rPr>
            </w:pPr>
            <w:r w:rsidRPr="00793699">
              <w:rPr>
                <w:rFonts w:eastAsia="Times New Roman"/>
                <w:lang w:val="sv-SE"/>
              </w:rPr>
              <w:t>Aktivnost, program i/ili projekt:</w:t>
            </w:r>
          </w:p>
        </w:tc>
        <w:tc>
          <w:tcPr>
            <w:tcW w:w="7345" w:type="dxa"/>
            <w:tcBorders>
              <w:top w:val="single" w:sz="4" w:space="0" w:color="000000"/>
              <w:left w:val="single" w:sz="4" w:space="0" w:color="000000"/>
              <w:bottom w:val="single" w:sz="4" w:space="0" w:color="000000"/>
            </w:tcBorders>
            <w:shd w:val="clear" w:color="auto" w:fill="FBD4B4"/>
            <w:vAlign w:val="center"/>
          </w:tcPr>
          <w:p w:rsidR="00853B48" w:rsidRPr="00793699" w:rsidRDefault="00853B48" w:rsidP="0076166A">
            <w:pPr>
              <w:snapToGrid w:val="0"/>
              <w:spacing w:before="120" w:after="120"/>
            </w:pPr>
            <w:r w:rsidRPr="00793699">
              <w:rPr>
                <w:rFonts w:eastAsia="Times New Roman"/>
                <w:b/>
                <w:lang w:val="pl-PL"/>
              </w:rPr>
              <w:t xml:space="preserve">VJERONAUK – 3. razred </w:t>
            </w:r>
          </w:p>
        </w:tc>
      </w:tr>
      <w:tr w:rsidR="00853B48" w:rsidRPr="00793699" w:rsidTr="0076166A">
        <w:trPr>
          <w:trHeight w:val="699"/>
        </w:trPr>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rPr>
            </w:pPr>
            <w:r w:rsidRPr="00793699">
              <w:rPr>
                <w:rFonts w:eastAsia="Times New Roman"/>
                <w:lang w:val="sv-SE"/>
              </w:rPr>
              <w:t>Voditelj i ostali nositelji aktivnosti:</w:t>
            </w:r>
          </w:p>
        </w:tc>
        <w:tc>
          <w:tcPr>
            <w:tcW w:w="7345" w:type="dxa"/>
            <w:tcBorders>
              <w:top w:val="single" w:sz="4" w:space="0" w:color="000000"/>
              <w:left w:val="single" w:sz="4" w:space="0" w:color="000000"/>
              <w:bottom w:val="single" w:sz="4" w:space="0" w:color="000000"/>
            </w:tcBorders>
            <w:shd w:val="clear" w:color="auto" w:fill="FBD4B4"/>
            <w:vAlign w:val="center"/>
          </w:tcPr>
          <w:p w:rsidR="00853B48" w:rsidRPr="00793699" w:rsidRDefault="00853B48" w:rsidP="00A40D94">
            <w:pPr>
              <w:snapToGrid w:val="0"/>
              <w:spacing w:before="120" w:after="120"/>
            </w:pPr>
            <w:r w:rsidRPr="00793699">
              <w:rPr>
                <w:rFonts w:eastAsia="Times New Roman"/>
              </w:rPr>
              <w:t>vlč.</w:t>
            </w:r>
            <w:r w:rsidR="00B07CEC">
              <w:rPr>
                <w:rFonts w:eastAsia="Times New Roman"/>
              </w:rPr>
              <w:t xml:space="preserve"> </w:t>
            </w:r>
            <w:r w:rsidRPr="00793699">
              <w:rPr>
                <w:rFonts w:eastAsia="Times New Roman"/>
              </w:rPr>
              <w:t>Petar Šporčić;</w:t>
            </w:r>
            <w:r w:rsidR="00A40D94">
              <w:rPr>
                <w:rFonts w:eastAsia="Times New Roman"/>
              </w:rPr>
              <w:t>Marija Rakocija Kljaić</w:t>
            </w:r>
            <w:r w:rsidRPr="00793699">
              <w:rPr>
                <w:rFonts w:eastAsia="Times New Roman"/>
              </w:rPr>
              <w:t>; Josip Anušić, vjeroučitelj</w:t>
            </w:r>
            <w:r w:rsidR="0076166A">
              <w:rPr>
                <w:rFonts w:eastAsia="Times New Roman"/>
              </w:rPr>
              <w:t>; Ivan Luketić, prof.</w:t>
            </w:r>
          </w:p>
        </w:tc>
      </w:tr>
    </w:tbl>
    <w:p w:rsidR="00853B48" w:rsidRPr="00793699" w:rsidRDefault="00F263F9" w:rsidP="00853B48">
      <w:pPr>
        <w:rPr>
          <w:rFonts w:eastAsia="Times New Roman"/>
        </w:rPr>
      </w:pPr>
      <w:r>
        <w:rPr>
          <w:rFonts w:eastAsia="Times New Roman"/>
          <w:noProof/>
          <w:lang w:eastAsia="hr-HR"/>
        </w:rPr>
        <w:drawing>
          <wp:anchor distT="0" distB="0" distL="114300" distR="114300" simplePos="0" relativeHeight="251763712" behindDoc="1" locked="0" layoutInCell="1" allowOverlap="1">
            <wp:simplePos x="0" y="0"/>
            <wp:positionH relativeFrom="column">
              <wp:posOffset>4853305</wp:posOffset>
            </wp:positionH>
            <wp:positionV relativeFrom="paragraph">
              <wp:posOffset>17145</wp:posOffset>
            </wp:positionV>
            <wp:extent cx="1095375" cy="1152525"/>
            <wp:effectExtent l="19050" t="0" r="9525" b="0"/>
            <wp:wrapNone/>
            <wp:docPr id="68" name="Picture 2" descr="C:\Users\Admin\Desktop\New folder\vjeron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vjeronauk.jpg"/>
                    <pic:cNvPicPr>
                      <a:picLocks noChangeAspect="1" noChangeArrowheads="1"/>
                    </pic:cNvPicPr>
                  </pic:nvPicPr>
                  <pic:blipFill>
                    <a:blip r:embed="rId13" cstate="print"/>
                    <a:srcRect/>
                    <a:stretch>
                      <a:fillRect/>
                    </a:stretch>
                  </pic:blipFill>
                  <pic:spPr bwMode="auto">
                    <a:xfrm>
                      <a:off x="0" y="0"/>
                      <a:ext cx="1095375" cy="1152525"/>
                    </a:xfrm>
                    <a:prstGeom prst="rect">
                      <a:avLst/>
                    </a:prstGeom>
                    <a:noFill/>
                    <a:ln w="9525">
                      <a:noFill/>
                      <a:miter lim="800000"/>
                      <a:headEnd/>
                      <a:tailEnd/>
                    </a:ln>
                  </pic:spPr>
                </pic:pic>
              </a:graphicData>
            </a:graphic>
          </wp:anchor>
        </w:drawing>
      </w:r>
    </w:p>
    <w:tbl>
      <w:tblPr>
        <w:tblW w:w="7494" w:type="dxa"/>
        <w:tblInd w:w="-15" w:type="dxa"/>
        <w:tblLayout w:type="fixed"/>
        <w:tblLook w:val="0000" w:firstRow="0" w:lastRow="0" w:firstColumn="0" w:lastColumn="0" w:noHBand="0" w:noVBand="0"/>
      </w:tblPr>
      <w:tblGrid>
        <w:gridCol w:w="2376"/>
        <w:gridCol w:w="1575"/>
        <w:gridCol w:w="1275"/>
        <w:gridCol w:w="1276"/>
        <w:gridCol w:w="992"/>
      </w:tblGrid>
      <w:tr w:rsidR="00853B48" w:rsidRPr="00793699" w:rsidTr="0076166A">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rPr>
              <w:t>Planirani broj učenika:</w:t>
            </w:r>
          </w:p>
        </w:tc>
        <w:tc>
          <w:tcPr>
            <w:tcW w:w="1575" w:type="dxa"/>
            <w:tcBorders>
              <w:top w:val="single" w:sz="4" w:space="0" w:color="000000"/>
              <w:left w:val="single" w:sz="4" w:space="0" w:color="000000"/>
              <w:bottom w:val="single" w:sz="4" w:space="0" w:color="000000"/>
            </w:tcBorders>
            <w:shd w:val="clear" w:color="auto" w:fill="auto"/>
            <w:vAlign w:val="center"/>
          </w:tcPr>
          <w:p w:rsidR="00853B48" w:rsidRPr="000B556D" w:rsidRDefault="000B556D" w:rsidP="0028799D">
            <w:pPr>
              <w:snapToGrid w:val="0"/>
              <w:spacing w:before="120" w:after="120"/>
              <w:ind w:left="29"/>
              <w:jc w:val="center"/>
              <w:rPr>
                <w:rFonts w:eastAsia="Times New Roman"/>
                <w:lang w:val="pl-PL"/>
              </w:rPr>
            </w:pPr>
            <w:r>
              <w:rPr>
                <w:rFonts w:eastAsia="Times New Roman"/>
                <w:lang w:val="pl-PL"/>
              </w:rPr>
              <w:t>32</w:t>
            </w:r>
          </w:p>
        </w:tc>
        <w:tc>
          <w:tcPr>
            <w:tcW w:w="1275"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Razred(i):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76166A">
            <w:pPr>
              <w:snapToGrid w:val="0"/>
              <w:spacing w:before="120" w:after="120"/>
              <w:jc w:val="center"/>
            </w:pPr>
            <w:r w:rsidRPr="00793699">
              <w:rPr>
                <w:rFonts w:eastAsia="Times New Roman"/>
                <w:lang w:val="pl-PL"/>
              </w:rPr>
              <w:t xml:space="preserve">3. </w:t>
            </w:r>
            <w:r w:rsidR="00A40D94">
              <w:rPr>
                <w:rFonts w:eastAsia="Times New Roman"/>
                <w:lang w:val="pl-PL"/>
              </w:rPr>
              <w:t>(J, O, T, S, M,</w:t>
            </w:r>
            <w:r w:rsidR="0076166A">
              <w:rPr>
                <w:rFonts w:eastAsia="Times New Roman"/>
                <w:lang w:val="pl-PL"/>
              </w:rPr>
              <w:t>)</w:t>
            </w:r>
          </w:p>
        </w:tc>
      </w:tr>
      <w:tr w:rsidR="00853B48" w:rsidRPr="00793699" w:rsidTr="0076166A">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Planirani broj sati:</w:t>
            </w:r>
          </w:p>
        </w:tc>
        <w:tc>
          <w:tcPr>
            <w:tcW w:w="1575"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tjedno:</w:t>
            </w:r>
          </w:p>
        </w:tc>
        <w:tc>
          <w:tcPr>
            <w:tcW w:w="1275"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Arial"/>
                <w:lang w:val="pl-PL"/>
              </w:rPr>
              <w:t xml:space="preserve">    </w:t>
            </w:r>
            <w:r w:rsidRPr="00793699">
              <w:rPr>
                <w:rFonts w:eastAsia="Times New Roman"/>
                <w:lang w:val="pl-PL"/>
              </w:rPr>
              <w:t>2</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godišnje: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9E53DC">
            <w:pPr>
              <w:snapToGrid w:val="0"/>
              <w:spacing w:before="120" w:after="120"/>
            </w:pPr>
            <w:r w:rsidRPr="00793699">
              <w:rPr>
                <w:rFonts w:eastAsia="Arial"/>
                <w:lang w:val="pl-PL"/>
              </w:rPr>
              <w:t xml:space="preserve">     </w:t>
            </w:r>
            <w:r w:rsidRPr="00793699">
              <w:rPr>
                <w:rFonts w:eastAsia="Times New Roman"/>
                <w:lang w:val="pl-PL"/>
              </w:rPr>
              <w:t>70</w:t>
            </w:r>
          </w:p>
        </w:tc>
      </w:tr>
    </w:tbl>
    <w:p w:rsidR="00853B48" w:rsidRPr="00793699" w:rsidRDefault="00853B48" w:rsidP="00853B48">
      <w:pPr>
        <w:rPr>
          <w:rFonts w:eastAsia="Times New Roman"/>
          <w:lang w:val="pl-PL"/>
        </w:rPr>
      </w:pPr>
    </w:p>
    <w:tbl>
      <w:tblPr>
        <w:tblW w:w="0" w:type="auto"/>
        <w:tblInd w:w="-15" w:type="dxa"/>
        <w:tblLayout w:type="fixed"/>
        <w:tblLook w:val="0000" w:firstRow="0" w:lastRow="0" w:firstColumn="0" w:lastColumn="0" w:noHBand="0" w:noVBand="0"/>
      </w:tblPr>
      <w:tblGrid>
        <w:gridCol w:w="2370"/>
        <w:gridCol w:w="7345"/>
      </w:tblGrid>
      <w:tr w:rsidR="00853B48" w:rsidRPr="00793699" w:rsidTr="00F263F9">
        <w:trPr>
          <w:trHeight w:hRule="exact" w:val="1687"/>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Ciljevi i zadaci:</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7"/>
              </w:numPr>
              <w:suppressAutoHyphens w:val="0"/>
              <w:snapToGrid w:val="0"/>
              <w:rPr>
                <w:rFonts w:eastAsia="Times New Roman"/>
                <w:lang w:val="pl-PL"/>
              </w:rPr>
            </w:pPr>
            <w:r w:rsidRPr="00793699">
              <w:rPr>
                <w:rFonts w:eastAsia="Times New Roman"/>
                <w:lang w:val="pl-PL"/>
              </w:rPr>
              <w:t>Razvijati duh prijateljstva, povjerenja i poštovanja u vjeronaučnoj i razrednoj zajednici.</w:t>
            </w:r>
          </w:p>
          <w:p w:rsidR="00853B48" w:rsidRPr="00793699" w:rsidRDefault="00853B48" w:rsidP="00A235E3">
            <w:pPr>
              <w:widowControl w:val="0"/>
              <w:numPr>
                <w:ilvl w:val="0"/>
                <w:numId w:val="127"/>
              </w:numPr>
              <w:suppressAutoHyphens w:val="0"/>
              <w:snapToGrid w:val="0"/>
              <w:rPr>
                <w:rFonts w:eastAsia="Times New Roman"/>
                <w:lang w:val="pl-PL"/>
              </w:rPr>
            </w:pPr>
            <w:r w:rsidRPr="00793699">
              <w:rPr>
                <w:rFonts w:eastAsia="Times New Roman"/>
                <w:lang w:val="pl-PL"/>
              </w:rPr>
              <w:t xml:space="preserve">učvrstiti i produbiti temeljne osjećaje povjerenja u Boga i  razviti stav radosnog prihvaćanja vjerničkog života </w:t>
            </w:r>
          </w:p>
          <w:p w:rsidR="00853B48" w:rsidRPr="00793699" w:rsidRDefault="00853B48" w:rsidP="00A235E3">
            <w:pPr>
              <w:widowControl w:val="0"/>
              <w:numPr>
                <w:ilvl w:val="0"/>
                <w:numId w:val="127"/>
              </w:numPr>
              <w:suppressAutoHyphens w:val="0"/>
              <w:snapToGrid w:val="0"/>
            </w:pPr>
            <w:r w:rsidRPr="00793699">
              <w:rPr>
                <w:rFonts w:eastAsia="Times New Roman"/>
                <w:lang w:val="pl-PL"/>
              </w:rPr>
              <w:t>Priprema za Prvu svetu pričest</w:t>
            </w:r>
          </w:p>
        </w:tc>
      </w:tr>
      <w:tr w:rsidR="00853B48" w:rsidRPr="00793699" w:rsidTr="00F263F9">
        <w:trPr>
          <w:trHeight w:hRule="exact" w:val="978"/>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rPr>
            </w:pPr>
            <w:r w:rsidRPr="00793699">
              <w:rPr>
                <w:rFonts w:eastAsia="Times New Roman"/>
              </w:rPr>
              <w:t>Namjena:</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7"/>
              </w:numPr>
              <w:suppressAutoHyphens w:val="0"/>
              <w:snapToGrid w:val="0"/>
              <w:rPr>
                <w:rFonts w:eastAsia="Times New Roman"/>
              </w:rPr>
            </w:pPr>
            <w:r w:rsidRPr="00793699">
              <w:rPr>
                <w:rFonts w:eastAsia="Times New Roman"/>
              </w:rPr>
              <w:t xml:space="preserve">učvršćivanje kršćanskog svjetonazora i života po vjeri </w:t>
            </w:r>
          </w:p>
          <w:p w:rsidR="00853B48" w:rsidRPr="00793699" w:rsidRDefault="00853B48" w:rsidP="00A235E3">
            <w:pPr>
              <w:widowControl w:val="0"/>
              <w:numPr>
                <w:ilvl w:val="0"/>
                <w:numId w:val="127"/>
              </w:numPr>
              <w:suppressAutoHyphens w:val="0"/>
              <w:snapToGrid w:val="0"/>
            </w:pPr>
            <w:r w:rsidRPr="00793699">
              <w:rPr>
                <w:rFonts w:eastAsia="Times New Roman"/>
              </w:rPr>
              <w:t xml:space="preserve">kroz razne nastavne sadržaje upoznati učenika s duhovnom,  vjerničkom dimenzijom života </w:t>
            </w:r>
          </w:p>
        </w:tc>
      </w:tr>
      <w:tr w:rsidR="00853B48" w:rsidRPr="00793699" w:rsidTr="00F263F9">
        <w:trPr>
          <w:trHeight w:hRule="exact" w:val="1885"/>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rPr>
            </w:pPr>
            <w:r w:rsidRPr="00793699">
              <w:rPr>
                <w:rFonts w:eastAsia="Times New Roman"/>
              </w:rPr>
              <w:t>Način realizacije:</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7"/>
              </w:numPr>
              <w:suppressAutoHyphens w:val="0"/>
              <w:snapToGrid w:val="0"/>
              <w:rPr>
                <w:rFonts w:eastAsia="Times New Roman"/>
                <w:lang w:val="sv-SE"/>
              </w:rPr>
            </w:pPr>
            <w:r w:rsidRPr="00793699">
              <w:rPr>
                <w:rFonts w:eastAsia="Times New Roman"/>
              </w:rPr>
              <w:t>putem diskusija, rješavanja radnih materijala, projekcija crtanih filmova, pjevanja crkvenih pjesama, likovnog izražavanja, obilježavanja značajnijih crkvenih blagdana, organizacijom i sudjelovanjem u humanitarnim akcijama, izleti i terenska nastava…</w:t>
            </w:r>
          </w:p>
          <w:p w:rsidR="00853B48" w:rsidRPr="00793699" w:rsidRDefault="00853B48" w:rsidP="00A235E3">
            <w:pPr>
              <w:widowControl w:val="0"/>
              <w:numPr>
                <w:ilvl w:val="0"/>
                <w:numId w:val="127"/>
              </w:numPr>
              <w:suppressAutoHyphens w:val="0"/>
              <w:snapToGrid w:val="0"/>
            </w:pPr>
            <w:r w:rsidRPr="00793699">
              <w:rPr>
                <w:rFonts w:eastAsia="Times New Roman"/>
                <w:lang w:val="sv-SE"/>
              </w:rPr>
              <w:t xml:space="preserve">rad u paru, grupni rad  </w:t>
            </w:r>
          </w:p>
        </w:tc>
      </w:tr>
      <w:tr w:rsidR="00853B48" w:rsidRPr="00793699" w:rsidTr="00F263F9">
        <w:trPr>
          <w:trHeight w:hRule="exact" w:val="849"/>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rPr>
              <w:t>Vrijeme i mjesto održavanja:</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F263F9" w:rsidRDefault="00F263F9" w:rsidP="00A235E3">
            <w:pPr>
              <w:pStyle w:val="Odlomakpopisa"/>
              <w:numPr>
                <w:ilvl w:val="0"/>
                <w:numId w:val="128"/>
              </w:numPr>
              <w:rPr>
                <w:rFonts w:eastAsia="Times New Roman"/>
                <w:lang w:val="nb-NO"/>
              </w:rPr>
            </w:pPr>
            <w:r>
              <w:rPr>
                <w:rFonts w:eastAsia="Times New Roman"/>
                <w:lang w:val="nb-NO"/>
              </w:rPr>
              <w:t>prema rasporedu</w:t>
            </w:r>
          </w:p>
        </w:tc>
      </w:tr>
      <w:tr w:rsidR="00853B48" w:rsidRPr="00793699" w:rsidTr="00F263F9">
        <w:trPr>
          <w:trHeight w:hRule="exact" w:val="540"/>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Troškovnik:</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7"/>
              </w:numPr>
              <w:suppressAutoHyphens w:val="0"/>
            </w:pPr>
            <w:r w:rsidRPr="00793699">
              <w:rPr>
                <w:rFonts w:eastAsia="Times New Roman"/>
                <w:lang w:val="pl-PL"/>
              </w:rPr>
              <w:t>troškovi fotokopiranja, materijal za izradu plakata...</w:t>
            </w:r>
          </w:p>
        </w:tc>
      </w:tr>
      <w:tr w:rsidR="00853B48" w:rsidRPr="00793699" w:rsidTr="00F263F9">
        <w:trPr>
          <w:trHeight w:hRule="exact" w:val="1620"/>
        </w:trPr>
        <w:tc>
          <w:tcPr>
            <w:tcW w:w="237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Način vrjednovanja:</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7"/>
              </w:numPr>
              <w:suppressAutoHyphens w:val="0"/>
              <w:snapToGrid w:val="0"/>
              <w:rPr>
                <w:rFonts w:eastAsia="Times New Roman"/>
                <w:lang w:val="pl-PL"/>
              </w:rPr>
            </w:pPr>
            <w:r w:rsidRPr="00793699">
              <w:rPr>
                <w:rFonts w:eastAsia="Times New Roman"/>
                <w:lang w:val="pl-PL"/>
              </w:rPr>
              <w:t>zalaganje, urednost u izvršavanju obaveza, kultura međusobnog komuniciranja.</w:t>
            </w:r>
          </w:p>
          <w:p w:rsidR="00853B48" w:rsidRPr="00793699" w:rsidRDefault="00853B48" w:rsidP="00A235E3">
            <w:pPr>
              <w:widowControl w:val="0"/>
              <w:numPr>
                <w:ilvl w:val="0"/>
                <w:numId w:val="127"/>
              </w:numPr>
              <w:suppressAutoHyphens w:val="0"/>
              <w:snapToGrid w:val="0"/>
              <w:rPr>
                <w:rFonts w:eastAsia="Times New Roman"/>
                <w:lang w:val="pl-PL"/>
              </w:rPr>
            </w:pPr>
            <w:r w:rsidRPr="00793699">
              <w:rPr>
                <w:rFonts w:eastAsia="Times New Roman"/>
                <w:lang w:val="pl-PL"/>
              </w:rPr>
              <w:t>vrjednovanje i samovrjednovanje učenika</w:t>
            </w:r>
          </w:p>
          <w:p w:rsidR="00853B48" w:rsidRPr="00793699" w:rsidRDefault="00853B48" w:rsidP="00A235E3">
            <w:pPr>
              <w:widowControl w:val="0"/>
              <w:numPr>
                <w:ilvl w:val="0"/>
                <w:numId w:val="127"/>
              </w:numPr>
              <w:suppressAutoHyphens w:val="0"/>
              <w:snapToGrid w:val="0"/>
            </w:pPr>
            <w:r w:rsidRPr="00793699">
              <w:rPr>
                <w:rFonts w:eastAsia="Times New Roman"/>
                <w:lang w:val="pl-PL"/>
              </w:rPr>
              <w:t xml:space="preserve">komponente: znanje, stvaralačko izražavanje, zalaganje i kultura međusobnog komuniciranja </w:t>
            </w:r>
          </w:p>
        </w:tc>
      </w:tr>
    </w:tbl>
    <w:p w:rsidR="00853B48" w:rsidRPr="00793699" w:rsidRDefault="00853B48" w:rsidP="00853B48"/>
    <w:p w:rsidR="00F263F9" w:rsidRDefault="00F263F9">
      <w:r>
        <w:br w:type="page"/>
      </w:r>
    </w:p>
    <w:tbl>
      <w:tblPr>
        <w:tblW w:w="9735" w:type="dxa"/>
        <w:tblInd w:w="-15" w:type="dxa"/>
        <w:tblLayout w:type="fixed"/>
        <w:tblCellMar>
          <w:top w:w="113" w:type="dxa"/>
          <w:bottom w:w="113" w:type="dxa"/>
        </w:tblCellMar>
        <w:tblLook w:val="0000" w:firstRow="0" w:lastRow="0" w:firstColumn="0" w:lastColumn="0" w:noHBand="0" w:noVBand="0"/>
      </w:tblPr>
      <w:tblGrid>
        <w:gridCol w:w="2390"/>
        <w:gridCol w:w="7345"/>
      </w:tblGrid>
      <w:tr w:rsidR="00853B48" w:rsidRPr="00793699" w:rsidTr="00F263F9">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b/>
                <w:lang w:val="pl-PL"/>
              </w:rPr>
            </w:pPr>
            <w:r w:rsidRPr="00793699">
              <w:rPr>
                <w:rFonts w:eastAsia="Times New Roman"/>
                <w:lang w:val="sv-SE"/>
              </w:rPr>
              <w:t>Aktivnost, program i/ili projekt:</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76166A">
            <w:pPr>
              <w:snapToGrid w:val="0"/>
              <w:spacing w:before="120" w:after="120"/>
            </w:pPr>
            <w:r w:rsidRPr="00793699">
              <w:rPr>
                <w:rFonts w:eastAsia="Times New Roman"/>
                <w:b/>
                <w:lang w:val="pl-PL"/>
              </w:rPr>
              <w:t xml:space="preserve">VJERONAUK – 4. razred </w:t>
            </w:r>
          </w:p>
        </w:tc>
      </w:tr>
      <w:tr w:rsidR="00853B48" w:rsidRPr="00793699" w:rsidTr="00F263F9">
        <w:trPr>
          <w:trHeight w:val="699"/>
        </w:trPr>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rPr>
            </w:pPr>
            <w:r w:rsidRPr="00793699">
              <w:rPr>
                <w:rFonts w:eastAsia="Times New Roman"/>
                <w:lang w:val="sv-SE"/>
              </w:rPr>
              <w:t>Voditelj i ostali nositelji aktivnosti:</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A40D94">
            <w:pPr>
              <w:snapToGrid w:val="0"/>
              <w:spacing w:before="120" w:after="120"/>
            </w:pPr>
            <w:r w:rsidRPr="00793699">
              <w:rPr>
                <w:rFonts w:eastAsia="Times New Roman"/>
              </w:rPr>
              <w:t>vlč.</w:t>
            </w:r>
            <w:r w:rsidR="00B07CEC">
              <w:rPr>
                <w:rFonts w:eastAsia="Times New Roman"/>
              </w:rPr>
              <w:t xml:space="preserve"> </w:t>
            </w:r>
            <w:r w:rsidRPr="00793699">
              <w:rPr>
                <w:rFonts w:eastAsia="Times New Roman"/>
              </w:rPr>
              <w:t>Petar Šporčić;</w:t>
            </w:r>
            <w:r w:rsidR="00A40D94">
              <w:rPr>
                <w:rFonts w:eastAsia="Times New Roman"/>
              </w:rPr>
              <w:t>Marija Rakocija Kljaić</w:t>
            </w:r>
            <w:r w:rsidRPr="00793699">
              <w:rPr>
                <w:rFonts w:eastAsia="Times New Roman"/>
              </w:rPr>
              <w:t>; Josip Anušić, vjeroučitelj</w:t>
            </w:r>
            <w:r w:rsidR="0076166A">
              <w:rPr>
                <w:rFonts w:eastAsia="Times New Roman"/>
              </w:rPr>
              <w:t>; Ivan Luketić, prof.</w:t>
            </w:r>
          </w:p>
        </w:tc>
      </w:tr>
    </w:tbl>
    <w:p w:rsidR="00853B48" w:rsidRPr="00793699" w:rsidRDefault="00824643" w:rsidP="00853B48">
      <w:r>
        <w:rPr>
          <w:noProof/>
          <w:lang w:eastAsia="hr-HR"/>
        </w:rPr>
        <w:drawing>
          <wp:anchor distT="0" distB="0" distL="114300" distR="114300" simplePos="0" relativeHeight="251761664" behindDoc="1" locked="0" layoutInCell="1" allowOverlap="1">
            <wp:simplePos x="0" y="0"/>
            <wp:positionH relativeFrom="column">
              <wp:posOffset>4910455</wp:posOffset>
            </wp:positionH>
            <wp:positionV relativeFrom="paragraph">
              <wp:posOffset>107950</wp:posOffset>
            </wp:positionV>
            <wp:extent cx="1095375" cy="1152525"/>
            <wp:effectExtent l="19050" t="0" r="9525" b="0"/>
            <wp:wrapNone/>
            <wp:docPr id="64" name="Picture 2" descr="C:\Users\Admin\Desktop\New folder\vjeron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vjeronauk.jpg"/>
                    <pic:cNvPicPr>
                      <a:picLocks noChangeAspect="1" noChangeArrowheads="1"/>
                    </pic:cNvPicPr>
                  </pic:nvPicPr>
                  <pic:blipFill>
                    <a:blip r:embed="rId13" cstate="print"/>
                    <a:srcRect/>
                    <a:stretch>
                      <a:fillRect/>
                    </a:stretch>
                  </pic:blipFill>
                  <pic:spPr bwMode="auto">
                    <a:xfrm>
                      <a:off x="0" y="0"/>
                      <a:ext cx="1095375" cy="1152525"/>
                    </a:xfrm>
                    <a:prstGeom prst="rect">
                      <a:avLst/>
                    </a:prstGeom>
                    <a:noFill/>
                    <a:ln w="9525">
                      <a:noFill/>
                      <a:miter lim="800000"/>
                      <a:headEnd/>
                      <a:tailEnd/>
                    </a:ln>
                  </pic:spPr>
                </pic:pic>
              </a:graphicData>
            </a:graphic>
          </wp:anchor>
        </w:drawing>
      </w:r>
    </w:p>
    <w:tbl>
      <w:tblPr>
        <w:tblW w:w="7494" w:type="dxa"/>
        <w:tblInd w:w="-15" w:type="dxa"/>
        <w:tblLayout w:type="fixed"/>
        <w:tblLook w:val="0000" w:firstRow="0" w:lastRow="0" w:firstColumn="0" w:lastColumn="0" w:noHBand="0" w:noVBand="0"/>
      </w:tblPr>
      <w:tblGrid>
        <w:gridCol w:w="2376"/>
        <w:gridCol w:w="1433"/>
        <w:gridCol w:w="1276"/>
        <w:gridCol w:w="1275"/>
        <w:gridCol w:w="1134"/>
      </w:tblGrid>
      <w:tr w:rsidR="00853B48" w:rsidRPr="00793699" w:rsidTr="00824643">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rPr>
              <w:t>Planirani broj učenika:</w:t>
            </w:r>
          </w:p>
        </w:tc>
        <w:tc>
          <w:tcPr>
            <w:tcW w:w="1433" w:type="dxa"/>
            <w:tcBorders>
              <w:top w:val="single" w:sz="4" w:space="0" w:color="000000"/>
              <w:left w:val="single" w:sz="4" w:space="0" w:color="000000"/>
              <w:bottom w:val="single" w:sz="4" w:space="0" w:color="000000"/>
            </w:tcBorders>
            <w:shd w:val="clear" w:color="auto" w:fill="auto"/>
            <w:vAlign w:val="center"/>
          </w:tcPr>
          <w:p w:rsidR="00853B48" w:rsidRPr="000B556D" w:rsidRDefault="000B556D" w:rsidP="0028799D">
            <w:pPr>
              <w:snapToGrid w:val="0"/>
              <w:spacing w:before="120" w:after="120"/>
              <w:ind w:left="29"/>
              <w:jc w:val="center"/>
              <w:rPr>
                <w:rFonts w:eastAsia="Times New Roman"/>
                <w:lang w:val="pl-PL"/>
              </w:rPr>
            </w:pPr>
            <w:r>
              <w:rPr>
                <w:rFonts w:eastAsia="Times New Roman"/>
                <w:lang w:val="pl-PL"/>
              </w:rPr>
              <w:t>46</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Razred(i):</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F263F9">
            <w:pPr>
              <w:snapToGrid w:val="0"/>
              <w:spacing w:before="120" w:after="120"/>
              <w:jc w:val="center"/>
            </w:pPr>
            <w:r w:rsidRPr="00793699">
              <w:rPr>
                <w:rFonts w:eastAsia="Times New Roman"/>
                <w:lang w:val="pl-PL"/>
              </w:rPr>
              <w:t xml:space="preserve">4. </w:t>
            </w:r>
            <w:r w:rsidR="00F263F9">
              <w:rPr>
                <w:rFonts w:eastAsia="Times New Roman"/>
                <w:lang w:val="pl-PL"/>
              </w:rPr>
              <w:t>(J, O, T, M, V</w:t>
            </w:r>
            <w:r w:rsidR="00A40D94">
              <w:rPr>
                <w:rFonts w:eastAsia="Times New Roman"/>
                <w:lang w:val="pl-PL"/>
              </w:rPr>
              <w:t>,S</w:t>
            </w:r>
            <w:r w:rsidR="00F263F9">
              <w:rPr>
                <w:rFonts w:eastAsia="Times New Roman"/>
                <w:lang w:val="pl-PL"/>
              </w:rPr>
              <w:t>)</w:t>
            </w:r>
          </w:p>
        </w:tc>
      </w:tr>
      <w:tr w:rsidR="00853B48" w:rsidRPr="00793699" w:rsidTr="00824643">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Planirani broj sati:</w:t>
            </w:r>
          </w:p>
        </w:tc>
        <w:tc>
          <w:tcPr>
            <w:tcW w:w="1433"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tjedno:</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Arial"/>
                <w:lang w:val="pl-PL"/>
              </w:rPr>
              <w:t xml:space="preserve">    </w:t>
            </w:r>
            <w:r w:rsidRPr="00793699">
              <w:rPr>
                <w:rFonts w:eastAsia="Times New Roman"/>
                <w:lang w:val="pl-PL"/>
              </w:rPr>
              <w:t>2</w:t>
            </w:r>
          </w:p>
        </w:tc>
        <w:tc>
          <w:tcPr>
            <w:tcW w:w="1275"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godišnje: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9E53DC">
            <w:pPr>
              <w:snapToGrid w:val="0"/>
              <w:spacing w:before="120" w:after="120"/>
            </w:pPr>
            <w:r w:rsidRPr="00793699">
              <w:rPr>
                <w:rFonts w:eastAsia="Arial"/>
                <w:lang w:val="pl-PL"/>
              </w:rPr>
              <w:t xml:space="preserve">     </w:t>
            </w:r>
            <w:r w:rsidRPr="00793699">
              <w:rPr>
                <w:rFonts w:eastAsia="Times New Roman"/>
                <w:lang w:val="pl-PL"/>
              </w:rPr>
              <w:t>70</w:t>
            </w:r>
          </w:p>
        </w:tc>
      </w:tr>
    </w:tbl>
    <w:p w:rsidR="00853B48" w:rsidRPr="00793699" w:rsidRDefault="00853B48" w:rsidP="00853B48">
      <w:pPr>
        <w:rPr>
          <w:rFonts w:eastAsia="Times New Roman"/>
        </w:rPr>
      </w:pPr>
    </w:p>
    <w:p w:rsidR="00853B48" w:rsidRPr="00793699" w:rsidRDefault="00853B48" w:rsidP="00853B48">
      <w:pPr>
        <w:jc w:val="center"/>
        <w:rPr>
          <w:rFonts w:eastAsia="Times New Roman"/>
          <w:lang w:val="pl-PL"/>
        </w:rPr>
      </w:pPr>
    </w:p>
    <w:tbl>
      <w:tblPr>
        <w:tblW w:w="0" w:type="auto"/>
        <w:tblInd w:w="-15" w:type="dxa"/>
        <w:tblLayout w:type="fixed"/>
        <w:tblLook w:val="0000" w:firstRow="0" w:lastRow="0" w:firstColumn="0" w:lastColumn="0" w:noHBand="0" w:noVBand="0"/>
      </w:tblPr>
      <w:tblGrid>
        <w:gridCol w:w="2385"/>
        <w:gridCol w:w="7345"/>
      </w:tblGrid>
      <w:tr w:rsidR="00853B48" w:rsidRPr="00793699" w:rsidTr="00824643">
        <w:trPr>
          <w:trHeight w:hRule="exact" w:val="2333"/>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Ciljevi i zadaci:</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5"/>
              </w:numPr>
              <w:suppressAutoHyphens w:val="0"/>
              <w:snapToGrid w:val="0"/>
              <w:rPr>
                <w:rFonts w:eastAsia="Times New Roman"/>
                <w:lang w:val="pl-PL"/>
              </w:rPr>
            </w:pPr>
            <w:r w:rsidRPr="00793699">
              <w:rPr>
                <w:rFonts w:eastAsia="Times New Roman"/>
                <w:lang w:val="pl-PL"/>
              </w:rPr>
              <w:t>Razvijati duh prijateljstva, povjerenja i poštovanja u vjeronaučnoj i razrednoj zajednici.</w:t>
            </w:r>
          </w:p>
          <w:p w:rsidR="00853B48" w:rsidRPr="00793699" w:rsidRDefault="00853B48" w:rsidP="00A235E3">
            <w:pPr>
              <w:widowControl w:val="0"/>
              <w:numPr>
                <w:ilvl w:val="0"/>
                <w:numId w:val="125"/>
              </w:numPr>
              <w:suppressAutoHyphens w:val="0"/>
              <w:snapToGrid w:val="0"/>
              <w:rPr>
                <w:rFonts w:eastAsia="Arial"/>
                <w:lang w:val="pl-PL"/>
              </w:rPr>
            </w:pPr>
            <w:r w:rsidRPr="00793699">
              <w:rPr>
                <w:rFonts w:eastAsia="Times New Roman"/>
                <w:lang w:val="pl-PL"/>
              </w:rPr>
              <w:t xml:space="preserve">učvrstiti i produbiti temeljne osjećaje povjerenja u Boga i  razviti stav radosnog prihvaćanja vjerničkog života </w:t>
            </w:r>
          </w:p>
          <w:p w:rsidR="00853B48" w:rsidRPr="00793699" w:rsidRDefault="00853B48" w:rsidP="00A235E3">
            <w:pPr>
              <w:widowControl w:val="0"/>
              <w:numPr>
                <w:ilvl w:val="0"/>
                <w:numId w:val="125"/>
              </w:numPr>
              <w:suppressAutoHyphens w:val="0"/>
              <w:snapToGrid w:val="0"/>
              <w:rPr>
                <w:rFonts w:eastAsia="Times New Roman"/>
                <w:lang w:val="pl-PL"/>
              </w:rPr>
            </w:pPr>
            <w:r w:rsidRPr="00793699">
              <w:rPr>
                <w:rFonts w:eastAsia="Arial"/>
                <w:lang w:val="pl-PL"/>
              </w:rPr>
              <w:t xml:space="preserve"> </w:t>
            </w:r>
            <w:r w:rsidRPr="00793699">
              <w:rPr>
                <w:rFonts w:eastAsia="Times New Roman"/>
                <w:lang w:val="pl-PL"/>
              </w:rPr>
              <w:t xml:space="preserve">osposobiti učenike za dublje shvaćanje, prihvaćanje i      povezivanje biblijske poruke sa svakodnevnim, osobnim,     vjerničko-kršćanskim i društvenim životom </w:t>
            </w:r>
          </w:p>
          <w:p w:rsidR="00853B48" w:rsidRPr="00793699" w:rsidRDefault="00853B48" w:rsidP="00A235E3">
            <w:pPr>
              <w:widowControl w:val="0"/>
              <w:numPr>
                <w:ilvl w:val="0"/>
                <w:numId w:val="125"/>
              </w:numPr>
              <w:suppressAutoHyphens w:val="0"/>
              <w:snapToGrid w:val="0"/>
            </w:pPr>
            <w:r w:rsidRPr="00793699">
              <w:rPr>
                <w:rFonts w:eastAsia="Times New Roman"/>
                <w:lang w:val="pl-PL"/>
              </w:rPr>
              <w:t>Uvidjeti da je čovjeku za život i za vjeru potrebna zajednica</w:t>
            </w:r>
          </w:p>
        </w:tc>
      </w:tr>
      <w:tr w:rsidR="00853B48" w:rsidRPr="00793699" w:rsidTr="00824643">
        <w:trPr>
          <w:trHeight w:hRule="exact" w:val="525"/>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rPr>
            </w:pPr>
            <w:r w:rsidRPr="00793699">
              <w:rPr>
                <w:rFonts w:eastAsia="Times New Roman"/>
              </w:rPr>
              <w:t>Namjena:</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5"/>
              </w:numPr>
              <w:suppressAutoHyphens w:val="0"/>
              <w:snapToGrid w:val="0"/>
            </w:pPr>
            <w:r w:rsidRPr="00793699">
              <w:rPr>
                <w:rFonts w:eastAsia="Times New Roman"/>
              </w:rPr>
              <w:t xml:space="preserve">učvršćivanje kršćanskog svjetonazora i života po vjeri </w:t>
            </w:r>
          </w:p>
        </w:tc>
      </w:tr>
      <w:tr w:rsidR="00853B48" w:rsidRPr="00793699" w:rsidTr="00824643">
        <w:trPr>
          <w:trHeight w:hRule="exact" w:val="1594"/>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rPr>
            </w:pPr>
            <w:r w:rsidRPr="00793699">
              <w:rPr>
                <w:rFonts w:eastAsia="Times New Roman"/>
              </w:rPr>
              <w:t>Način realizacije:</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5"/>
              </w:numPr>
              <w:suppressAutoHyphens w:val="0"/>
              <w:snapToGrid w:val="0"/>
              <w:rPr>
                <w:rFonts w:eastAsia="Times New Roman"/>
                <w:lang w:val="sv-SE"/>
              </w:rPr>
            </w:pPr>
            <w:r w:rsidRPr="00793699">
              <w:rPr>
                <w:rFonts w:eastAsia="Times New Roman"/>
              </w:rPr>
              <w:t>izleti i terenska nastava, putem diskusija, rješavanja radnih materijala, projekcija crtanih filmova, pjevanja crkvenih pjesama, likovnog izražavanja, obilježavanja značajnijih crkvenih blagdana, organizacijom i sudjelovanjem u humanitarnim akcijama…</w:t>
            </w:r>
          </w:p>
          <w:p w:rsidR="00853B48" w:rsidRPr="00793699" w:rsidRDefault="00853B48" w:rsidP="00A235E3">
            <w:pPr>
              <w:widowControl w:val="0"/>
              <w:numPr>
                <w:ilvl w:val="0"/>
                <w:numId w:val="125"/>
              </w:numPr>
              <w:suppressAutoHyphens w:val="0"/>
              <w:snapToGrid w:val="0"/>
            </w:pPr>
            <w:r w:rsidRPr="00793699">
              <w:rPr>
                <w:rFonts w:eastAsia="Times New Roman"/>
                <w:lang w:val="sv-SE"/>
              </w:rPr>
              <w:t xml:space="preserve">rad u paru, grupni rad  </w:t>
            </w:r>
          </w:p>
        </w:tc>
      </w:tr>
      <w:tr w:rsidR="00853B48" w:rsidRPr="00793699" w:rsidTr="00824643">
        <w:trPr>
          <w:trHeight w:hRule="exact" w:val="993"/>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rPr>
              <w:t>Vrijeme i mjesto održavanja:</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24643" w:rsidP="00A235E3">
            <w:pPr>
              <w:pStyle w:val="Odlomakpopisa"/>
              <w:numPr>
                <w:ilvl w:val="0"/>
                <w:numId w:val="126"/>
              </w:numPr>
            </w:pPr>
            <w:r>
              <w:t>Prema rasporedu</w:t>
            </w:r>
          </w:p>
        </w:tc>
      </w:tr>
      <w:tr w:rsidR="00853B48" w:rsidRPr="00793699" w:rsidTr="00824643">
        <w:trPr>
          <w:trHeight w:hRule="exact" w:val="510"/>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Troškovnik:</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5"/>
              </w:numPr>
              <w:suppressAutoHyphens w:val="0"/>
            </w:pPr>
            <w:r w:rsidRPr="00793699">
              <w:rPr>
                <w:rFonts w:eastAsia="Times New Roman"/>
                <w:lang w:val="pl-PL"/>
              </w:rPr>
              <w:t>troškovi fotokopiranja, materijal za izradu plakata...</w:t>
            </w:r>
          </w:p>
        </w:tc>
      </w:tr>
      <w:tr w:rsidR="00853B48" w:rsidRPr="00793699" w:rsidTr="00824643">
        <w:trPr>
          <w:trHeight w:hRule="exact" w:val="1590"/>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Times New Roman"/>
                <w:lang w:val="pl-PL"/>
              </w:rPr>
            </w:pPr>
            <w:r w:rsidRPr="00793699">
              <w:rPr>
                <w:rFonts w:eastAsia="Times New Roman"/>
                <w:lang w:val="pl-PL"/>
              </w:rPr>
              <w:t>Način vrjednovanja:</w:t>
            </w:r>
          </w:p>
        </w:tc>
        <w:tc>
          <w:tcPr>
            <w:tcW w:w="7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5"/>
              </w:numPr>
              <w:suppressAutoHyphens w:val="0"/>
              <w:snapToGrid w:val="0"/>
              <w:rPr>
                <w:rFonts w:eastAsia="Times New Roman"/>
                <w:lang w:val="pl-PL"/>
              </w:rPr>
            </w:pPr>
            <w:r w:rsidRPr="00793699">
              <w:rPr>
                <w:rFonts w:eastAsia="Times New Roman"/>
                <w:lang w:val="pl-PL"/>
              </w:rPr>
              <w:t>zalaganje, urednost u izvršavanju obaveza, kultura međusobnog komuniciranja.</w:t>
            </w:r>
          </w:p>
          <w:p w:rsidR="00853B48" w:rsidRPr="00793699" w:rsidRDefault="00853B48" w:rsidP="00A235E3">
            <w:pPr>
              <w:widowControl w:val="0"/>
              <w:numPr>
                <w:ilvl w:val="0"/>
                <w:numId w:val="125"/>
              </w:numPr>
              <w:suppressAutoHyphens w:val="0"/>
              <w:snapToGrid w:val="0"/>
              <w:rPr>
                <w:rFonts w:eastAsia="Times New Roman"/>
                <w:lang w:val="pl-PL"/>
              </w:rPr>
            </w:pPr>
            <w:r w:rsidRPr="00793699">
              <w:rPr>
                <w:rFonts w:eastAsia="Times New Roman"/>
                <w:lang w:val="pl-PL"/>
              </w:rPr>
              <w:t xml:space="preserve">komponente: znanje, stvaralačko izražavanje, zalaganje i </w:t>
            </w:r>
          </w:p>
          <w:p w:rsidR="00853B48" w:rsidRPr="00793699" w:rsidRDefault="00853B48" w:rsidP="00A235E3">
            <w:pPr>
              <w:widowControl w:val="0"/>
              <w:numPr>
                <w:ilvl w:val="0"/>
                <w:numId w:val="125"/>
              </w:numPr>
              <w:suppressAutoHyphens w:val="0"/>
              <w:snapToGrid w:val="0"/>
              <w:rPr>
                <w:rFonts w:eastAsia="Times New Roman"/>
                <w:lang w:val="pl-PL"/>
              </w:rPr>
            </w:pPr>
            <w:r w:rsidRPr="00793699">
              <w:rPr>
                <w:rFonts w:eastAsia="Times New Roman"/>
                <w:lang w:val="pl-PL"/>
              </w:rPr>
              <w:t xml:space="preserve">kultura međusobnog komuniciranja </w:t>
            </w:r>
          </w:p>
          <w:p w:rsidR="00853B48" w:rsidRPr="00793699" w:rsidRDefault="00853B48" w:rsidP="00A235E3">
            <w:pPr>
              <w:widowControl w:val="0"/>
              <w:numPr>
                <w:ilvl w:val="0"/>
                <w:numId w:val="125"/>
              </w:numPr>
              <w:suppressAutoHyphens w:val="0"/>
              <w:snapToGrid w:val="0"/>
            </w:pPr>
            <w:r w:rsidRPr="00793699">
              <w:rPr>
                <w:rFonts w:eastAsia="Times New Roman"/>
                <w:lang w:val="pl-PL"/>
              </w:rPr>
              <w:t>vrjednovanje i samovrjednovanje učenika</w:t>
            </w:r>
          </w:p>
        </w:tc>
      </w:tr>
    </w:tbl>
    <w:p w:rsidR="00853B48" w:rsidRPr="00793699" w:rsidRDefault="00853B48" w:rsidP="00853B48"/>
    <w:p w:rsidR="00853B48" w:rsidRPr="00793699" w:rsidRDefault="00853B48" w:rsidP="00853B48"/>
    <w:p w:rsidR="00853B48" w:rsidRPr="00793699" w:rsidRDefault="00853B48" w:rsidP="00853B48"/>
    <w:p w:rsidR="00824643" w:rsidRDefault="00824643">
      <w:r>
        <w:br w:type="page"/>
      </w:r>
    </w:p>
    <w:tbl>
      <w:tblPr>
        <w:tblW w:w="9735" w:type="dxa"/>
        <w:tblInd w:w="-15" w:type="dxa"/>
        <w:tblLayout w:type="fixed"/>
        <w:tblCellMar>
          <w:top w:w="113" w:type="dxa"/>
          <w:bottom w:w="113" w:type="dxa"/>
        </w:tblCellMar>
        <w:tblLook w:val="0000" w:firstRow="0" w:lastRow="0" w:firstColumn="0" w:lastColumn="0" w:noHBand="0" w:noVBand="0"/>
      </w:tblPr>
      <w:tblGrid>
        <w:gridCol w:w="2390"/>
        <w:gridCol w:w="7345"/>
      </w:tblGrid>
      <w:tr w:rsidR="00853B48" w:rsidRPr="00793699" w:rsidTr="00824643">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b/>
                <w:lang w:val="pl-PL"/>
              </w:rPr>
            </w:pPr>
            <w:r w:rsidRPr="00793699">
              <w:rPr>
                <w:rFonts w:eastAsia="Times New Roman"/>
                <w:lang w:val="sv-SE"/>
              </w:rPr>
              <w:t>Aktivnost, program i/ili projekt:</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76166A">
            <w:pPr>
              <w:snapToGrid w:val="0"/>
              <w:spacing w:before="120" w:after="120"/>
            </w:pPr>
            <w:r w:rsidRPr="00793699">
              <w:rPr>
                <w:rFonts w:eastAsia="Times New Roman"/>
                <w:b/>
                <w:lang w:val="pl-PL"/>
              </w:rPr>
              <w:t xml:space="preserve">VJERONAUK – 5. razred </w:t>
            </w:r>
          </w:p>
        </w:tc>
      </w:tr>
      <w:tr w:rsidR="00853B48" w:rsidRPr="00793699" w:rsidTr="00824643">
        <w:trPr>
          <w:trHeight w:val="699"/>
        </w:trPr>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rPr>
            </w:pPr>
            <w:r w:rsidRPr="00793699">
              <w:rPr>
                <w:rFonts w:eastAsia="Times New Roman"/>
                <w:lang w:val="sv-SE"/>
              </w:rPr>
              <w:t>Voditelj i ostali nositelji aktivnosti:</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A40D94">
            <w:pPr>
              <w:snapToGrid w:val="0"/>
              <w:spacing w:before="120" w:after="120"/>
            </w:pPr>
            <w:r w:rsidRPr="00793699">
              <w:rPr>
                <w:rFonts w:eastAsia="Times New Roman"/>
              </w:rPr>
              <w:t>vlč.</w:t>
            </w:r>
            <w:r w:rsidR="00B07CEC">
              <w:rPr>
                <w:rFonts w:eastAsia="Times New Roman"/>
              </w:rPr>
              <w:t xml:space="preserve"> </w:t>
            </w:r>
            <w:r w:rsidRPr="00793699">
              <w:rPr>
                <w:rFonts w:eastAsia="Times New Roman"/>
              </w:rPr>
              <w:t>Petar Šporčić;</w:t>
            </w:r>
            <w:r w:rsidR="00A40D94">
              <w:rPr>
                <w:rFonts w:eastAsia="Times New Roman"/>
              </w:rPr>
              <w:t>Marija Rakocija Kljaić</w:t>
            </w:r>
            <w:r w:rsidRPr="00793699">
              <w:rPr>
                <w:rFonts w:eastAsia="Times New Roman"/>
              </w:rPr>
              <w:t>; Josip Anušić, vjeroučitelj</w:t>
            </w:r>
          </w:p>
        </w:tc>
      </w:tr>
    </w:tbl>
    <w:p w:rsidR="00853B48" w:rsidRPr="00793699" w:rsidRDefault="00824643" w:rsidP="00853B48">
      <w:r>
        <w:rPr>
          <w:noProof/>
          <w:lang w:eastAsia="hr-HR"/>
        </w:rPr>
        <w:drawing>
          <wp:anchor distT="0" distB="0" distL="114300" distR="114300" simplePos="0" relativeHeight="251759616" behindDoc="1" locked="0" layoutInCell="1" allowOverlap="1">
            <wp:simplePos x="0" y="0"/>
            <wp:positionH relativeFrom="column">
              <wp:posOffset>4853305</wp:posOffset>
            </wp:positionH>
            <wp:positionV relativeFrom="paragraph">
              <wp:posOffset>41275</wp:posOffset>
            </wp:positionV>
            <wp:extent cx="1095375" cy="1152525"/>
            <wp:effectExtent l="19050" t="0" r="9525" b="0"/>
            <wp:wrapNone/>
            <wp:docPr id="60" name="Picture 2" descr="C:\Users\Admin\Desktop\New folder\vjeron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vjeronauk.jpg"/>
                    <pic:cNvPicPr>
                      <a:picLocks noChangeAspect="1" noChangeArrowheads="1"/>
                    </pic:cNvPicPr>
                  </pic:nvPicPr>
                  <pic:blipFill>
                    <a:blip r:embed="rId13" cstate="print"/>
                    <a:srcRect/>
                    <a:stretch>
                      <a:fillRect/>
                    </a:stretch>
                  </pic:blipFill>
                  <pic:spPr bwMode="auto">
                    <a:xfrm>
                      <a:off x="0" y="0"/>
                      <a:ext cx="1095375" cy="1152525"/>
                    </a:xfrm>
                    <a:prstGeom prst="rect">
                      <a:avLst/>
                    </a:prstGeom>
                    <a:noFill/>
                    <a:ln w="9525">
                      <a:noFill/>
                      <a:miter lim="800000"/>
                      <a:headEnd/>
                      <a:tailEnd/>
                    </a:ln>
                  </pic:spPr>
                </pic:pic>
              </a:graphicData>
            </a:graphic>
          </wp:anchor>
        </w:drawing>
      </w:r>
    </w:p>
    <w:tbl>
      <w:tblPr>
        <w:tblW w:w="7211" w:type="dxa"/>
        <w:tblInd w:w="-15" w:type="dxa"/>
        <w:tblLayout w:type="fixed"/>
        <w:tblLook w:val="0000" w:firstRow="0" w:lastRow="0" w:firstColumn="0" w:lastColumn="0" w:noHBand="0" w:noVBand="0"/>
      </w:tblPr>
      <w:tblGrid>
        <w:gridCol w:w="2376"/>
        <w:gridCol w:w="1291"/>
        <w:gridCol w:w="1276"/>
        <w:gridCol w:w="1276"/>
        <w:gridCol w:w="992"/>
      </w:tblGrid>
      <w:tr w:rsidR="00853B48" w:rsidRPr="00793699" w:rsidTr="00824643">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rPr>
              <w:t>Planirani broj učenika:</w:t>
            </w:r>
          </w:p>
        </w:tc>
        <w:tc>
          <w:tcPr>
            <w:tcW w:w="1291" w:type="dxa"/>
            <w:tcBorders>
              <w:top w:val="single" w:sz="4" w:space="0" w:color="000000"/>
              <w:left w:val="single" w:sz="4" w:space="0" w:color="000000"/>
              <w:bottom w:val="single" w:sz="4" w:space="0" w:color="000000"/>
            </w:tcBorders>
            <w:shd w:val="clear" w:color="auto" w:fill="auto"/>
            <w:vAlign w:val="center"/>
          </w:tcPr>
          <w:p w:rsidR="00853B48" w:rsidRPr="000B556D" w:rsidRDefault="000B556D" w:rsidP="0028799D">
            <w:pPr>
              <w:snapToGrid w:val="0"/>
              <w:spacing w:before="120" w:after="120"/>
              <w:ind w:left="29"/>
              <w:jc w:val="center"/>
              <w:rPr>
                <w:rFonts w:eastAsia="Times New Roman"/>
                <w:lang w:val="pl-PL"/>
              </w:rPr>
            </w:pPr>
            <w:r>
              <w:rPr>
                <w:rFonts w:eastAsia="Times New Roman"/>
                <w:lang w:val="pl-PL"/>
              </w:rPr>
              <w:t>49</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Razred(i):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824643">
            <w:pPr>
              <w:snapToGrid w:val="0"/>
              <w:spacing w:before="120" w:after="120"/>
              <w:jc w:val="center"/>
            </w:pPr>
            <w:r w:rsidRPr="00793699">
              <w:rPr>
                <w:rFonts w:eastAsia="Times New Roman"/>
                <w:lang w:val="pl-PL"/>
              </w:rPr>
              <w:t xml:space="preserve">5. </w:t>
            </w:r>
            <w:r w:rsidR="00824643">
              <w:rPr>
                <w:rFonts w:eastAsia="Times New Roman"/>
                <w:lang w:val="pl-PL"/>
              </w:rPr>
              <w:t>(J, O, T)</w:t>
            </w:r>
          </w:p>
        </w:tc>
      </w:tr>
      <w:tr w:rsidR="00853B48" w:rsidRPr="00793699" w:rsidTr="00824643">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Planirani broj sati:</w:t>
            </w:r>
          </w:p>
        </w:tc>
        <w:tc>
          <w:tcPr>
            <w:tcW w:w="1291"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tjedno:</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Arial"/>
                <w:lang w:val="pl-PL"/>
              </w:rPr>
              <w:t xml:space="preserve">    </w:t>
            </w:r>
            <w:r w:rsidRPr="00793699">
              <w:rPr>
                <w:rFonts w:eastAsia="Times New Roman"/>
                <w:lang w:val="pl-PL"/>
              </w:rPr>
              <w:t>2</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godišnje: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9E53DC">
            <w:pPr>
              <w:snapToGrid w:val="0"/>
              <w:spacing w:before="120" w:after="120"/>
            </w:pPr>
            <w:r w:rsidRPr="00793699">
              <w:rPr>
                <w:rFonts w:eastAsia="Arial"/>
                <w:lang w:val="pl-PL"/>
              </w:rPr>
              <w:t xml:space="preserve">     </w:t>
            </w:r>
            <w:r w:rsidRPr="00793699">
              <w:rPr>
                <w:rFonts w:eastAsia="Times New Roman"/>
                <w:lang w:val="pl-PL"/>
              </w:rPr>
              <w:t>70</w:t>
            </w:r>
          </w:p>
        </w:tc>
      </w:tr>
    </w:tbl>
    <w:p w:rsidR="00853B48" w:rsidRPr="00793699" w:rsidRDefault="00853B48" w:rsidP="00853B48"/>
    <w:tbl>
      <w:tblPr>
        <w:tblW w:w="0" w:type="auto"/>
        <w:tblInd w:w="-15" w:type="dxa"/>
        <w:tblLayout w:type="fixed"/>
        <w:tblLook w:val="0000" w:firstRow="0" w:lastRow="0" w:firstColumn="0" w:lastColumn="0" w:noHBand="0" w:noVBand="0"/>
      </w:tblPr>
      <w:tblGrid>
        <w:gridCol w:w="2385"/>
        <w:gridCol w:w="7375"/>
      </w:tblGrid>
      <w:tr w:rsidR="00853B48" w:rsidRPr="00793699" w:rsidTr="00824643">
        <w:trPr>
          <w:trHeight w:hRule="exact" w:val="1903"/>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pPr>
            <w:r w:rsidRPr="00793699">
              <w:t>Ciljevi i zadaci:</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4"/>
              </w:numPr>
              <w:suppressAutoHyphens w:val="0"/>
              <w:snapToGrid w:val="0"/>
              <w:rPr>
                <w:lang w:val="pl-PL"/>
              </w:rPr>
            </w:pPr>
            <w:r w:rsidRPr="00793699">
              <w:t>razvijati duh prijateljstva, povjerenja i poštovanja u vjeronaučnoj i razrednoj zajednici</w:t>
            </w:r>
          </w:p>
          <w:p w:rsidR="00853B48" w:rsidRPr="00793699" w:rsidRDefault="00853B48" w:rsidP="00A235E3">
            <w:pPr>
              <w:widowControl w:val="0"/>
              <w:numPr>
                <w:ilvl w:val="0"/>
                <w:numId w:val="124"/>
              </w:numPr>
              <w:suppressAutoHyphens w:val="0"/>
              <w:snapToGrid w:val="0"/>
              <w:rPr>
                <w:lang w:val="pl-PL"/>
              </w:rPr>
            </w:pPr>
            <w:r w:rsidRPr="00793699">
              <w:rPr>
                <w:lang w:val="pl-PL"/>
              </w:rPr>
              <w:t>uvidjeti da je čovjeku za život i za vjeru potrebna zajednica</w:t>
            </w:r>
          </w:p>
          <w:p w:rsidR="00853B48" w:rsidRPr="00793699" w:rsidRDefault="00853B48" w:rsidP="00A235E3">
            <w:pPr>
              <w:widowControl w:val="0"/>
              <w:numPr>
                <w:ilvl w:val="0"/>
                <w:numId w:val="124"/>
              </w:numPr>
              <w:suppressAutoHyphens w:val="0"/>
              <w:snapToGrid w:val="0"/>
              <w:rPr>
                <w:lang w:val="pl-PL"/>
              </w:rPr>
            </w:pPr>
            <w:r w:rsidRPr="00793699">
              <w:rPr>
                <w:lang w:val="pl-PL"/>
              </w:rPr>
              <w:t>biti spreman prihvatiti sebe i druge u njihovoj osobnosti</w:t>
            </w:r>
          </w:p>
          <w:p w:rsidR="00853B48" w:rsidRPr="00793699" w:rsidRDefault="00853B48" w:rsidP="00A235E3">
            <w:pPr>
              <w:widowControl w:val="0"/>
              <w:numPr>
                <w:ilvl w:val="0"/>
                <w:numId w:val="124"/>
              </w:numPr>
              <w:suppressAutoHyphens w:val="0"/>
              <w:snapToGrid w:val="0"/>
            </w:pPr>
            <w:r w:rsidRPr="00793699">
              <w:rPr>
                <w:lang w:val="pl-PL"/>
              </w:rPr>
              <w:t>usvajanje drugih sadržaja propisanih nastavnim planom i programom</w:t>
            </w:r>
          </w:p>
        </w:tc>
      </w:tr>
      <w:tr w:rsidR="00853B48" w:rsidRPr="00793699" w:rsidTr="00824643">
        <w:trPr>
          <w:trHeight w:hRule="exact" w:val="765"/>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Arial"/>
              </w:rPr>
            </w:pPr>
            <w:r w:rsidRPr="00793699">
              <w:t>Namjena:</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4"/>
              </w:numPr>
              <w:suppressAutoHyphens w:val="0"/>
              <w:snapToGrid w:val="0"/>
            </w:pPr>
            <w:r w:rsidRPr="00793699">
              <w:rPr>
                <w:rFonts w:eastAsia="Arial"/>
              </w:rPr>
              <w:t xml:space="preserve"> </w:t>
            </w:r>
            <w:r w:rsidRPr="00793699">
              <w:t xml:space="preserve">sustavno i što cjelovitije, dijaloški i ekumenski vrlo  otvoreno, upoznavanje katoličke vjere u svim njezinim bitnim dimenzijama. </w:t>
            </w:r>
          </w:p>
        </w:tc>
      </w:tr>
      <w:tr w:rsidR="00853B48" w:rsidRPr="00793699" w:rsidTr="00824643">
        <w:trPr>
          <w:trHeight w:hRule="exact" w:val="1440"/>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t>Način realizacije:</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4"/>
              </w:numPr>
              <w:suppressAutoHyphens w:val="0"/>
              <w:snapToGrid w:val="0"/>
              <w:rPr>
                <w:lang w:val="sv-SE"/>
              </w:rPr>
            </w:pPr>
            <w:r w:rsidRPr="00793699">
              <w:rPr>
                <w:lang w:val="pl-PL"/>
              </w:rPr>
              <w:t xml:space="preserve">putem diskusija, rješavanja radnih materijala, projekcija filmova, likovnog izražavanja, obilježavanja značajnijih crkvenih blagdana, sudjelovanja u aktivnostima humanitarnog karaktera, </w:t>
            </w:r>
            <w:r w:rsidRPr="00793699">
              <w:rPr>
                <w:rFonts w:eastAsia="Times New Roman"/>
                <w:lang w:val="pl-PL"/>
              </w:rPr>
              <w:t>izleti i terenska nastava</w:t>
            </w:r>
            <w:r w:rsidRPr="00793699">
              <w:rPr>
                <w:lang w:val="pl-PL"/>
              </w:rPr>
              <w:t>…</w:t>
            </w:r>
          </w:p>
          <w:p w:rsidR="00853B48" w:rsidRPr="00793699" w:rsidRDefault="00853B48" w:rsidP="00A235E3">
            <w:pPr>
              <w:widowControl w:val="0"/>
              <w:numPr>
                <w:ilvl w:val="0"/>
                <w:numId w:val="124"/>
              </w:numPr>
              <w:suppressAutoHyphens w:val="0"/>
              <w:snapToGrid w:val="0"/>
            </w:pPr>
            <w:r w:rsidRPr="00793699">
              <w:rPr>
                <w:lang w:val="sv-SE"/>
              </w:rPr>
              <w:t xml:space="preserve">usmeno izlaganje, razgovor, likovno izražavanje, pismeno izražavanje, rad na tekstu, molitva. </w:t>
            </w:r>
          </w:p>
        </w:tc>
      </w:tr>
      <w:tr w:rsidR="00853B48" w:rsidRPr="00793699" w:rsidTr="00824643">
        <w:trPr>
          <w:trHeight w:hRule="exact" w:val="1134"/>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nb-NO"/>
              </w:rPr>
            </w:pPr>
            <w:r w:rsidRPr="00793699">
              <w:t>Vrijeme i mjesto održavanja:</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24643" w:rsidP="00A235E3">
            <w:pPr>
              <w:pStyle w:val="Odlomakpopisa"/>
              <w:numPr>
                <w:ilvl w:val="0"/>
                <w:numId w:val="124"/>
              </w:numPr>
            </w:pPr>
            <w:r>
              <w:rPr>
                <w:lang w:val="nb-NO"/>
              </w:rPr>
              <w:t>Prema rasporedu</w:t>
            </w:r>
            <w:r w:rsidR="00853B48" w:rsidRPr="00824643">
              <w:rPr>
                <w:lang w:val="nb-NO"/>
              </w:rPr>
              <w:t xml:space="preserve"> </w:t>
            </w:r>
          </w:p>
        </w:tc>
      </w:tr>
      <w:tr w:rsidR="00853B48" w:rsidRPr="00793699" w:rsidTr="00824643">
        <w:trPr>
          <w:trHeight w:hRule="exact" w:val="759"/>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nb-NO"/>
              </w:rPr>
            </w:pPr>
            <w:r w:rsidRPr="00793699">
              <w:rPr>
                <w:lang w:val="nb-NO"/>
              </w:rPr>
              <w:t>Troškovnik:</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4"/>
              </w:numPr>
              <w:suppressAutoHyphens w:val="0"/>
            </w:pPr>
            <w:r w:rsidRPr="00793699">
              <w:rPr>
                <w:lang w:val="nb-NO"/>
              </w:rPr>
              <w:t>troškovi fotokopiranja, materijal za izradu plakata i uređenje panoa...</w:t>
            </w:r>
          </w:p>
        </w:tc>
      </w:tr>
      <w:tr w:rsidR="00853B48" w:rsidRPr="00793699" w:rsidTr="00824643">
        <w:trPr>
          <w:trHeight w:hRule="exact" w:val="1455"/>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nb-NO"/>
              </w:rPr>
            </w:pPr>
            <w:r w:rsidRPr="00793699">
              <w:rPr>
                <w:lang w:val="nb-NO"/>
              </w:rPr>
              <w:t>Način vrjednovanja:</w:t>
            </w:r>
          </w:p>
        </w:tc>
        <w:tc>
          <w:tcPr>
            <w:tcW w:w="7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4"/>
              </w:numPr>
              <w:suppressAutoHyphens w:val="0"/>
              <w:snapToGrid w:val="0"/>
              <w:rPr>
                <w:lang w:val="pl-PL"/>
              </w:rPr>
            </w:pPr>
            <w:r w:rsidRPr="00793699">
              <w:rPr>
                <w:lang w:val="nb-NO"/>
              </w:rPr>
              <w:t>zalaganje, ure</w:t>
            </w:r>
            <w:r w:rsidRPr="00793699">
              <w:rPr>
                <w:lang w:val="pl-PL"/>
              </w:rPr>
              <w:t>dnost u izvršavanju obaveza, kultura međusobnog komuniciranja,</w:t>
            </w:r>
          </w:p>
          <w:p w:rsidR="00853B48" w:rsidRPr="00793699" w:rsidRDefault="00853B48" w:rsidP="00A235E3">
            <w:pPr>
              <w:widowControl w:val="0"/>
              <w:numPr>
                <w:ilvl w:val="0"/>
                <w:numId w:val="124"/>
              </w:numPr>
              <w:suppressAutoHyphens w:val="0"/>
              <w:snapToGrid w:val="0"/>
              <w:rPr>
                <w:lang w:val="pl-PL"/>
              </w:rPr>
            </w:pPr>
            <w:r w:rsidRPr="00793699">
              <w:rPr>
                <w:lang w:val="pl-PL"/>
              </w:rPr>
              <w:t>usmeno i pismeno vrjednovanje, samovrjednovanje učenika</w:t>
            </w:r>
          </w:p>
          <w:p w:rsidR="00853B48" w:rsidRPr="00793699" w:rsidRDefault="00853B48" w:rsidP="00A235E3">
            <w:pPr>
              <w:widowControl w:val="0"/>
              <w:numPr>
                <w:ilvl w:val="0"/>
                <w:numId w:val="124"/>
              </w:numPr>
              <w:suppressAutoHyphens w:val="0"/>
              <w:snapToGrid w:val="0"/>
            </w:pPr>
            <w:r w:rsidRPr="00793699">
              <w:rPr>
                <w:lang w:val="pl-PL"/>
              </w:rPr>
              <w:t xml:space="preserve">komponente: znanje, stvaralačko izražavanje, zalaganje i kultura međusobnog komuniciranja </w:t>
            </w:r>
          </w:p>
        </w:tc>
      </w:tr>
    </w:tbl>
    <w:p w:rsidR="00853B48" w:rsidRPr="00793699" w:rsidRDefault="00853B48" w:rsidP="00853B48">
      <w:pPr>
        <w:rPr>
          <w:b/>
        </w:rPr>
      </w:pPr>
    </w:p>
    <w:p w:rsidR="00853B48" w:rsidRPr="00793699" w:rsidRDefault="00853B48" w:rsidP="00853B48">
      <w:pPr>
        <w:rPr>
          <w:b/>
        </w:rPr>
      </w:pPr>
    </w:p>
    <w:p w:rsidR="00824643" w:rsidRDefault="00824643">
      <w:r>
        <w:br w:type="page"/>
      </w:r>
    </w:p>
    <w:tbl>
      <w:tblPr>
        <w:tblW w:w="9735" w:type="dxa"/>
        <w:tblInd w:w="-15" w:type="dxa"/>
        <w:tblLayout w:type="fixed"/>
        <w:tblCellMar>
          <w:top w:w="113" w:type="dxa"/>
          <w:bottom w:w="113" w:type="dxa"/>
        </w:tblCellMar>
        <w:tblLook w:val="0000" w:firstRow="0" w:lastRow="0" w:firstColumn="0" w:lastColumn="0" w:noHBand="0" w:noVBand="0"/>
      </w:tblPr>
      <w:tblGrid>
        <w:gridCol w:w="2390"/>
        <w:gridCol w:w="7345"/>
      </w:tblGrid>
      <w:tr w:rsidR="00853B48" w:rsidRPr="00793699" w:rsidTr="00824643">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b/>
                <w:lang w:val="pl-PL"/>
              </w:rPr>
            </w:pPr>
            <w:r w:rsidRPr="00793699">
              <w:rPr>
                <w:rFonts w:eastAsia="Times New Roman"/>
                <w:lang w:val="sv-SE"/>
              </w:rPr>
              <w:t>Aktivnost, program i/ili projekt:</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76166A">
            <w:pPr>
              <w:snapToGrid w:val="0"/>
              <w:spacing w:before="120" w:after="120"/>
            </w:pPr>
            <w:r w:rsidRPr="00793699">
              <w:rPr>
                <w:rFonts w:eastAsia="Times New Roman"/>
                <w:b/>
                <w:lang w:val="pl-PL"/>
              </w:rPr>
              <w:t xml:space="preserve">VJERONAUK – 6. razred </w:t>
            </w:r>
          </w:p>
        </w:tc>
      </w:tr>
      <w:tr w:rsidR="00853B48" w:rsidRPr="00793699" w:rsidTr="00824643">
        <w:trPr>
          <w:trHeight w:val="699"/>
        </w:trPr>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rPr>
            </w:pPr>
            <w:r w:rsidRPr="00793699">
              <w:rPr>
                <w:rFonts w:eastAsia="Times New Roman"/>
                <w:lang w:val="sv-SE"/>
              </w:rPr>
              <w:t>Voditelj i ostali nositelji aktivnosti:</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A40D94">
            <w:pPr>
              <w:snapToGrid w:val="0"/>
              <w:spacing w:before="120" w:after="120"/>
            </w:pPr>
            <w:r w:rsidRPr="00793699">
              <w:rPr>
                <w:rFonts w:eastAsia="Times New Roman"/>
              </w:rPr>
              <w:t>vlč.</w:t>
            </w:r>
            <w:r w:rsidR="00B07CEC">
              <w:rPr>
                <w:rFonts w:eastAsia="Times New Roman"/>
              </w:rPr>
              <w:t xml:space="preserve"> </w:t>
            </w:r>
            <w:r w:rsidRPr="00793699">
              <w:rPr>
                <w:rFonts w:eastAsia="Times New Roman"/>
              </w:rPr>
              <w:t>Petar Šporčić;</w:t>
            </w:r>
            <w:r w:rsidR="00A40D94">
              <w:rPr>
                <w:rFonts w:eastAsia="Times New Roman"/>
              </w:rPr>
              <w:t>Marija Rakocija Kljaić</w:t>
            </w:r>
            <w:r w:rsidRPr="00793699">
              <w:rPr>
                <w:rFonts w:eastAsia="Times New Roman"/>
              </w:rPr>
              <w:t>; Josip Anušić, vjeroučitelj</w:t>
            </w:r>
          </w:p>
        </w:tc>
      </w:tr>
    </w:tbl>
    <w:p w:rsidR="00853B48" w:rsidRPr="00793699" w:rsidRDefault="00824643" w:rsidP="00853B48">
      <w:pPr>
        <w:rPr>
          <w:b/>
        </w:rPr>
      </w:pPr>
      <w:r>
        <w:rPr>
          <w:b/>
          <w:noProof/>
          <w:lang w:eastAsia="hr-HR"/>
        </w:rPr>
        <w:drawing>
          <wp:anchor distT="0" distB="0" distL="114300" distR="114300" simplePos="0" relativeHeight="251757568" behindDoc="1" locked="0" layoutInCell="1" allowOverlap="1">
            <wp:simplePos x="0" y="0"/>
            <wp:positionH relativeFrom="column">
              <wp:posOffset>4872355</wp:posOffset>
            </wp:positionH>
            <wp:positionV relativeFrom="paragraph">
              <wp:posOffset>36195</wp:posOffset>
            </wp:positionV>
            <wp:extent cx="1095375" cy="1152525"/>
            <wp:effectExtent l="19050" t="0" r="9525" b="0"/>
            <wp:wrapNone/>
            <wp:docPr id="59" name="Picture 2" descr="C:\Users\Admin\Desktop\New folder\vjeron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vjeronauk.jpg"/>
                    <pic:cNvPicPr>
                      <a:picLocks noChangeAspect="1" noChangeArrowheads="1"/>
                    </pic:cNvPicPr>
                  </pic:nvPicPr>
                  <pic:blipFill>
                    <a:blip r:embed="rId13" cstate="print"/>
                    <a:srcRect/>
                    <a:stretch>
                      <a:fillRect/>
                    </a:stretch>
                  </pic:blipFill>
                  <pic:spPr bwMode="auto">
                    <a:xfrm>
                      <a:off x="0" y="0"/>
                      <a:ext cx="1095375" cy="1152525"/>
                    </a:xfrm>
                    <a:prstGeom prst="rect">
                      <a:avLst/>
                    </a:prstGeom>
                    <a:noFill/>
                    <a:ln w="9525">
                      <a:noFill/>
                      <a:miter lim="800000"/>
                      <a:headEnd/>
                      <a:tailEnd/>
                    </a:ln>
                  </pic:spPr>
                </pic:pic>
              </a:graphicData>
            </a:graphic>
          </wp:anchor>
        </w:drawing>
      </w:r>
    </w:p>
    <w:tbl>
      <w:tblPr>
        <w:tblW w:w="7069" w:type="dxa"/>
        <w:tblInd w:w="-15" w:type="dxa"/>
        <w:tblLayout w:type="fixed"/>
        <w:tblLook w:val="0000" w:firstRow="0" w:lastRow="0" w:firstColumn="0" w:lastColumn="0" w:noHBand="0" w:noVBand="0"/>
      </w:tblPr>
      <w:tblGrid>
        <w:gridCol w:w="2376"/>
        <w:gridCol w:w="1149"/>
        <w:gridCol w:w="1276"/>
        <w:gridCol w:w="1276"/>
        <w:gridCol w:w="992"/>
      </w:tblGrid>
      <w:tr w:rsidR="00853B48" w:rsidRPr="00793699" w:rsidTr="00824643">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rPr>
              <w:t>Planirani broj učenika:</w:t>
            </w:r>
          </w:p>
        </w:tc>
        <w:tc>
          <w:tcPr>
            <w:tcW w:w="1149" w:type="dxa"/>
            <w:tcBorders>
              <w:top w:val="single" w:sz="4" w:space="0" w:color="000000"/>
              <w:left w:val="single" w:sz="4" w:space="0" w:color="000000"/>
              <w:bottom w:val="single" w:sz="4" w:space="0" w:color="000000"/>
            </w:tcBorders>
            <w:shd w:val="clear" w:color="auto" w:fill="auto"/>
            <w:vAlign w:val="center"/>
          </w:tcPr>
          <w:p w:rsidR="00853B48" w:rsidRPr="000B556D" w:rsidRDefault="000B556D" w:rsidP="0028799D">
            <w:pPr>
              <w:snapToGrid w:val="0"/>
              <w:spacing w:before="120" w:after="120"/>
              <w:ind w:left="29"/>
              <w:jc w:val="center"/>
              <w:rPr>
                <w:rFonts w:eastAsia="Times New Roman"/>
                <w:lang w:val="pl-PL"/>
              </w:rPr>
            </w:pPr>
            <w:r>
              <w:rPr>
                <w:rFonts w:eastAsia="Times New Roman"/>
                <w:lang w:val="pl-PL"/>
              </w:rPr>
              <w:t>37</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Razred(i):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824643">
            <w:pPr>
              <w:snapToGrid w:val="0"/>
              <w:spacing w:before="120" w:after="120"/>
              <w:jc w:val="center"/>
            </w:pPr>
            <w:r w:rsidRPr="00793699">
              <w:rPr>
                <w:rFonts w:eastAsia="Times New Roman"/>
                <w:lang w:val="pl-PL"/>
              </w:rPr>
              <w:t xml:space="preserve">6. </w:t>
            </w:r>
            <w:r w:rsidR="00824643">
              <w:rPr>
                <w:rFonts w:eastAsia="Times New Roman"/>
                <w:lang w:val="pl-PL"/>
              </w:rPr>
              <w:t>(J, O, T)</w:t>
            </w:r>
          </w:p>
        </w:tc>
      </w:tr>
      <w:tr w:rsidR="00853B48" w:rsidRPr="00793699" w:rsidTr="00824643">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Planirani broj sati:</w:t>
            </w:r>
          </w:p>
        </w:tc>
        <w:tc>
          <w:tcPr>
            <w:tcW w:w="1149"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tjedno:</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Arial"/>
                <w:lang w:val="pl-PL"/>
              </w:rPr>
              <w:t xml:space="preserve">    </w:t>
            </w:r>
            <w:r w:rsidRPr="00793699">
              <w:rPr>
                <w:rFonts w:eastAsia="Times New Roman"/>
                <w:lang w:val="pl-PL"/>
              </w:rPr>
              <w:t>2</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godišnje: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9E53DC">
            <w:pPr>
              <w:snapToGrid w:val="0"/>
              <w:spacing w:before="120" w:after="120"/>
            </w:pPr>
            <w:r w:rsidRPr="00793699">
              <w:rPr>
                <w:rFonts w:eastAsia="Arial"/>
                <w:lang w:val="pl-PL"/>
              </w:rPr>
              <w:t xml:space="preserve">     </w:t>
            </w:r>
            <w:r w:rsidRPr="00793699">
              <w:rPr>
                <w:rFonts w:eastAsia="Times New Roman"/>
                <w:lang w:val="pl-PL"/>
              </w:rPr>
              <w:t>70</w:t>
            </w:r>
          </w:p>
        </w:tc>
      </w:tr>
    </w:tbl>
    <w:p w:rsidR="00853B48" w:rsidRPr="00793699" w:rsidRDefault="00853B48" w:rsidP="00853B48"/>
    <w:tbl>
      <w:tblPr>
        <w:tblW w:w="0" w:type="auto"/>
        <w:tblInd w:w="-15" w:type="dxa"/>
        <w:tblLayout w:type="fixed"/>
        <w:tblLook w:val="0000" w:firstRow="0" w:lastRow="0" w:firstColumn="0" w:lastColumn="0" w:noHBand="0" w:noVBand="0"/>
      </w:tblPr>
      <w:tblGrid>
        <w:gridCol w:w="2385"/>
        <w:gridCol w:w="7360"/>
      </w:tblGrid>
      <w:tr w:rsidR="00853B48" w:rsidRPr="00793699" w:rsidTr="00824643">
        <w:trPr>
          <w:trHeight w:hRule="exact" w:val="2159"/>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t>Ciljevi i zadaci:</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3"/>
              </w:numPr>
              <w:suppressAutoHyphens w:val="0"/>
              <w:snapToGrid w:val="0"/>
              <w:rPr>
                <w:lang w:val="pl-PL"/>
              </w:rPr>
            </w:pPr>
            <w:r w:rsidRPr="00793699">
              <w:rPr>
                <w:lang w:val="pl-PL"/>
              </w:rPr>
              <w:t xml:space="preserve">otkriti svijet i život kroz susret s čovjekovom ugroženošću i nemoći pred tajnom zla, grijeha i smrti, ali i znati odgovoriti na izazove. </w:t>
            </w:r>
          </w:p>
          <w:p w:rsidR="00853B48" w:rsidRPr="00793699" w:rsidRDefault="00853B48" w:rsidP="00A235E3">
            <w:pPr>
              <w:widowControl w:val="0"/>
              <w:numPr>
                <w:ilvl w:val="0"/>
                <w:numId w:val="123"/>
              </w:numPr>
              <w:suppressAutoHyphens w:val="0"/>
              <w:snapToGrid w:val="0"/>
              <w:rPr>
                <w:lang w:val="pl-PL"/>
              </w:rPr>
            </w:pPr>
            <w:r w:rsidRPr="00793699">
              <w:rPr>
                <w:lang w:val="pl-PL"/>
              </w:rPr>
              <w:t xml:space="preserve">iskusiti čovjekove težnje za življenjem istinskoga zajedništva u slobodi, istini i pravdi. </w:t>
            </w:r>
          </w:p>
          <w:p w:rsidR="00853B48" w:rsidRPr="00793699" w:rsidRDefault="00853B48" w:rsidP="00A235E3">
            <w:pPr>
              <w:widowControl w:val="0"/>
              <w:numPr>
                <w:ilvl w:val="0"/>
                <w:numId w:val="123"/>
              </w:numPr>
              <w:suppressAutoHyphens w:val="0"/>
              <w:snapToGrid w:val="0"/>
            </w:pPr>
            <w:r w:rsidRPr="00793699">
              <w:rPr>
                <w:lang w:val="pl-PL"/>
              </w:rPr>
              <w:t xml:space="preserve">kroz susret sa starozavjetnim i proročkim tekstovima prepoznati poziv na puno ostvarenje osobnog života i dati vjernički odaziv. </w:t>
            </w:r>
          </w:p>
        </w:tc>
      </w:tr>
      <w:tr w:rsidR="00853B48" w:rsidRPr="00793699" w:rsidTr="00824643">
        <w:trPr>
          <w:trHeight w:hRule="exact" w:val="793"/>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color w:val="000000"/>
              </w:rPr>
            </w:pPr>
            <w:r w:rsidRPr="00793699">
              <w:t>Namjena:</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3"/>
              </w:numPr>
              <w:suppressAutoHyphens w:val="0"/>
              <w:snapToGrid w:val="0"/>
            </w:pPr>
            <w:r w:rsidRPr="00793699">
              <w:rPr>
                <w:color w:val="000000"/>
              </w:rPr>
              <w:t xml:space="preserve">kroz razne nastavne sadržaje upoznati učenika s duhovnom,  vjerničkom dimenzijom života </w:t>
            </w:r>
          </w:p>
        </w:tc>
      </w:tr>
      <w:tr w:rsidR="00853B48" w:rsidRPr="00793699" w:rsidTr="00824643">
        <w:trPr>
          <w:trHeight w:hRule="exact" w:val="1889"/>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t>Način realizacije:</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3"/>
              </w:numPr>
              <w:suppressAutoHyphens w:val="0"/>
              <w:snapToGrid w:val="0"/>
              <w:rPr>
                <w:lang w:val="sv-SE"/>
              </w:rPr>
            </w:pPr>
            <w:r w:rsidRPr="00793699">
              <w:rPr>
                <w:lang w:val="pl-PL"/>
              </w:rPr>
              <w:t xml:space="preserve">putem diskusija, rješavanja radnih materijala, projekcija crtanih filmova, pjevanja crkvenih pjesama, likovnog izražavanja, obilježavanja značajnijih crkvenih blagdana, organizacijom i sudjelovanjem u humanitarnim akcijama, </w:t>
            </w:r>
            <w:r w:rsidRPr="00793699">
              <w:rPr>
                <w:rFonts w:eastAsia="Times New Roman"/>
                <w:lang w:val="pl-PL"/>
              </w:rPr>
              <w:t>izleti i terenska nastava</w:t>
            </w:r>
            <w:r w:rsidRPr="00793699">
              <w:rPr>
                <w:lang w:val="pl-PL"/>
              </w:rPr>
              <w:t>…</w:t>
            </w:r>
          </w:p>
          <w:p w:rsidR="00853B48" w:rsidRPr="00793699" w:rsidRDefault="00853B48" w:rsidP="00A235E3">
            <w:pPr>
              <w:widowControl w:val="0"/>
              <w:numPr>
                <w:ilvl w:val="0"/>
                <w:numId w:val="123"/>
              </w:numPr>
              <w:suppressAutoHyphens w:val="0"/>
              <w:snapToGrid w:val="0"/>
            </w:pPr>
            <w:r w:rsidRPr="00793699">
              <w:rPr>
                <w:lang w:val="sv-SE"/>
              </w:rPr>
              <w:t xml:space="preserve">rad u paru, grupni rad  </w:t>
            </w:r>
          </w:p>
        </w:tc>
      </w:tr>
      <w:tr w:rsidR="00853B48" w:rsidRPr="00793699" w:rsidTr="00824643">
        <w:trPr>
          <w:trHeight w:hRule="exact" w:val="945"/>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rFonts w:eastAsia="Arial"/>
                <w:lang w:val="nb-NO"/>
              </w:rPr>
            </w:pPr>
            <w:r w:rsidRPr="00793699">
              <w:t>Vrijeme i mjesto održavanja:</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24643" w:rsidP="00A235E3">
            <w:pPr>
              <w:pStyle w:val="Odlomakpopisa"/>
              <w:numPr>
                <w:ilvl w:val="0"/>
                <w:numId w:val="123"/>
              </w:numPr>
            </w:pPr>
            <w:r>
              <w:rPr>
                <w:rFonts w:eastAsia="Arial"/>
                <w:lang w:val="nb-NO"/>
              </w:rPr>
              <w:t>Prema rasporedu</w:t>
            </w:r>
          </w:p>
        </w:tc>
      </w:tr>
      <w:tr w:rsidR="00853B48" w:rsidRPr="00793699" w:rsidTr="00824643">
        <w:trPr>
          <w:trHeight w:hRule="exact" w:val="753"/>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t>Troškovnik:</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3"/>
              </w:numPr>
              <w:suppressAutoHyphens w:val="0"/>
            </w:pPr>
            <w:r w:rsidRPr="00793699">
              <w:rPr>
                <w:lang w:val="pl-PL"/>
              </w:rPr>
              <w:t>troškovi fotokopiranja, materijal za izradu plakata i uređenje panoa...</w:t>
            </w:r>
          </w:p>
        </w:tc>
      </w:tr>
      <w:tr w:rsidR="00853B48" w:rsidRPr="00793699" w:rsidTr="00824643">
        <w:trPr>
          <w:trHeight w:hRule="exact" w:val="1524"/>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t>Način vrjednovanja:</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3"/>
              </w:numPr>
              <w:suppressAutoHyphens w:val="0"/>
              <w:snapToGrid w:val="0"/>
              <w:rPr>
                <w:lang w:val="pl-PL"/>
              </w:rPr>
            </w:pPr>
            <w:r w:rsidRPr="00793699">
              <w:rPr>
                <w:lang w:val="pl-PL"/>
              </w:rPr>
              <w:t xml:space="preserve">komponente: znanje, stvaralačko izražavanje, zalaganje i kultura međusobnog komuniciranja </w:t>
            </w:r>
          </w:p>
          <w:p w:rsidR="00853B48" w:rsidRPr="00793699" w:rsidRDefault="00853B48" w:rsidP="00A235E3">
            <w:pPr>
              <w:widowControl w:val="0"/>
              <w:numPr>
                <w:ilvl w:val="0"/>
                <w:numId w:val="123"/>
              </w:numPr>
              <w:suppressAutoHyphens w:val="0"/>
              <w:snapToGrid w:val="0"/>
              <w:rPr>
                <w:lang w:val="pl-PL"/>
              </w:rPr>
            </w:pPr>
            <w:r w:rsidRPr="00793699">
              <w:rPr>
                <w:lang w:val="pl-PL"/>
              </w:rPr>
              <w:t>zalaganje, urednost u izvršavanju obaveza, kultura međusobnog komuniciranja</w:t>
            </w:r>
          </w:p>
          <w:p w:rsidR="00853B48" w:rsidRPr="00793699" w:rsidRDefault="00853B48" w:rsidP="00A235E3">
            <w:pPr>
              <w:widowControl w:val="0"/>
              <w:numPr>
                <w:ilvl w:val="0"/>
                <w:numId w:val="123"/>
              </w:numPr>
              <w:suppressAutoHyphens w:val="0"/>
              <w:snapToGrid w:val="0"/>
            </w:pPr>
            <w:r w:rsidRPr="00793699">
              <w:rPr>
                <w:lang w:val="pl-PL"/>
              </w:rPr>
              <w:t>usmeno i pismeno vrjednovanje</w:t>
            </w:r>
          </w:p>
        </w:tc>
      </w:tr>
    </w:tbl>
    <w:p w:rsidR="00853B48" w:rsidRPr="00793699" w:rsidRDefault="00853B48" w:rsidP="00853B48"/>
    <w:p w:rsidR="00853B48" w:rsidRPr="00793699" w:rsidRDefault="00853B48" w:rsidP="00853B48">
      <w:pPr>
        <w:rPr>
          <w:b/>
        </w:rPr>
      </w:pPr>
    </w:p>
    <w:p w:rsidR="00853B48" w:rsidRPr="00793699" w:rsidRDefault="00853B48" w:rsidP="00853B48">
      <w:pPr>
        <w:rPr>
          <w:b/>
        </w:rPr>
      </w:pPr>
    </w:p>
    <w:p w:rsidR="00824643" w:rsidRDefault="00824643">
      <w:pPr>
        <w:suppressAutoHyphens w:val="0"/>
        <w:spacing w:after="200" w:line="276" w:lineRule="auto"/>
        <w:rPr>
          <w:b/>
        </w:rPr>
      </w:pPr>
      <w:r>
        <w:rPr>
          <w:b/>
        </w:rPr>
        <w:br w:type="page"/>
      </w:r>
    </w:p>
    <w:p w:rsidR="00853B48" w:rsidRPr="00793699" w:rsidRDefault="00853B48" w:rsidP="00853B48">
      <w:pPr>
        <w:rPr>
          <w:b/>
        </w:rPr>
      </w:pPr>
    </w:p>
    <w:tbl>
      <w:tblPr>
        <w:tblW w:w="0" w:type="auto"/>
        <w:tblInd w:w="-15" w:type="dxa"/>
        <w:tblLayout w:type="fixed"/>
        <w:tblCellMar>
          <w:top w:w="113" w:type="dxa"/>
          <w:bottom w:w="113" w:type="dxa"/>
        </w:tblCellMar>
        <w:tblLook w:val="0000" w:firstRow="0" w:lastRow="0" w:firstColumn="0" w:lastColumn="0" w:noHBand="0" w:noVBand="0"/>
      </w:tblPr>
      <w:tblGrid>
        <w:gridCol w:w="2390"/>
        <w:gridCol w:w="7345"/>
      </w:tblGrid>
      <w:tr w:rsidR="00853B48" w:rsidRPr="00793699" w:rsidTr="00824643">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b/>
                <w:lang w:val="pl-PL"/>
              </w:rPr>
            </w:pPr>
            <w:r w:rsidRPr="00793699">
              <w:rPr>
                <w:rFonts w:eastAsia="Times New Roman"/>
                <w:lang w:val="sv-SE"/>
              </w:rPr>
              <w:t>Aktivnost, program i/ili projekt:</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76166A">
            <w:pPr>
              <w:snapToGrid w:val="0"/>
              <w:spacing w:before="120" w:after="120"/>
            </w:pPr>
            <w:r w:rsidRPr="00793699">
              <w:rPr>
                <w:rFonts w:eastAsia="Times New Roman"/>
                <w:b/>
                <w:lang w:val="pl-PL"/>
              </w:rPr>
              <w:t xml:space="preserve">VJERONAUK – 7. razred </w:t>
            </w:r>
          </w:p>
        </w:tc>
      </w:tr>
      <w:tr w:rsidR="00853B48" w:rsidRPr="00793699" w:rsidTr="00824643">
        <w:trPr>
          <w:trHeight w:val="699"/>
        </w:trPr>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rPr>
            </w:pPr>
            <w:r w:rsidRPr="00793699">
              <w:rPr>
                <w:rFonts w:eastAsia="Times New Roman"/>
                <w:lang w:val="sv-SE"/>
              </w:rPr>
              <w:t>Voditelj i ostali nositelji aktivnosti:</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A40D94">
            <w:pPr>
              <w:snapToGrid w:val="0"/>
              <w:spacing w:before="120" w:after="120"/>
            </w:pPr>
            <w:r w:rsidRPr="00793699">
              <w:rPr>
                <w:rFonts w:eastAsia="Times New Roman"/>
              </w:rPr>
              <w:t>vlč.</w:t>
            </w:r>
            <w:r w:rsidR="00B07CEC">
              <w:rPr>
                <w:rFonts w:eastAsia="Times New Roman"/>
              </w:rPr>
              <w:t xml:space="preserve"> </w:t>
            </w:r>
            <w:r w:rsidRPr="00793699">
              <w:rPr>
                <w:rFonts w:eastAsia="Times New Roman"/>
              </w:rPr>
              <w:t>Petar Šporčić;</w:t>
            </w:r>
            <w:r w:rsidR="00A40D94">
              <w:rPr>
                <w:rFonts w:eastAsia="Times New Roman"/>
              </w:rPr>
              <w:t>Marija Rakocija Kljaić</w:t>
            </w:r>
            <w:r w:rsidRPr="00793699">
              <w:rPr>
                <w:rFonts w:eastAsia="Times New Roman"/>
              </w:rPr>
              <w:t>; Josip Anušić, vjeroučitelj</w:t>
            </w:r>
          </w:p>
        </w:tc>
      </w:tr>
    </w:tbl>
    <w:p w:rsidR="00853B48" w:rsidRPr="00793699" w:rsidRDefault="00824643" w:rsidP="00853B48">
      <w:pPr>
        <w:rPr>
          <w:b/>
        </w:rPr>
      </w:pPr>
      <w:r>
        <w:rPr>
          <w:b/>
          <w:noProof/>
          <w:lang w:eastAsia="hr-HR"/>
        </w:rPr>
        <w:drawing>
          <wp:anchor distT="0" distB="0" distL="114300" distR="114300" simplePos="0" relativeHeight="251755520" behindDoc="1" locked="0" layoutInCell="1" allowOverlap="1">
            <wp:simplePos x="0" y="0"/>
            <wp:positionH relativeFrom="column">
              <wp:posOffset>4767580</wp:posOffset>
            </wp:positionH>
            <wp:positionV relativeFrom="paragraph">
              <wp:posOffset>22860</wp:posOffset>
            </wp:positionV>
            <wp:extent cx="1095375" cy="1152525"/>
            <wp:effectExtent l="19050" t="0" r="9525" b="0"/>
            <wp:wrapNone/>
            <wp:docPr id="58" name="Picture 2" descr="C:\Users\Admin\Desktop\New folder\vjeron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vjeronauk.jpg"/>
                    <pic:cNvPicPr>
                      <a:picLocks noChangeAspect="1" noChangeArrowheads="1"/>
                    </pic:cNvPicPr>
                  </pic:nvPicPr>
                  <pic:blipFill>
                    <a:blip r:embed="rId13" cstate="print"/>
                    <a:srcRect/>
                    <a:stretch>
                      <a:fillRect/>
                    </a:stretch>
                  </pic:blipFill>
                  <pic:spPr bwMode="auto">
                    <a:xfrm>
                      <a:off x="0" y="0"/>
                      <a:ext cx="1095375" cy="1152525"/>
                    </a:xfrm>
                    <a:prstGeom prst="rect">
                      <a:avLst/>
                    </a:prstGeom>
                    <a:noFill/>
                    <a:ln w="9525">
                      <a:noFill/>
                      <a:miter lim="800000"/>
                      <a:headEnd/>
                      <a:tailEnd/>
                    </a:ln>
                  </pic:spPr>
                </pic:pic>
              </a:graphicData>
            </a:graphic>
          </wp:anchor>
        </w:drawing>
      </w:r>
    </w:p>
    <w:tbl>
      <w:tblPr>
        <w:tblW w:w="6927" w:type="dxa"/>
        <w:tblInd w:w="-15" w:type="dxa"/>
        <w:tblLayout w:type="fixed"/>
        <w:tblLook w:val="0000" w:firstRow="0" w:lastRow="0" w:firstColumn="0" w:lastColumn="0" w:noHBand="0" w:noVBand="0"/>
      </w:tblPr>
      <w:tblGrid>
        <w:gridCol w:w="2376"/>
        <w:gridCol w:w="1149"/>
        <w:gridCol w:w="1276"/>
        <w:gridCol w:w="1134"/>
        <w:gridCol w:w="992"/>
      </w:tblGrid>
      <w:tr w:rsidR="00853B48" w:rsidRPr="00793699" w:rsidTr="00824643">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rPr>
              <w:t>Planirani broj učenika:</w:t>
            </w:r>
          </w:p>
        </w:tc>
        <w:tc>
          <w:tcPr>
            <w:tcW w:w="1149" w:type="dxa"/>
            <w:tcBorders>
              <w:top w:val="single" w:sz="4" w:space="0" w:color="000000"/>
              <w:left w:val="single" w:sz="4" w:space="0" w:color="000000"/>
              <w:bottom w:val="single" w:sz="4" w:space="0" w:color="000000"/>
            </w:tcBorders>
            <w:shd w:val="clear" w:color="auto" w:fill="auto"/>
            <w:vAlign w:val="center"/>
          </w:tcPr>
          <w:p w:rsidR="00853B48" w:rsidRPr="000B556D" w:rsidRDefault="0028799D" w:rsidP="0028799D">
            <w:pPr>
              <w:snapToGrid w:val="0"/>
              <w:spacing w:before="120" w:after="120"/>
              <w:ind w:left="29"/>
              <w:jc w:val="center"/>
              <w:rPr>
                <w:rFonts w:eastAsia="Times New Roman"/>
                <w:lang w:val="pl-PL"/>
              </w:rPr>
            </w:pPr>
            <w:r w:rsidRPr="000B556D">
              <w:rPr>
                <w:rFonts w:eastAsia="Times New Roman"/>
                <w:lang w:val="pl-PL"/>
              </w:rPr>
              <w:t>45</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Razred(i):</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824643">
            <w:pPr>
              <w:snapToGrid w:val="0"/>
              <w:spacing w:before="120" w:after="120"/>
              <w:jc w:val="center"/>
            </w:pPr>
            <w:r w:rsidRPr="00793699">
              <w:rPr>
                <w:rFonts w:eastAsia="Times New Roman"/>
                <w:lang w:val="pl-PL"/>
              </w:rPr>
              <w:t xml:space="preserve">7. </w:t>
            </w:r>
            <w:r w:rsidR="00824643">
              <w:rPr>
                <w:rFonts w:eastAsia="Times New Roman"/>
                <w:lang w:val="pl-PL"/>
              </w:rPr>
              <w:t>(J, O, T)</w:t>
            </w:r>
          </w:p>
        </w:tc>
      </w:tr>
      <w:tr w:rsidR="00853B48" w:rsidRPr="00793699" w:rsidTr="00824643">
        <w:tc>
          <w:tcPr>
            <w:tcW w:w="2376"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lang w:val="pl-PL"/>
              </w:rPr>
            </w:pPr>
            <w:r w:rsidRPr="00793699">
              <w:rPr>
                <w:rFonts w:eastAsia="Times New Roman"/>
                <w:lang w:val="pl-PL"/>
              </w:rPr>
              <w:t>Planirani broj sati:</w:t>
            </w:r>
          </w:p>
        </w:tc>
        <w:tc>
          <w:tcPr>
            <w:tcW w:w="1149"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tjedno:</w:t>
            </w:r>
          </w:p>
        </w:tc>
        <w:tc>
          <w:tcPr>
            <w:tcW w:w="1276"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rPr>
                <w:rFonts w:eastAsia="Times New Roman"/>
                <w:lang w:val="pl-PL"/>
              </w:rPr>
            </w:pPr>
            <w:r w:rsidRPr="00793699">
              <w:rPr>
                <w:rFonts w:eastAsia="Arial"/>
                <w:lang w:val="pl-PL"/>
              </w:rPr>
              <w:t xml:space="preserve">    </w:t>
            </w:r>
            <w:r w:rsidRPr="00793699">
              <w:rPr>
                <w:rFonts w:eastAsia="Times New Roman"/>
                <w:lang w:val="pl-PL"/>
              </w:rPr>
              <w:t>2</w:t>
            </w:r>
          </w:p>
        </w:tc>
        <w:tc>
          <w:tcPr>
            <w:tcW w:w="1134" w:type="dxa"/>
            <w:tcBorders>
              <w:top w:val="single" w:sz="4" w:space="0" w:color="000000"/>
              <w:left w:val="single" w:sz="4" w:space="0" w:color="000000"/>
              <w:bottom w:val="single" w:sz="4" w:space="0" w:color="000000"/>
            </w:tcBorders>
            <w:shd w:val="clear" w:color="auto" w:fill="auto"/>
            <w:vAlign w:val="center"/>
          </w:tcPr>
          <w:p w:rsidR="00853B48" w:rsidRPr="00793699" w:rsidRDefault="00853B48" w:rsidP="009E53DC">
            <w:pPr>
              <w:snapToGrid w:val="0"/>
              <w:spacing w:before="120" w:after="120"/>
              <w:jc w:val="center"/>
              <w:rPr>
                <w:rFonts w:eastAsia="Arial"/>
                <w:lang w:val="pl-PL"/>
              </w:rPr>
            </w:pPr>
            <w:r w:rsidRPr="00793699">
              <w:rPr>
                <w:rFonts w:eastAsia="Times New Roman"/>
                <w:lang w:val="pl-PL"/>
              </w:rPr>
              <w:t>godišnje: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9E53DC">
            <w:pPr>
              <w:snapToGrid w:val="0"/>
              <w:spacing w:before="120" w:after="120"/>
            </w:pPr>
            <w:r w:rsidRPr="00793699">
              <w:rPr>
                <w:rFonts w:eastAsia="Arial"/>
                <w:lang w:val="pl-PL"/>
              </w:rPr>
              <w:t xml:space="preserve">     </w:t>
            </w:r>
            <w:r w:rsidRPr="00793699">
              <w:rPr>
                <w:rFonts w:eastAsia="Times New Roman"/>
                <w:lang w:val="pl-PL"/>
              </w:rPr>
              <w:t>70</w:t>
            </w:r>
          </w:p>
        </w:tc>
      </w:tr>
    </w:tbl>
    <w:p w:rsidR="00853B48" w:rsidRPr="00793699" w:rsidRDefault="00853B48" w:rsidP="00853B48"/>
    <w:tbl>
      <w:tblPr>
        <w:tblW w:w="0" w:type="auto"/>
        <w:tblInd w:w="-15" w:type="dxa"/>
        <w:tblLayout w:type="fixed"/>
        <w:tblLook w:val="0000" w:firstRow="0" w:lastRow="0" w:firstColumn="0" w:lastColumn="0" w:noHBand="0" w:noVBand="0"/>
      </w:tblPr>
      <w:tblGrid>
        <w:gridCol w:w="2385"/>
        <w:gridCol w:w="7360"/>
      </w:tblGrid>
      <w:tr w:rsidR="00853B48" w:rsidRPr="00793699" w:rsidTr="00824643">
        <w:trPr>
          <w:trHeight w:hRule="exact" w:val="1740"/>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ind w:left="360"/>
            </w:pPr>
            <w:r w:rsidRPr="00793699">
              <w:t>Ciljevi i zadaci:</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2"/>
              </w:numPr>
              <w:suppressAutoHyphens w:val="0"/>
              <w:snapToGrid w:val="0"/>
              <w:rPr>
                <w:lang w:val="pl-PL"/>
              </w:rPr>
            </w:pPr>
            <w:r w:rsidRPr="00793699">
              <w:t>razvijati duh prijateljstva, povjerenja i poštovanja u vjeronaučnoj i razrednoj zajednici</w:t>
            </w:r>
          </w:p>
          <w:p w:rsidR="00853B48" w:rsidRPr="00793699" w:rsidRDefault="00853B48" w:rsidP="00A235E3">
            <w:pPr>
              <w:widowControl w:val="0"/>
              <w:numPr>
                <w:ilvl w:val="0"/>
                <w:numId w:val="122"/>
              </w:numPr>
              <w:suppressAutoHyphens w:val="0"/>
              <w:snapToGrid w:val="0"/>
              <w:rPr>
                <w:lang w:val="pl-PL"/>
              </w:rPr>
            </w:pPr>
            <w:r w:rsidRPr="00793699">
              <w:rPr>
                <w:lang w:val="pl-PL"/>
              </w:rPr>
              <w:t>uvidjeti da je čovjeku za život i za vjeru potrebna zajednica</w:t>
            </w:r>
          </w:p>
          <w:p w:rsidR="00853B48" w:rsidRPr="00793699" w:rsidRDefault="00853B48" w:rsidP="00A235E3">
            <w:pPr>
              <w:widowControl w:val="0"/>
              <w:numPr>
                <w:ilvl w:val="0"/>
                <w:numId w:val="122"/>
              </w:numPr>
              <w:suppressAutoHyphens w:val="0"/>
              <w:snapToGrid w:val="0"/>
              <w:rPr>
                <w:lang w:val="pl-PL"/>
              </w:rPr>
            </w:pPr>
            <w:r w:rsidRPr="00793699">
              <w:rPr>
                <w:lang w:val="pl-PL"/>
              </w:rPr>
              <w:t>biti spreman prihvatiti sebe i druge u njihovoj osobnosti</w:t>
            </w:r>
          </w:p>
          <w:p w:rsidR="00853B48" w:rsidRPr="00793699" w:rsidRDefault="00853B48" w:rsidP="00A235E3">
            <w:pPr>
              <w:widowControl w:val="0"/>
              <w:numPr>
                <w:ilvl w:val="0"/>
                <w:numId w:val="122"/>
              </w:numPr>
              <w:suppressAutoHyphens w:val="0"/>
              <w:snapToGrid w:val="0"/>
              <w:rPr>
                <w:lang w:val="pl-PL"/>
              </w:rPr>
            </w:pPr>
            <w:r w:rsidRPr="00793699">
              <w:rPr>
                <w:lang w:val="pl-PL"/>
              </w:rPr>
              <w:t>preuzimanje vlastite odgovornosti za svoje postupke</w:t>
            </w:r>
          </w:p>
          <w:p w:rsidR="00853B48" w:rsidRPr="00793699" w:rsidRDefault="00853B48" w:rsidP="00A235E3">
            <w:pPr>
              <w:widowControl w:val="0"/>
              <w:numPr>
                <w:ilvl w:val="0"/>
                <w:numId w:val="122"/>
              </w:numPr>
              <w:suppressAutoHyphens w:val="0"/>
              <w:snapToGrid w:val="0"/>
            </w:pPr>
            <w:r w:rsidRPr="00793699">
              <w:rPr>
                <w:lang w:val="pl-PL"/>
              </w:rPr>
              <w:t>usvajanje sadržaja propisanih nastavnim planom i programom</w:t>
            </w:r>
          </w:p>
        </w:tc>
      </w:tr>
      <w:tr w:rsidR="00853B48" w:rsidRPr="00793699" w:rsidTr="00824643">
        <w:trPr>
          <w:trHeight w:hRule="exact" w:val="780"/>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ind w:left="360"/>
              <w:rPr>
                <w:color w:val="000000"/>
              </w:rPr>
            </w:pPr>
            <w:r w:rsidRPr="00793699">
              <w:t>Namjena:</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2"/>
              </w:numPr>
              <w:suppressAutoHyphens w:val="0"/>
              <w:snapToGrid w:val="0"/>
            </w:pPr>
            <w:r w:rsidRPr="00793699">
              <w:rPr>
                <w:color w:val="000000"/>
              </w:rPr>
              <w:t xml:space="preserve">sustavno i što cjelovitije, dijaloški i ekumenski vrlo otvoreno, upoznavanje katoličke vjere u svim njezinim  bitnim dimenzijama. </w:t>
            </w:r>
          </w:p>
        </w:tc>
      </w:tr>
      <w:tr w:rsidR="00853B48" w:rsidRPr="00793699" w:rsidTr="00824643">
        <w:trPr>
          <w:trHeight w:hRule="exact" w:val="1835"/>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ind w:left="360"/>
            </w:pPr>
            <w:r w:rsidRPr="00793699">
              <w:t>Način realizacije:</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2"/>
              </w:numPr>
              <w:suppressAutoHyphens w:val="0"/>
              <w:snapToGrid w:val="0"/>
              <w:rPr>
                <w:lang w:val="sv-SE"/>
              </w:rPr>
            </w:pPr>
            <w:r w:rsidRPr="00793699">
              <w:t xml:space="preserve">putem diskusija, rješavanja radnih materijala, projekcija crtanih filmova, pjevanja crkvenih pjesama, likovnog izražavanja, obilježavanja značajnijih crkvenih blagdana, organizacijom i sudjelovanjem u humanitarnim akcijama, pohađanjem župnog vjeronauka, </w:t>
            </w:r>
            <w:r w:rsidRPr="00793699">
              <w:rPr>
                <w:rFonts w:eastAsia="Times New Roman"/>
              </w:rPr>
              <w:t>izleti i terenska nastava</w:t>
            </w:r>
            <w:r w:rsidRPr="00793699">
              <w:t>…</w:t>
            </w:r>
          </w:p>
          <w:p w:rsidR="00853B48" w:rsidRPr="00793699" w:rsidRDefault="00853B48" w:rsidP="00A235E3">
            <w:pPr>
              <w:widowControl w:val="0"/>
              <w:numPr>
                <w:ilvl w:val="0"/>
                <w:numId w:val="122"/>
              </w:numPr>
              <w:suppressAutoHyphens w:val="0"/>
              <w:snapToGrid w:val="0"/>
              <w:rPr>
                <w:lang w:val="sv-SE"/>
              </w:rPr>
            </w:pPr>
            <w:r w:rsidRPr="00793699">
              <w:rPr>
                <w:lang w:val="sv-SE"/>
              </w:rPr>
              <w:t>rad u paru, grupni rad i izrada plakata</w:t>
            </w:r>
          </w:p>
          <w:p w:rsidR="00853B48" w:rsidRPr="00793699" w:rsidRDefault="00853B48" w:rsidP="00824643">
            <w:pPr>
              <w:rPr>
                <w:lang w:val="sv-SE"/>
              </w:rPr>
            </w:pPr>
          </w:p>
        </w:tc>
      </w:tr>
      <w:tr w:rsidR="00853B48" w:rsidRPr="00793699" w:rsidTr="00824643">
        <w:trPr>
          <w:trHeight w:hRule="exact" w:val="1134"/>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ind w:left="360"/>
              <w:rPr>
                <w:lang w:val="nb-NO"/>
              </w:rPr>
            </w:pPr>
            <w:r w:rsidRPr="00793699">
              <w:t>Vrijeme i mjesto održavanja:</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824643" w:rsidRDefault="00824643" w:rsidP="00A235E3">
            <w:pPr>
              <w:pStyle w:val="Odlomakpopisa"/>
              <w:numPr>
                <w:ilvl w:val="0"/>
                <w:numId w:val="122"/>
              </w:numPr>
              <w:snapToGrid w:val="0"/>
              <w:rPr>
                <w:lang w:val="nb-NO"/>
              </w:rPr>
            </w:pPr>
            <w:r w:rsidRPr="00824643">
              <w:rPr>
                <w:lang w:val="nb-NO"/>
              </w:rPr>
              <w:t>Prema rasporedu</w:t>
            </w:r>
          </w:p>
        </w:tc>
      </w:tr>
      <w:tr w:rsidR="00853B48" w:rsidRPr="00793699" w:rsidTr="00824643">
        <w:trPr>
          <w:trHeight w:hRule="exact" w:val="702"/>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ind w:left="360"/>
              <w:rPr>
                <w:lang w:val="nb-NO"/>
              </w:rPr>
            </w:pPr>
            <w:r w:rsidRPr="00793699">
              <w:rPr>
                <w:lang w:val="nb-NO"/>
              </w:rPr>
              <w:t>Troškovnik:</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2"/>
              </w:numPr>
              <w:suppressAutoHyphens w:val="0"/>
            </w:pPr>
            <w:r w:rsidRPr="00793699">
              <w:rPr>
                <w:lang w:val="nb-NO"/>
              </w:rPr>
              <w:t>troškovi fotokopiranja, materijal za uređenje panoa i izradu plakata...</w:t>
            </w:r>
          </w:p>
        </w:tc>
      </w:tr>
      <w:tr w:rsidR="00853B48" w:rsidRPr="00793699" w:rsidTr="00824643">
        <w:trPr>
          <w:trHeight w:hRule="exact" w:val="1875"/>
        </w:trPr>
        <w:tc>
          <w:tcPr>
            <w:tcW w:w="2385"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ind w:left="360"/>
              <w:rPr>
                <w:lang w:val="nb-NO"/>
              </w:rPr>
            </w:pPr>
            <w:r w:rsidRPr="00793699">
              <w:rPr>
                <w:lang w:val="nb-NO"/>
              </w:rPr>
              <w:t>Način vrjednovanja:</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2"/>
              </w:numPr>
              <w:suppressAutoHyphens w:val="0"/>
              <w:snapToGrid w:val="0"/>
              <w:rPr>
                <w:lang w:val="pl-PL"/>
              </w:rPr>
            </w:pPr>
            <w:r w:rsidRPr="00793699">
              <w:rPr>
                <w:lang w:val="nb-NO"/>
              </w:rPr>
              <w:t>zalaganje, uredno</w:t>
            </w:r>
            <w:r w:rsidRPr="00793699">
              <w:rPr>
                <w:lang w:val="pl-PL"/>
              </w:rPr>
              <w:t>st u izvršavanju obaveza, kultura međusobnog komuniciranja</w:t>
            </w:r>
          </w:p>
          <w:p w:rsidR="00853B48" w:rsidRPr="00793699" w:rsidRDefault="00853B48" w:rsidP="00A235E3">
            <w:pPr>
              <w:widowControl w:val="0"/>
              <w:numPr>
                <w:ilvl w:val="0"/>
                <w:numId w:val="122"/>
              </w:numPr>
              <w:suppressAutoHyphens w:val="0"/>
              <w:snapToGrid w:val="0"/>
              <w:rPr>
                <w:lang w:val="pl-PL"/>
              </w:rPr>
            </w:pPr>
            <w:r w:rsidRPr="00793699">
              <w:rPr>
                <w:lang w:val="pl-PL"/>
              </w:rPr>
              <w:t xml:space="preserve">komponente: znanje, stvaralačko izražavanje, zalaganje i kultura međusobnog komuniciranja </w:t>
            </w:r>
          </w:p>
          <w:p w:rsidR="00853B48" w:rsidRPr="00793699" w:rsidRDefault="00853B48" w:rsidP="00A235E3">
            <w:pPr>
              <w:widowControl w:val="0"/>
              <w:numPr>
                <w:ilvl w:val="0"/>
                <w:numId w:val="122"/>
              </w:numPr>
              <w:suppressAutoHyphens w:val="0"/>
              <w:snapToGrid w:val="0"/>
              <w:rPr>
                <w:lang w:val="pl-PL"/>
              </w:rPr>
            </w:pPr>
            <w:r w:rsidRPr="00793699">
              <w:rPr>
                <w:lang w:val="pl-PL"/>
              </w:rPr>
              <w:t>usmeno i pismeno vrjednovanje</w:t>
            </w:r>
          </w:p>
          <w:p w:rsidR="00853B48" w:rsidRPr="00793699" w:rsidRDefault="00853B48" w:rsidP="00A235E3">
            <w:pPr>
              <w:widowControl w:val="0"/>
              <w:numPr>
                <w:ilvl w:val="0"/>
                <w:numId w:val="122"/>
              </w:numPr>
              <w:suppressAutoHyphens w:val="0"/>
              <w:snapToGrid w:val="0"/>
            </w:pPr>
            <w:r w:rsidRPr="00793699">
              <w:rPr>
                <w:lang w:val="pl-PL"/>
              </w:rPr>
              <w:t>samovrjednovanje učenika</w:t>
            </w:r>
          </w:p>
        </w:tc>
      </w:tr>
    </w:tbl>
    <w:p w:rsidR="0076166A" w:rsidRDefault="0076166A" w:rsidP="00853B48">
      <w:pPr>
        <w:rPr>
          <w:b/>
        </w:rPr>
      </w:pPr>
    </w:p>
    <w:p w:rsidR="00853B48" w:rsidRPr="00793699" w:rsidRDefault="0076166A" w:rsidP="00AD6433">
      <w:pPr>
        <w:suppressAutoHyphens w:val="0"/>
        <w:spacing w:after="200" w:line="276" w:lineRule="auto"/>
        <w:rPr>
          <w:b/>
        </w:rPr>
      </w:pPr>
      <w:r>
        <w:rPr>
          <w:b/>
        </w:rPr>
        <w:br w:type="page"/>
      </w:r>
    </w:p>
    <w:tbl>
      <w:tblPr>
        <w:tblW w:w="0" w:type="auto"/>
        <w:tblInd w:w="-15" w:type="dxa"/>
        <w:tblLayout w:type="fixed"/>
        <w:tblCellMar>
          <w:top w:w="113" w:type="dxa"/>
          <w:bottom w:w="113" w:type="dxa"/>
        </w:tblCellMar>
        <w:tblLook w:val="0000" w:firstRow="0" w:lastRow="0" w:firstColumn="0" w:lastColumn="0" w:noHBand="0" w:noVBand="0"/>
      </w:tblPr>
      <w:tblGrid>
        <w:gridCol w:w="2390"/>
        <w:gridCol w:w="7345"/>
      </w:tblGrid>
      <w:tr w:rsidR="00853B48" w:rsidRPr="00793699" w:rsidTr="00824643">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b/>
                <w:lang w:val="pl-PL"/>
              </w:rPr>
            </w:pPr>
            <w:r w:rsidRPr="00793699">
              <w:rPr>
                <w:rFonts w:eastAsia="Times New Roman"/>
                <w:lang w:val="sv-SE"/>
              </w:rPr>
              <w:t>Aktivnost, program i/ili projekt:</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76166A">
            <w:pPr>
              <w:snapToGrid w:val="0"/>
              <w:spacing w:before="120" w:after="120"/>
            </w:pPr>
            <w:r w:rsidRPr="00793699">
              <w:rPr>
                <w:rFonts w:eastAsia="Times New Roman"/>
                <w:b/>
                <w:lang w:val="pl-PL"/>
              </w:rPr>
              <w:t xml:space="preserve">VJERONAUK – 8. razred </w:t>
            </w:r>
          </w:p>
        </w:tc>
      </w:tr>
      <w:tr w:rsidR="00853B48" w:rsidRPr="00793699" w:rsidTr="00824643">
        <w:trPr>
          <w:trHeight w:val="699"/>
        </w:trPr>
        <w:tc>
          <w:tcPr>
            <w:tcW w:w="2390" w:type="dxa"/>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spacing w:before="120" w:after="120"/>
              <w:rPr>
                <w:rFonts w:eastAsia="Times New Roman"/>
              </w:rPr>
            </w:pPr>
            <w:r w:rsidRPr="00793699">
              <w:rPr>
                <w:rFonts w:eastAsia="Times New Roman"/>
                <w:lang w:val="sv-SE"/>
              </w:rPr>
              <w:t>Voditelj i ostali nositelji aktivnosti:</w:t>
            </w:r>
          </w:p>
        </w:tc>
        <w:tc>
          <w:tcPr>
            <w:tcW w:w="7345" w:type="dxa"/>
            <w:tcBorders>
              <w:top w:val="single" w:sz="4" w:space="0" w:color="000000"/>
              <w:left w:val="single" w:sz="4" w:space="0" w:color="000000"/>
              <w:bottom w:val="single" w:sz="4" w:space="0" w:color="000000"/>
              <w:right w:val="single" w:sz="4" w:space="0" w:color="auto"/>
            </w:tcBorders>
            <w:shd w:val="clear" w:color="auto" w:fill="FBD4B4"/>
            <w:vAlign w:val="center"/>
          </w:tcPr>
          <w:p w:rsidR="00853B48" w:rsidRPr="00793699" w:rsidRDefault="00853B48" w:rsidP="00A40D94">
            <w:pPr>
              <w:snapToGrid w:val="0"/>
              <w:spacing w:before="120" w:after="120"/>
            </w:pPr>
            <w:r w:rsidRPr="00793699">
              <w:rPr>
                <w:rFonts w:eastAsia="Times New Roman"/>
              </w:rPr>
              <w:t>vlč.</w:t>
            </w:r>
            <w:r w:rsidR="00B07CEC">
              <w:rPr>
                <w:rFonts w:eastAsia="Times New Roman"/>
              </w:rPr>
              <w:t xml:space="preserve"> </w:t>
            </w:r>
            <w:r w:rsidRPr="00793699">
              <w:rPr>
                <w:rFonts w:eastAsia="Times New Roman"/>
              </w:rPr>
              <w:t>Petar Šporčić;</w:t>
            </w:r>
            <w:r w:rsidR="00A40D94">
              <w:rPr>
                <w:rFonts w:eastAsia="Times New Roman"/>
              </w:rPr>
              <w:t>Marija Rakocija Kljaić</w:t>
            </w:r>
            <w:r w:rsidRPr="00793699">
              <w:rPr>
                <w:rFonts w:eastAsia="Times New Roman"/>
              </w:rPr>
              <w:t>; Josip Anušić, vjeroučitelj</w:t>
            </w:r>
          </w:p>
        </w:tc>
      </w:tr>
    </w:tbl>
    <w:p w:rsidR="00853B48" w:rsidRPr="00793699" w:rsidRDefault="00824643" w:rsidP="00853B48">
      <w:pPr>
        <w:rPr>
          <w:b/>
        </w:rPr>
      </w:pPr>
      <w:r>
        <w:rPr>
          <w:b/>
          <w:noProof/>
          <w:lang w:eastAsia="hr-HR"/>
        </w:rPr>
        <w:drawing>
          <wp:anchor distT="0" distB="0" distL="114300" distR="114300" simplePos="0" relativeHeight="251753472" behindDoc="1" locked="0" layoutInCell="1" allowOverlap="1">
            <wp:simplePos x="0" y="0"/>
            <wp:positionH relativeFrom="column">
              <wp:posOffset>4796155</wp:posOffset>
            </wp:positionH>
            <wp:positionV relativeFrom="paragraph">
              <wp:posOffset>127635</wp:posOffset>
            </wp:positionV>
            <wp:extent cx="1095375" cy="1152525"/>
            <wp:effectExtent l="19050" t="0" r="9525" b="0"/>
            <wp:wrapNone/>
            <wp:docPr id="55" name="Picture 2" descr="C:\Users\Admin\Desktop\New folder\vjeron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vjeronauk.jpg"/>
                    <pic:cNvPicPr>
                      <a:picLocks noChangeAspect="1" noChangeArrowheads="1"/>
                    </pic:cNvPicPr>
                  </pic:nvPicPr>
                  <pic:blipFill>
                    <a:blip r:embed="rId13" cstate="print"/>
                    <a:srcRect/>
                    <a:stretch>
                      <a:fillRect/>
                    </a:stretch>
                  </pic:blipFill>
                  <pic:spPr bwMode="auto">
                    <a:xfrm>
                      <a:off x="0" y="0"/>
                      <a:ext cx="1095375" cy="1152525"/>
                    </a:xfrm>
                    <a:prstGeom prst="rect">
                      <a:avLst/>
                    </a:prstGeom>
                    <a:noFill/>
                    <a:ln w="9525">
                      <a:noFill/>
                      <a:miter lim="800000"/>
                      <a:headEnd/>
                      <a:tailEnd/>
                    </a:ln>
                  </pic:spPr>
                </pic:pic>
              </a:graphicData>
            </a:graphic>
          </wp:anchor>
        </w:drawing>
      </w:r>
    </w:p>
    <w:tbl>
      <w:tblPr>
        <w:tblW w:w="9730" w:type="dxa"/>
        <w:tblInd w:w="-15" w:type="dxa"/>
        <w:tblLayout w:type="fixed"/>
        <w:tblLook w:val="0000" w:firstRow="0" w:lastRow="0" w:firstColumn="0" w:lastColumn="0" w:noHBand="0" w:noVBand="0"/>
      </w:tblPr>
      <w:tblGrid>
        <w:gridCol w:w="2376"/>
        <w:gridCol w:w="9"/>
        <w:gridCol w:w="1282"/>
        <w:gridCol w:w="1276"/>
        <w:gridCol w:w="1417"/>
        <w:gridCol w:w="993"/>
        <w:gridCol w:w="2377"/>
      </w:tblGrid>
      <w:tr w:rsidR="0076166A" w:rsidRPr="00793699" w:rsidTr="0076166A">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76166A" w:rsidRPr="00793699" w:rsidRDefault="0076166A" w:rsidP="009E53DC">
            <w:pPr>
              <w:snapToGrid w:val="0"/>
              <w:spacing w:before="120" w:after="120"/>
              <w:rPr>
                <w:rFonts w:eastAsia="Times New Roman"/>
                <w:lang w:val="pl-PL"/>
              </w:rPr>
            </w:pPr>
            <w:r w:rsidRPr="00793699">
              <w:rPr>
                <w:rFonts w:eastAsia="Times New Roman"/>
              </w:rPr>
              <w:t>Planirani broj učenika:</w:t>
            </w:r>
          </w:p>
        </w:tc>
        <w:tc>
          <w:tcPr>
            <w:tcW w:w="1291" w:type="dxa"/>
            <w:gridSpan w:val="2"/>
            <w:tcBorders>
              <w:top w:val="single" w:sz="4" w:space="0" w:color="000000"/>
              <w:left w:val="single" w:sz="4" w:space="0" w:color="000000"/>
              <w:bottom w:val="single" w:sz="4" w:space="0" w:color="000000"/>
            </w:tcBorders>
            <w:shd w:val="clear" w:color="auto" w:fill="auto"/>
            <w:vAlign w:val="center"/>
          </w:tcPr>
          <w:p w:rsidR="0076166A" w:rsidRPr="000B556D" w:rsidRDefault="000B556D" w:rsidP="0028799D">
            <w:pPr>
              <w:snapToGrid w:val="0"/>
              <w:spacing w:before="120" w:after="120"/>
              <w:ind w:left="29"/>
              <w:jc w:val="center"/>
              <w:rPr>
                <w:rFonts w:eastAsia="Times New Roman"/>
                <w:lang w:val="pl-PL"/>
              </w:rPr>
            </w:pPr>
            <w:r>
              <w:rPr>
                <w:rFonts w:eastAsia="Times New Roman"/>
                <w:lang w:val="pl-PL"/>
              </w:rPr>
              <w:t>45</w:t>
            </w:r>
          </w:p>
        </w:tc>
        <w:tc>
          <w:tcPr>
            <w:tcW w:w="1276" w:type="dxa"/>
            <w:tcBorders>
              <w:top w:val="single" w:sz="4" w:space="0" w:color="000000"/>
              <w:left w:val="single" w:sz="4" w:space="0" w:color="000000"/>
              <w:bottom w:val="single" w:sz="4" w:space="0" w:color="000000"/>
            </w:tcBorders>
            <w:shd w:val="clear" w:color="auto" w:fill="auto"/>
            <w:vAlign w:val="center"/>
          </w:tcPr>
          <w:p w:rsidR="0076166A" w:rsidRPr="00793699" w:rsidRDefault="0076166A" w:rsidP="009E53DC">
            <w:pPr>
              <w:snapToGrid w:val="0"/>
              <w:spacing w:before="120" w:after="120"/>
              <w:rPr>
                <w:rFonts w:eastAsia="Times New Roman"/>
                <w:lang w:val="pl-PL"/>
              </w:rPr>
            </w:pPr>
            <w:r w:rsidRPr="00793699">
              <w:rPr>
                <w:rFonts w:eastAsia="Times New Roman"/>
                <w:lang w:val="pl-PL"/>
              </w:rPr>
              <w:t>Razred(i):</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6166A" w:rsidRPr="00793699" w:rsidRDefault="0076166A" w:rsidP="0076166A">
            <w:pPr>
              <w:snapToGrid w:val="0"/>
              <w:spacing w:before="120" w:after="120"/>
              <w:jc w:val="center"/>
            </w:pPr>
            <w:r w:rsidRPr="00793699">
              <w:rPr>
                <w:rFonts w:eastAsia="Times New Roman"/>
                <w:lang w:val="pl-PL"/>
              </w:rPr>
              <w:t xml:space="preserve">8. </w:t>
            </w:r>
            <w:r>
              <w:rPr>
                <w:rFonts w:eastAsia="Times New Roman"/>
                <w:lang w:val="pl-PL"/>
              </w:rPr>
              <w:t>(J, O, T)</w:t>
            </w:r>
          </w:p>
        </w:tc>
        <w:tc>
          <w:tcPr>
            <w:tcW w:w="2377" w:type="dxa"/>
            <w:vMerge w:val="restart"/>
            <w:tcBorders>
              <w:left w:val="single" w:sz="4" w:space="0" w:color="000000"/>
            </w:tcBorders>
            <w:shd w:val="clear" w:color="auto" w:fill="auto"/>
            <w:vAlign w:val="center"/>
          </w:tcPr>
          <w:p w:rsidR="0076166A" w:rsidRPr="00793699" w:rsidRDefault="0076166A" w:rsidP="0076166A">
            <w:pPr>
              <w:snapToGrid w:val="0"/>
              <w:spacing w:before="120" w:after="120"/>
              <w:jc w:val="center"/>
            </w:pPr>
          </w:p>
        </w:tc>
      </w:tr>
      <w:tr w:rsidR="0076166A" w:rsidRPr="00793699" w:rsidTr="00824643">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76166A" w:rsidRPr="00793699" w:rsidRDefault="0076166A" w:rsidP="009E53DC">
            <w:pPr>
              <w:snapToGrid w:val="0"/>
              <w:spacing w:before="120" w:after="120"/>
              <w:rPr>
                <w:rFonts w:eastAsia="Times New Roman"/>
                <w:lang w:val="pl-PL"/>
              </w:rPr>
            </w:pPr>
            <w:r w:rsidRPr="00793699">
              <w:rPr>
                <w:rFonts w:eastAsia="Times New Roman"/>
                <w:lang w:val="pl-PL"/>
              </w:rPr>
              <w:t>Planirani broj sati:</w:t>
            </w:r>
          </w:p>
        </w:tc>
        <w:tc>
          <w:tcPr>
            <w:tcW w:w="1291" w:type="dxa"/>
            <w:gridSpan w:val="2"/>
            <w:tcBorders>
              <w:top w:val="single" w:sz="4" w:space="0" w:color="000000"/>
              <w:left w:val="single" w:sz="4" w:space="0" w:color="000000"/>
              <w:bottom w:val="single" w:sz="4" w:space="0" w:color="000000"/>
            </w:tcBorders>
            <w:shd w:val="clear" w:color="auto" w:fill="auto"/>
            <w:vAlign w:val="center"/>
          </w:tcPr>
          <w:p w:rsidR="0076166A" w:rsidRPr="00793699" w:rsidRDefault="0076166A" w:rsidP="009E53DC">
            <w:pPr>
              <w:snapToGrid w:val="0"/>
              <w:spacing w:before="120" w:after="120"/>
              <w:jc w:val="center"/>
              <w:rPr>
                <w:rFonts w:eastAsia="Arial"/>
                <w:lang w:val="pl-PL"/>
              </w:rPr>
            </w:pPr>
            <w:r w:rsidRPr="00793699">
              <w:rPr>
                <w:rFonts w:eastAsia="Times New Roman"/>
                <w:lang w:val="pl-PL"/>
              </w:rPr>
              <w:t>tjedno:</w:t>
            </w:r>
          </w:p>
        </w:tc>
        <w:tc>
          <w:tcPr>
            <w:tcW w:w="1276" w:type="dxa"/>
            <w:tcBorders>
              <w:top w:val="single" w:sz="4" w:space="0" w:color="000000"/>
              <w:left w:val="single" w:sz="4" w:space="0" w:color="000000"/>
              <w:bottom w:val="single" w:sz="4" w:space="0" w:color="000000"/>
            </w:tcBorders>
            <w:shd w:val="clear" w:color="auto" w:fill="auto"/>
            <w:vAlign w:val="center"/>
          </w:tcPr>
          <w:p w:rsidR="0076166A" w:rsidRPr="00793699" w:rsidRDefault="0076166A" w:rsidP="009E53DC">
            <w:pPr>
              <w:snapToGrid w:val="0"/>
              <w:spacing w:before="120" w:after="120"/>
              <w:rPr>
                <w:rFonts w:eastAsia="Times New Roman"/>
                <w:lang w:val="pl-PL"/>
              </w:rPr>
            </w:pPr>
            <w:r w:rsidRPr="00793699">
              <w:rPr>
                <w:rFonts w:eastAsia="Arial"/>
                <w:lang w:val="pl-PL"/>
              </w:rPr>
              <w:t xml:space="preserve">    </w:t>
            </w:r>
            <w:r w:rsidRPr="00793699">
              <w:rPr>
                <w:rFonts w:eastAsia="Times New Roman"/>
                <w:lang w:val="pl-PL"/>
              </w:rPr>
              <w:t>2</w:t>
            </w:r>
          </w:p>
        </w:tc>
        <w:tc>
          <w:tcPr>
            <w:tcW w:w="1417" w:type="dxa"/>
            <w:tcBorders>
              <w:top w:val="single" w:sz="4" w:space="0" w:color="000000"/>
              <w:left w:val="single" w:sz="4" w:space="0" w:color="000000"/>
              <w:bottom w:val="single" w:sz="4" w:space="0" w:color="000000"/>
            </w:tcBorders>
            <w:shd w:val="clear" w:color="auto" w:fill="auto"/>
            <w:vAlign w:val="center"/>
          </w:tcPr>
          <w:p w:rsidR="0076166A" w:rsidRPr="00793699" w:rsidRDefault="0076166A" w:rsidP="009E53DC">
            <w:pPr>
              <w:snapToGrid w:val="0"/>
              <w:spacing w:before="120" w:after="120"/>
              <w:jc w:val="center"/>
              <w:rPr>
                <w:rFonts w:eastAsia="Arial"/>
                <w:lang w:val="pl-PL"/>
              </w:rPr>
            </w:pPr>
            <w:r w:rsidRPr="00793699">
              <w:rPr>
                <w:rFonts w:eastAsia="Times New Roman"/>
                <w:lang w:val="pl-PL"/>
              </w:rPr>
              <w:t>godišnje:</w:t>
            </w:r>
          </w:p>
        </w:tc>
        <w:tc>
          <w:tcPr>
            <w:tcW w:w="993" w:type="dxa"/>
            <w:tcBorders>
              <w:top w:val="single" w:sz="4" w:space="0" w:color="000000"/>
              <w:left w:val="single" w:sz="4" w:space="0" w:color="000000"/>
              <w:bottom w:val="single" w:sz="4" w:space="0" w:color="auto"/>
              <w:right w:val="single" w:sz="4" w:space="0" w:color="000000"/>
            </w:tcBorders>
            <w:shd w:val="clear" w:color="auto" w:fill="auto"/>
            <w:vAlign w:val="center"/>
          </w:tcPr>
          <w:p w:rsidR="0076166A" w:rsidRPr="00793699" w:rsidRDefault="00824643" w:rsidP="00824643">
            <w:pPr>
              <w:snapToGrid w:val="0"/>
              <w:spacing w:before="120" w:after="120"/>
              <w:jc w:val="center"/>
            </w:pPr>
            <w:r>
              <w:rPr>
                <w:rFonts w:eastAsia="Times New Roman"/>
                <w:lang w:val="pl-PL"/>
              </w:rPr>
              <w:t>70</w:t>
            </w:r>
          </w:p>
        </w:tc>
        <w:tc>
          <w:tcPr>
            <w:tcW w:w="2377" w:type="dxa"/>
            <w:vMerge/>
            <w:tcBorders>
              <w:left w:val="single" w:sz="4" w:space="0" w:color="000000"/>
            </w:tcBorders>
            <w:shd w:val="clear" w:color="auto" w:fill="auto"/>
            <w:vAlign w:val="center"/>
          </w:tcPr>
          <w:p w:rsidR="0076166A" w:rsidRPr="00793699" w:rsidRDefault="0076166A" w:rsidP="009E53DC">
            <w:pPr>
              <w:snapToGrid w:val="0"/>
              <w:spacing w:before="120" w:after="120"/>
            </w:pPr>
          </w:p>
        </w:tc>
      </w:tr>
      <w:tr w:rsidR="0076166A" w:rsidRPr="00793699" w:rsidTr="00824643">
        <w:trPr>
          <w:trHeight w:val="447"/>
        </w:trPr>
        <w:tc>
          <w:tcPr>
            <w:tcW w:w="2376" w:type="dxa"/>
            <w:tcBorders>
              <w:top w:val="single" w:sz="4" w:space="0" w:color="000000"/>
              <w:bottom w:val="single" w:sz="4" w:space="0" w:color="000000"/>
            </w:tcBorders>
            <w:shd w:val="clear" w:color="auto" w:fill="auto"/>
            <w:vAlign w:val="center"/>
          </w:tcPr>
          <w:p w:rsidR="0076166A" w:rsidRPr="00793699" w:rsidRDefault="0076166A" w:rsidP="009E53DC">
            <w:pPr>
              <w:snapToGrid w:val="0"/>
              <w:spacing w:before="120" w:after="120"/>
              <w:rPr>
                <w:rFonts w:eastAsia="Times New Roman"/>
                <w:lang w:val="pl-PL"/>
              </w:rPr>
            </w:pPr>
          </w:p>
        </w:tc>
        <w:tc>
          <w:tcPr>
            <w:tcW w:w="1291" w:type="dxa"/>
            <w:gridSpan w:val="2"/>
            <w:tcBorders>
              <w:top w:val="single" w:sz="4" w:space="0" w:color="000000"/>
              <w:bottom w:val="single" w:sz="4" w:space="0" w:color="000000"/>
            </w:tcBorders>
            <w:shd w:val="clear" w:color="auto" w:fill="auto"/>
            <w:vAlign w:val="center"/>
          </w:tcPr>
          <w:p w:rsidR="0076166A" w:rsidRPr="00793699" w:rsidRDefault="0076166A" w:rsidP="009E53DC">
            <w:pPr>
              <w:snapToGrid w:val="0"/>
              <w:spacing w:before="120" w:after="120"/>
              <w:jc w:val="center"/>
              <w:rPr>
                <w:rFonts w:eastAsia="Times New Roman"/>
                <w:lang w:val="pl-PL"/>
              </w:rPr>
            </w:pPr>
          </w:p>
        </w:tc>
        <w:tc>
          <w:tcPr>
            <w:tcW w:w="1276" w:type="dxa"/>
            <w:tcBorders>
              <w:top w:val="single" w:sz="4" w:space="0" w:color="000000"/>
              <w:bottom w:val="single" w:sz="4" w:space="0" w:color="000000"/>
            </w:tcBorders>
            <w:shd w:val="clear" w:color="auto" w:fill="auto"/>
            <w:vAlign w:val="center"/>
          </w:tcPr>
          <w:p w:rsidR="0076166A" w:rsidRPr="00793699" w:rsidRDefault="0076166A" w:rsidP="009E53DC">
            <w:pPr>
              <w:snapToGrid w:val="0"/>
              <w:spacing w:before="120" w:after="120"/>
              <w:rPr>
                <w:rFonts w:eastAsia="Arial"/>
                <w:lang w:val="pl-PL"/>
              </w:rPr>
            </w:pPr>
          </w:p>
        </w:tc>
        <w:tc>
          <w:tcPr>
            <w:tcW w:w="1417" w:type="dxa"/>
            <w:tcBorders>
              <w:top w:val="single" w:sz="4" w:space="0" w:color="000000"/>
              <w:bottom w:val="single" w:sz="4" w:space="0" w:color="000000"/>
            </w:tcBorders>
            <w:shd w:val="clear" w:color="auto" w:fill="auto"/>
            <w:vAlign w:val="center"/>
          </w:tcPr>
          <w:p w:rsidR="0076166A" w:rsidRPr="00793699" w:rsidRDefault="0076166A" w:rsidP="009E53DC">
            <w:pPr>
              <w:snapToGrid w:val="0"/>
              <w:spacing w:before="120" w:after="120"/>
              <w:jc w:val="center"/>
              <w:rPr>
                <w:rFonts w:eastAsia="Times New Roman"/>
                <w:lang w:val="pl-PL"/>
              </w:rPr>
            </w:pPr>
          </w:p>
        </w:tc>
        <w:tc>
          <w:tcPr>
            <w:tcW w:w="3370" w:type="dxa"/>
            <w:gridSpan w:val="2"/>
            <w:tcBorders>
              <w:bottom w:val="single" w:sz="4" w:space="0" w:color="000000"/>
            </w:tcBorders>
            <w:shd w:val="clear" w:color="auto" w:fill="auto"/>
            <w:vAlign w:val="center"/>
          </w:tcPr>
          <w:p w:rsidR="0076166A" w:rsidRPr="00793699" w:rsidRDefault="0076166A" w:rsidP="009E53DC">
            <w:pPr>
              <w:snapToGrid w:val="0"/>
              <w:spacing w:before="120" w:after="120"/>
              <w:rPr>
                <w:rFonts w:eastAsia="Arial"/>
                <w:lang w:val="pl-PL"/>
              </w:rPr>
            </w:pPr>
          </w:p>
        </w:tc>
      </w:tr>
      <w:tr w:rsidR="00853B48" w:rsidRPr="00793699" w:rsidTr="0076166A">
        <w:trPr>
          <w:trHeight w:hRule="exact" w:val="1687"/>
        </w:trPr>
        <w:tc>
          <w:tcPr>
            <w:tcW w:w="2385" w:type="dxa"/>
            <w:gridSpan w:val="2"/>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rPr>
                <w:lang w:val="pl-PL"/>
              </w:rPr>
              <w:t>Ciljevi i zadaci:</w:t>
            </w:r>
          </w:p>
        </w:tc>
        <w:tc>
          <w:tcPr>
            <w:tcW w:w="73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1"/>
              </w:numPr>
              <w:suppressAutoHyphens w:val="0"/>
              <w:snapToGrid w:val="0"/>
              <w:rPr>
                <w:lang w:val="pl-PL"/>
              </w:rPr>
            </w:pPr>
            <w:r w:rsidRPr="00793699">
              <w:rPr>
                <w:lang w:val="pl-PL"/>
              </w:rPr>
              <w:t>biti spreman prihvatiti sebe i druge u njihovoj osobnosti</w:t>
            </w:r>
          </w:p>
          <w:p w:rsidR="00853B48" w:rsidRPr="00793699" w:rsidRDefault="00853B48" w:rsidP="00A235E3">
            <w:pPr>
              <w:widowControl w:val="0"/>
              <w:numPr>
                <w:ilvl w:val="0"/>
                <w:numId w:val="121"/>
              </w:numPr>
              <w:suppressAutoHyphens w:val="0"/>
              <w:snapToGrid w:val="0"/>
              <w:rPr>
                <w:lang w:val="pl-PL"/>
              </w:rPr>
            </w:pPr>
            <w:r w:rsidRPr="00793699">
              <w:rPr>
                <w:lang w:val="pl-PL"/>
              </w:rPr>
              <w:t>preuzimanje vlastite odgovornosti za svoje postupke</w:t>
            </w:r>
          </w:p>
          <w:p w:rsidR="00853B48" w:rsidRPr="00793699" w:rsidRDefault="00853B48" w:rsidP="00A235E3">
            <w:pPr>
              <w:widowControl w:val="0"/>
              <w:numPr>
                <w:ilvl w:val="0"/>
                <w:numId w:val="121"/>
              </w:numPr>
              <w:suppressAutoHyphens w:val="0"/>
              <w:snapToGrid w:val="0"/>
              <w:rPr>
                <w:lang w:val="pl-PL"/>
              </w:rPr>
            </w:pPr>
            <w:r w:rsidRPr="00793699">
              <w:rPr>
                <w:lang w:val="pl-PL"/>
              </w:rPr>
              <w:t>sazrijevanje i adolescencija</w:t>
            </w:r>
          </w:p>
          <w:p w:rsidR="00853B48" w:rsidRPr="00793699" w:rsidRDefault="00853B48" w:rsidP="00A235E3">
            <w:pPr>
              <w:widowControl w:val="0"/>
              <w:numPr>
                <w:ilvl w:val="0"/>
                <w:numId w:val="121"/>
              </w:numPr>
              <w:suppressAutoHyphens w:val="0"/>
              <w:snapToGrid w:val="0"/>
              <w:rPr>
                <w:lang w:val="pl-PL"/>
              </w:rPr>
            </w:pPr>
            <w:r w:rsidRPr="00793699">
              <w:rPr>
                <w:lang w:val="pl-PL"/>
              </w:rPr>
              <w:t>usvajanje sadržaja propisanih nastavnim planom i programom</w:t>
            </w:r>
          </w:p>
          <w:p w:rsidR="00853B48" w:rsidRPr="00793699" w:rsidRDefault="00853B48" w:rsidP="00A235E3">
            <w:pPr>
              <w:widowControl w:val="0"/>
              <w:numPr>
                <w:ilvl w:val="0"/>
                <w:numId w:val="121"/>
              </w:numPr>
              <w:suppressAutoHyphens w:val="0"/>
              <w:snapToGrid w:val="0"/>
            </w:pPr>
            <w:r w:rsidRPr="00793699">
              <w:rPr>
                <w:lang w:val="pl-PL"/>
              </w:rPr>
              <w:t>pripremanje za sakrament potvrde</w:t>
            </w:r>
          </w:p>
        </w:tc>
      </w:tr>
      <w:tr w:rsidR="00853B48" w:rsidRPr="00793699" w:rsidTr="0076166A">
        <w:trPr>
          <w:trHeight w:hRule="exact" w:val="728"/>
        </w:trPr>
        <w:tc>
          <w:tcPr>
            <w:tcW w:w="2385" w:type="dxa"/>
            <w:gridSpan w:val="2"/>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color w:val="000000"/>
              </w:rPr>
            </w:pPr>
            <w:r w:rsidRPr="00793699">
              <w:t>Namjena:</w:t>
            </w:r>
          </w:p>
        </w:tc>
        <w:tc>
          <w:tcPr>
            <w:tcW w:w="73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1"/>
              </w:numPr>
              <w:suppressAutoHyphens w:val="0"/>
              <w:snapToGrid w:val="0"/>
            </w:pPr>
            <w:r w:rsidRPr="00793699">
              <w:rPr>
                <w:color w:val="000000"/>
              </w:rPr>
              <w:t xml:space="preserve">sustavno i što cjelovitije, dijaloški i ekumenski vrlo  otvoreno, upoznavanje katoličke vjere u svim njezinim  bitnim dimenzijama. </w:t>
            </w:r>
          </w:p>
        </w:tc>
      </w:tr>
      <w:tr w:rsidR="00853B48" w:rsidRPr="00793699" w:rsidTr="0076166A">
        <w:trPr>
          <w:trHeight w:hRule="exact" w:val="1925"/>
        </w:trPr>
        <w:tc>
          <w:tcPr>
            <w:tcW w:w="2385" w:type="dxa"/>
            <w:gridSpan w:val="2"/>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pPr>
            <w:r w:rsidRPr="00793699">
              <w:t>Način realizacije:</w:t>
            </w:r>
          </w:p>
        </w:tc>
        <w:tc>
          <w:tcPr>
            <w:tcW w:w="73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1"/>
              </w:numPr>
              <w:suppressAutoHyphens w:val="0"/>
              <w:snapToGrid w:val="0"/>
              <w:rPr>
                <w:lang w:val="sv-SE"/>
              </w:rPr>
            </w:pPr>
            <w:r w:rsidRPr="00793699">
              <w:t xml:space="preserve">putem diskusija, rješavanja radnih materijala, projekcija crtanih filmova, pjevanja crkvenih pjesama, likovnog izražavanja, obilježavanja značajnijih crkvenih blagdana, organizacijom i sudjelovanjem u humanitarnim akcijama, </w:t>
            </w:r>
            <w:r w:rsidRPr="00793699">
              <w:rPr>
                <w:rFonts w:eastAsia="Times New Roman"/>
              </w:rPr>
              <w:t>izleti i terenska nastava</w:t>
            </w:r>
            <w:r w:rsidRPr="00793699">
              <w:t>…</w:t>
            </w:r>
          </w:p>
          <w:p w:rsidR="00853B48" w:rsidRPr="00793699" w:rsidRDefault="00853B48" w:rsidP="00A235E3">
            <w:pPr>
              <w:widowControl w:val="0"/>
              <w:numPr>
                <w:ilvl w:val="0"/>
                <w:numId w:val="121"/>
              </w:numPr>
              <w:suppressAutoHyphens w:val="0"/>
              <w:snapToGrid w:val="0"/>
            </w:pPr>
            <w:r w:rsidRPr="00793699">
              <w:rPr>
                <w:lang w:val="sv-SE"/>
              </w:rPr>
              <w:t xml:space="preserve">rad u paru, grupni rad  </w:t>
            </w:r>
          </w:p>
        </w:tc>
      </w:tr>
      <w:tr w:rsidR="00853B48" w:rsidRPr="00793699" w:rsidTr="0076166A">
        <w:trPr>
          <w:trHeight w:hRule="exact" w:val="989"/>
        </w:trPr>
        <w:tc>
          <w:tcPr>
            <w:tcW w:w="2385" w:type="dxa"/>
            <w:gridSpan w:val="2"/>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t>Vrijeme i mjesto održavanja:</w:t>
            </w:r>
          </w:p>
        </w:tc>
        <w:tc>
          <w:tcPr>
            <w:tcW w:w="73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6166A" w:rsidRDefault="0076166A" w:rsidP="00A235E3">
            <w:pPr>
              <w:pStyle w:val="Odlomakpopisa"/>
              <w:numPr>
                <w:ilvl w:val="0"/>
                <w:numId w:val="121"/>
              </w:numPr>
              <w:rPr>
                <w:lang w:val="pl-PL"/>
              </w:rPr>
            </w:pPr>
            <w:r>
              <w:rPr>
                <w:lang w:val="pl-PL"/>
              </w:rPr>
              <w:t>Prema rasporedu</w:t>
            </w:r>
          </w:p>
        </w:tc>
      </w:tr>
      <w:tr w:rsidR="00853B48" w:rsidRPr="00793699" w:rsidTr="0076166A">
        <w:trPr>
          <w:trHeight w:hRule="exact" w:val="480"/>
        </w:trPr>
        <w:tc>
          <w:tcPr>
            <w:tcW w:w="2385" w:type="dxa"/>
            <w:gridSpan w:val="2"/>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rPr>
                <w:lang w:val="pl-PL"/>
              </w:rPr>
              <w:t>Troškovnik:</w:t>
            </w:r>
          </w:p>
        </w:tc>
        <w:tc>
          <w:tcPr>
            <w:tcW w:w="73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1"/>
              </w:numPr>
              <w:suppressAutoHyphens w:val="0"/>
            </w:pPr>
            <w:r w:rsidRPr="00793699">
              <w:rPr>
                <w:lang w:val="pl-PL"/>
              </w:rPr>
              <w:t>troškovi fotokopiranja, materijal za izradu plakata...</w:t>
            </w:r>
          </w:p>
        </w:tc>
      </w:tr>
      <w:tr w:rsidR="00853B48" w:rsidRPr="00793699" w:rsidTr="0076166A">
        <w:trPr>
          <w:trHeight w:hRule="exact" w:val="1755"/>
        </w:trPr>
        <w:tc>
          <w:tcPr>
            <w:tcW w:w="2385" w:type="dxa"/>
            <w:gridSpan w:val="2"/>
            <w:tcBorders>
              <w:top w:val="single" w:sz="4" w:space="0" w:color="000000"/>
              <w:left w:val="single" w:sz="4" w:space="0" w:color="000000"/>
              <w:bottom w:val="single" w:sz="4" w:space="0" w:color="000000"/>
            </w:tcBorders>
            <w:shd w:val="clear" w:color="auto" w:fill="B6DDE8"/>
            <w:vAlign w:val="center"/>
          </w:tcPr>
          <w:p w:rsidR="00853B48" w:rsidRPr="00793699" w:rsidRDefault="00853B48" w:rsidP="009E53DC">
            <w:pPr>
              <w:snapToGrid w:val="0"/>
              <w:rPr>
                <w:lang w:val="pl-PL"/>
              </w:rPr>
            </w:pPr>
            <w:r w:rsidRPr="00793699">
              <w:rPr>
                <w:lang w:val="pl-PL"/>
              </w:rPr>
              <w:t>Način vrjednovanja:</w:t>
            </w:r>
          </w:p>
        </w:tc>
        <w:tc>
          <w:tcPr>
            <w:tcW w:w="73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53B48" w:rsidRPr="00793699" w:rsidRDefault="00853B48" w:rsidP="00A235E3">
            <w:pPr>
              <w:widowControl w:val="0"/>
              <w:numPr>
                <w:ilvl w:val="0"/>
                <w:numId w:val="121"/>
              </w:numPr>
              <w:suppressAutoHyphens w:val="0"/>
              <w:snapToGrid w:val="0"/>
              <w:rPr>
                <w:lang w:val="pl-PL"/>
              </w:rPr>
            </w:pPr>
            <w:r w:rsidRPr="00793699">
              <w:rPr>
                <w:lang w:val="pl-PL"/>
              </w:rPr>
              <w:t>zalaganje, urednost u izvršavanju obaveza, kultura međusobnog komuniciranja.</w:t>
            </w:r>
          </w:p>
          <w:p w:rsidR="00853B48" w:rsidRPr="00793699" w:rsidRDefault="00853B48" w:rsidP="00A235E3">
            <w:pPr>
              <w:widowControl w:val="0"/>
              <w:numPr>
                <w:ilvl w:val="0"/>
                <w:numId w:val="121"/>
              </w:numPr>
              <w:suppressAutoHyphens w:val="0"/>
              <w:snapToGrid w:val="0"/>
              <w:rPr>
                <w:lang w:val="pl-PL"/>
              </w:rPr>
            </w:pPr>
            <w:r w:rsidRPr="00793699">
              <w:rPr>
                <w:lang w:val="pl-PL"/>
              </w:rPr>
              <w:t>vrjednovanje i samovrjednovanje učenika,</w:t>
            </w:r>
          </w:p>
          <w:p w:rsidR="00853B48" w:rsidRPr="00793699" w:rsidRDefault="00853B48" w:rsidP="00A235E3">
            <w:pPr>
              <w:widowControl w:val="0"/>
              <w:numPr>
                <w:ilvl w:val="0"/>
                <w:numId w:val="121"/>
              </w:numPr>
              <w:suppressAutoHyphens w:val="0"/>
              <w:snapToGrid w:val="0"/>
            </w:pPr>
            <w:r w:rsidRPr="00793699">
              <w:rPr>
                <w:lang w:val="pl-PL"/>
              </w:rPr>
              <w:t xml:space="preserve">komponente: znanje, stvaralačko izražavanje, zalaganje i kultura međusobnog komuniciranja </w:t>
            </w:r>
          </w:p>
        </w:tc>
      </w:tr>
    </w:tbl>
    <w:p w:rsidR="00853B48" w:rsidRDefault="00853B48" w:rsidP="00107DE9"/>
    <w:p w:rsidR="00622268" w:rsidRDefault="00622268"/>
    <w:p w:rsidR="00E85739" w:rsidRDefault="00E85739">
      <w:pPr>
        <w:suppressAutoHyphens w:val="0"/>
        <w:spacing w:after="200" w:line="276" w:lineRule="auto"/>
        <w:rPr>
          <w:rFonts w:eastAsiaTheme="majorEastAsia"/>
          <w:b/>
          <w:bCs/>
          <w:color w:val="215868" w:themeColor="accent5" w:themeShade="80"/>
          <w:sz w:val="26"/>
          <w:szCs w:val="26"/>
          <w:lang w:val="sv-SE"/>
        </w:rPr>
      </w:pPr>
      <w:r>
        <w:rPr>
          <w:color w:val="215868" w:themeColor="accent5" w:themeShade="80"/>
          <w:lang w:val="sv-SE"/>
        </w:rPr>
        <w:br w:type="page"/>
      </w:r>
    </w:p>
    <w:p w:rsidR="009C6BEB" w:rsidRDefault="006E5DE3" w:rsidP="009E4878">
      <w:pPr>
        <w:pStyle w:val="Naslov2"/>
        <w:rPr>
          <w:rFonts w:ascii="Times New Roman" w:hAnsi="Times New Roman" w:cs="Times New Roman"/>
          <w:color w:val="215868" w:themeColor="accent5" w:themeShade="80"/>
          <w:lang w:val="sv-SE"/>
        </w:rPr>
      </w:pPr>
      <w:bookmarkStart w:id="11" w:name="_Toc462826647"/>
      <w:r w:rsidRPr="007C31AF">
        <w:rPr>
          <w:rFonts w:ascii="Times New Roman" w:hAnsi="Times New Roman" w:cs="Times New Roman"/>
          <w:color w:val="215868" w:themeColor="accent5" w:themeShade="80"/>
          <w:lang w:val="sv-SE"/>
        </w:rPr>
        <w:t>5.2. Njemački jezik</w:t>
      </w:r>
      <w:bookmarkEnd w:id="11"/>
    </w:p>
    <w:p w:rsidR="009E53DC" w:rsidRPr="00613593" w:rsidRDefault="009E53DC" w:rsidP="009E53DC">
      <w:pPr>
        <w:rPr>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9E53DC" w:rsidRPr="009E53DC" w:rsidTr="009E53DC">
        <w:tc>
          <w:tcPr>
            <w:tcW w:w="1221" w:type="pct"/>
            <w:shd w:val="clear" w:color="auto" w:fill="B6DDE8" w:themeFill="accent5" w:themeFillTint="66"/>
            <w:vAlign w:val="center"/>
          </w:tcPr>
          <w:p w:rsidR="009E53DC" w:rsidRPr="009E53DC" w:rsidRDefault="009E53DC" w:rsidP="009E53DC">
            <w:pPr>
              <w:spacing w:before="120" w:after="120"/>
              <w:rPr>
                <w:lang w:val="sv-SE"/>
              </w:rPr>
            </w:pPr>
            <w:r w:rsidRPr="009E53DC">
              <w:rPr>
                <w:lang w:val="sv-SE"/>
              </w:rPr>
              <w:t>Aktivnost, program i/ili projekt:</w:t>
            </w:r>
          </w:p>
        </w:tc>
        <w:tc>
          <w:tcPr>
            <w:tcW w:w="3779" w:type="pct"/>
            <w:shd w:val="clear" w:color="auto" w:fill="FBD4B4" w:themeFill="accent6" w:themeFillTint="66"/>
            <w:vAlign w:val="center"/>
          </w:tcPr>
          <w:p w:rsidR="009E53DC" w:rsidRPr="009E53DC" w:rsidRDefault="009E53DC" w:rsidP="009E53DC">
            <w:pPr>
              <w:spacing w:before="120" w:after="120"/>
              <w:rPr>
                <w:b/>
                <w:lang w:val="sv-SE"/>
              </w:rPr>
            </w:pPr>
            <w:r w:rsidRPr="009E53DC">
              <w:rPr>
                <w:b/>
                <w:lang w:val="sv-SE"/>
              </w:rPr>
              <w:t>izborna nastava njemačkog jezika, 4. razred, 1. godina učenja</w:t>
            </w:r>
          </w:p>
        </w:tc>
      </w:tr>
      <w:tr w:rsidR="009E53DC" w:rsidRPr="009E53DC" w:rsidTr="009E53DC">
        <w:tc>
          <w:tcPr>
            <w:tcW w:w="1221" w:type="pct"/>
            <w:shd w:val="clear" w:color="auto" w:fill="B6DDE8" w:themeFill="accent5" w:themeFillTint="66"/>
            <w:vAlign w:val="center"/>
          </w:tcPr>
          <w:p w:rsidR="009E53DC" w:rsidRPr="009E53DC" w:rsidRDefault="009E53DC" w:rsidP="009E53DC">
            <w:pPr>
              <w:spacing w:before="120" w:after="120"/>
              <w:rPr>
                <w:lang w:val="sv-SE"/>
              </w:rPr>
            </w:pPr>
            <w:r w:rsidRPr="009E53DC">
              <w:rPr>
                <w:lang w:val="sv-SE"/>
              </w:rPr>
              <w:t>Voditelj i ostali nositelji aktivnosti:</w:t>
            </w:r>
          </w:p>
        </w:tc>
        <w:tc>
          <w:tcPr>
            <w:tcW w:w="3779" w:type="pct"/>
            <w:shd w:val="clear" w:color="auto" w:fill="FBD4B4" w:themeFill="accent6" w:themeFillTint="66"/>
            <w:vAlign w:val="center"/>
          </w:tcPr>
          <w:p w:rsidR="009E53DC" w:rsidRPr="00F54DD8" w:rsidRDefault="009E53DC" w:rsidP="009E53DC">
            <w:pPr>
              <w:spacing w:before="120" w:after="120"/>
              <w:rPr>
                <w:bCs/>
                <w:lang w:val="sv-SE"/>
              </w:rPr>
            </w:pPr>
            <w:r w:rsidRPr="00B07CEC">
              <w:rPr>
                <w:bCs/>
                <w:lang w:val="sv-SE"/>
              </w:rPr>
              <w:t xml:space="preserve"> Dragica Tolušić</w:t>
            </w:r>
            <w:r w:rsidR="00F54DD8">
              <w:rPr>
                <w:bCs/>
                <w:lang w:val="sv-SE"/>
              </w:rPr>
              <w:t xml:space="preserve"> i </w:t>
            </w:r>
            <w:r w:rsidR="00CD2925">
              <w:rPr>
                <w:bCs/>
                <w:lang w:val="sv-SE"/>
              </w:rPr>
              <w:t xml:space="preserve"> </w:t>
            </w:r>
            <w:r w:rsidR="00CD2925" w:rsidRPr="00F54DD8">
              <w:rPr>
                <w:bCs/>
                <w:lang w:val="sv-SE"/>
              </w:rPr>
              <w:t>Nina Duić</w:t>
            </w:r>
          </w:p>
          <w:p w:rsidR="009E53DC" w:rsidRPr="009E53DC" w:rsidRDefault="009E53DC" w:rsidP="00CD2925">
            <w:pPr>
              <w:spacing w:before="120" w:after="120"/>
              <w:rPr>
                <w:lang w:val="sv-SE"/>
              </w:rPr>
            </w:pPr>
            <w:r w:rsidRPr="00B07CEC">
              <w:rPr>
                <w:bCs/>
                <w:lang w:val="sv-SE"/>
              </w:rPr>
              <w:t xml:space="preserve">učenici 4. razreda </w:t>
            </w:r>
          </w:p>
        </w:tc>
      </w:tr>
    </w:tbl>
    <w:p w:rsidR="009E53DC" w:rsidRDefault="009E53DC" w:rsidP="009E53DC">
      <w:pPr>
        <w:rPr>
          <w:rFonts w:ascii="Trebuchet MS" w:hAnsi="Trebuchet MS"/>
          <w:sz w:val="20"/>
          <w:szCs w:val="20"/>
          <w:lang w:val="sv-SE"/>
        </w:rPr>
      </w:pPr>
      <w:r>
        <w:rPr>
          <w:rFonts w:ascii="Trebuchet MS" w:hAnsi="Trebuchet MS"/>
          <w:noProof/>
          <w:sz w:val="20"/>
          <w:szCs w:val="20"/>
          <w:lang w:eastAsia="hr-HR"/>
        </w:rPr>
        <w:drawing>
          <wp:anchor distT="0" distB="0" distL="114300" distR="114300" simplePos="0" relativeHeight="251765760" behindDoc="0" locked="0" layoutInCell="1" allowOverlap="1">
            <wp:simplePos x="0" y="0"/>
            <wp:positionH relativeFrom="column">
              <wp:posOffset>4415155</wp:posOffset>
            </wp:positionH>
            <wp:positionV relativeFrom="paragraph">
              <wp:posOffset>45720</wp:posOffset>
            </wp:positionV>
            <wp:extent cx="1381125" cy="1038225"/>
            <wp:effectExtent l="19050" t="0" r="9525" b="0"/>
            <wp:wrapNone/>
            <wp:docPr id="11" name="Picture 3" descr="C:\Users\Admin\Desktop\New folder\n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njem.jpg"/>
                    <pic:cNvPicPr>
                      <a:picLocks noChangeAspect="1" noChangeArrowheads="1"/>
                    </pic:cNvPicPr>
                  </pic:nvPicPr>
                  <pic:blipFill>
                    <a:blip r:embed="rId14" cstate="print"/>
                    <a:srcRect/>
                    <a:stretch>
                      <a:fillRect/>
                    </a:stretch>
                  </pic:blipFill>
                  <pic:spPr bwMode="auto">
                    <a:xfrm>
                      <a:off x="0" y="0"/>
                      <a:ext cx="1381125" cy="1038225"/>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851"/>
      </w:tblGrid>
      <w:tr w:rsidR="009E53DC" w:rsidRPr="008E1C24" w:rsidTr="008E1C24">
        <w:tc>
          <w:tcPr>
            <w:tcW w:w="2376" w:type="dxa"/>
            <w:shd w:val="clear" w:color="auto" w:fill="B6DDE8" w:themeFill="accent5" w:themeFillTint="66"/>
            <w:vAlign w:val="center"/>
          </w:tcPr>
          <w:p w:rsidR="009E53DC" w:rsidRPr="008E1C24" w:rsidRDefault="009E53DC" w:rsidP="009E53DC">
            <w:pPr>
              <w:spacing w:before="120" w:after="120"/>
            </w:pPr>
            <w:r w:rsidRPr="008E1C24">
              <w:t>Planirani broj učenika:</w:t>
            </w:r>
          </w:p>
        </w:tc>
        <w:tc>
          <w:tcPr>
            <w:tcW w:w="1134" w:type="dxa"/>
            <w:vAlign w:val="center"/>
          </w:tcPr>
          <w:p w:rsidR="009E53DC" w:rsidRPr="005930D9" w:rsidRDefault="005930D9" w:rsidP="009E53DC">
            <w:pPr>
              <w:spacing w:before="120" w:after="120"/>
              <w:jc w:val="center"/>
            </w:pPr>
            <w:r>
              <w:t>28</w:t>
            </w:r>
          </w:p>
        </w:tc>
        <w:tc>
          <w:tcPr>
            <w:tcW w:w="1276" w:type="dxa"/>
            <w:vAlign w:val="center"/>
          </w:tcPr>
          <w:p w:rsidR="009E53DC" w:rsidRPr="008E1C24" w:rsidRDefault="009E53DC" w:rsidP="009E53DC">
            <w:pPr>
              <w:spacing w:before="120" w:after="120"/>
              <w:rPr>
                <w:lang w:val="en-GB"/>
              </w:rPr>
            </w:pPr>
            <w:r w:rsidRPr="008E1C24">
              <w:rPr>
                <w:lang w:val="en-GB"/>
              </w:rPr>
              <w:t>Razred(i):</w:t>
            </w:r>
          </w:p>
        </w:tc>
        <w:tc>
          <w:tcPr>
            <w:tcW w:w="1985" w:type="dxa"/>
            <w:gridSpan w:val="2"/>
            <w:vAlign w:val="center"/>
          </w:tcPr>
          <w:p w:rsidR="009E53DC" w:rsidRPr="008E1C24" w:rsidRDefault="008E1C24" w:rsidP="009E53DC">
            <w:pPr>
              <w:spacing w:before="120" w:after="120"/>
              <w:jc w:val="center"/>
              <w:rPr>
                <w:bCs/>
                <w:lang w:val="en-GB"/>
              </w:rPr>
            </w:pPr>
            <w:r w:rsidRPr="008E1C24">
              <w:rPr>
                <w:bCs/>
                <w:lang w:val="en-GB"/>
              </w:rPr>
              <w:t>4</w:t>
            </w:r>
            <w:r>
              <w:rPr>
                <w:bCs/>
                <w:lang w:val="en-GB"/>
              </w:rPr>
              <w:t>.</w:t>
            </w:r>
            <w:r w:rsidRPr="008E1C24">
              <w:rPr>
                <w:bCs/>
                <w:lang w:val="en-GB"/>
              </w:rPr>
              <w:t xml:space="preserve"> (J, O</w:t>
            </w:r>
            <w:r w:rsidR="00CD2925">
              <w:rPr>
                <w:bCs/>
                <w:lang w:val="en-GB"/>
              </w:rPr>
              <w:t>, T</w:t>
            </w:r>
            <w:r w:rsidRPr="008E1C24">
              <w:rPr>
                <w:bCs/>
                <w:lang w:val="en-GB"/>
              </w:rPr>
              <w:t>)</w:t>
            </w:r>
          </w:p>
        </w:tc>
      </w:tr>
      <w:tr w:rsidR="009E53DC" w:rsidRPr="008E1C24" w:rsidTr="008E1C24">
        <w:tc>
          <w:tcPr>
            <w:tcW w:w="2376" w:type="dxa"/>
            <w:shd w:val="clear" w:color="auto" w:fill="B6DDE8" w:themeFill="accent5" w:themeFillTint="66"/>
            <w:vAlign w:val="center"/>
          </w:tcPr>
          <w:p w:rsidR="009E53DC" w:rsidRPr="008E1C24" w:rsidRDefault="009E53DC" w:rsidP="009E53DC">
            <w:pPr>
              <w:spacing w:before="120" w:after="120"/>
              <w:rPr>
                <w:lang w:val="en-GB"/>
              </w:rPr>
            </w:pPr>
            <w:r w:rsidRPr="008E1C24">
              <w:rPr>
                <w:lang w:val="en-GB"/>
              </w:rPr>
              <w:t>Planirani broj sati:</w:t>
            </w:r>
          </w:p>
        </w:tc>
        <w:tc>
          <w:tcPr>
            <w:tcW w:w="1134" w:type="dxa"/>
            <w:vAlign w:val="center"/>
          </w:tcPr>
          <w:p w:rsidR="009E53DC" w:rsidRPr="008E1C24" w:rsidRDefault="009E53DC" w:rsidP="009E53DC">
            <w:pPr>
              <w:spacing w:before="120" w:after="120"/>
              <w:jc w:val="center"/>
              <w:rPr>
                <w:lang w:val="en-GB"/>
              </w:rPr>
            </w:pPr>
            <w:r w:rsidRPr="008E1C24">
              <w:rPr>
                <w:lang w:val="en-GB"/>
              </w:rPr>
              <w:t>tjedno:</w:t>
            </w:r>
          </w:p>
        </w:tc>
        <w:tc>
          <w:tcPr>
            <w:tcW w:w="1276" w:type="dxa"/>
            <w:vAlign w:val="center"/>
          </w:tcPr>
          <w:p w:rsidR="009E53DC" w:rsidRPr="008E1C24" w:rsidRDefault="009E53DC" w:rsidP="009E53DC">
            <w:pPr>
              <w:spacing w:before="120" w:after="120"/>
              <w:jc w:val="center"/>
              <w:rPr>
                <w:bCs/>
                <w:lang w:val="en-GB"/>
              </w:rPr>
            </w:pPr>
            <w:r w:rsidRPr="008E1C24">
              <w:rPr>
                <w:bCs/>
                <w:lang w:val="en-GB"/>
              </w:rPr>
              <w:t>2</w:t>
            </w:r>
          </w:p>
        </w:tc>
        <w:tc>
          <w:tcPr>
            <w:tcW w:w="1134" w:type="dxa"/>
            <w:vAlign w:val="center"/>
          </w:tcPr>
          <w:p w:rsidR="009E53DC" w:rsidRPr="008E1C24" w:rsidRDefault="009E53DC" w:rsidP="009E53DC">
            <w:pPr>
              <w:spacing w:before="120" w:after="120"/>
              <w:jc w:val="center"/>
              <w:rPr>
                <w:lang w:val="en-GB"/>
              </w:rPr>
            </w:pPr>
            <w:r w:rsidRPr="008E1C24">
              <w:rPr>
                <w:lang w:val="en-GB"/>
              </w:rPr>
              <w:t>godišnje:</w:t>
            </w:r>
          </w:p>
        </w:tc>
        <w:tc>
          <w:tcPr>
            <w:tcW w:w="851" w:type="dxa"/>
            <w:vAlign w:val="center"/>
          </w:tcPr>
          <w:p w:rsidR="009E53DC" w:rsidRPr="008E1C24" w:rsidRDefault="009E53DC" w:rsidP="009E53DC">
            <w:pPr>
              <w:spacing w:before="120" w:after="120"/>
              <w:jc w:val="center"/>
              <w:rPr>
                <w:bCs/>
                <w:lang w:val="en-GB"/>
              </w:rPr>
            </w:pPr>
            <w:r w:rsidRPr="008E1C24">
              <w:rPr>
                <w:bCs/>
                <w:lang w:val="en-GB"/>
              </w:rPr>
              <w:t>70</w:t>
            </w:r>
          </w:p>
        </w:tc>
      </w:tr>
    </w:tbl>
    <w:p w:rsidR="009E53DC" w:rsidRDefault="009E53DC" w:rsidP="009E53DC">
      <w:pPr>
        <w:jc w:val="center"/>
        <w:rPr>
          <w:rFonts w:ascii="Trebuchet MS" w:hAnsi="Trebuchet MS"/>
          <w:sz w:val="20"/>
          <w:szCs w:val="20"/>
          <w:lang w:val="en-GB"/>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9E53DC" w:rsidRPr="009E53DC" w:rsidTr="00DA06E5">
        <w:trPr>
          <w:trHeight w:hRule="exact" w:val="2104"/>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Ciljevi i zadaci:</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rPr>
                <w:bCs/>
                <w:lang w:val="sv-SE"/>
              </w:rPr>
            </w:pPr>
            <w:r w:rsidRPr="009E53DC">
              <w:rPr>
                <w:bCs/>
                <w:lang w:val="sv-SE"/>
              </w:rPr>
              <w:t>razviti kod učenika želju za učenjem još jednog stranog jezika</w:t>
            </w:r>
          </w:p>
          <w:p w:rsidR="009E53DC" w:rsidRPr="009E53DC" w:rsidRDefault="009E53DC" w:rsidP="009E53DC">
            <w:pPr>
              <w:numPr>
                <w:ilvl w:val="0"/>
                <w:numId w:val="7"/>
              </w:numPr>
              <w:suppressAutoHyphens w:val="0"/>
              <w:spacing w:after="200"/>
              <w:rPr>
                <w:bCs/>
                <w:lang w:val="sv-SE"/>
              </w:rPr>
            </w:pPr>
            <w:r w:rsidRPr="009E53DC">
              <w:rPr>
                <w:bCs/>
                <w:lang w:val="sv-SE"/>
              </w:rPr>
              <w:t>osposobiti učenike za temeljnu pisanu i usmenu komunikaciju na stranom jeziku</w:t>
            </w:r>
          </w:p>
          <w:p w:rsidR="009E53DC" w:rsidRPr="009E53DC" w:rsidRDefault="009E53DC" w:rsidP="009E53DC">
            <w:pPr>
              <w:pStyle w:val="Odlomakpopisa"/>
              <w:numPr>
                <w:ilvl w:val="0"/>
                <w:numId w:val="7"/>
              </w:numPr>
              <w:spacing w:after="200"/>
              <w:rPr>
                <w:lang w:val="sv-SE"/>
              </w:rPr>
            </w:pPr>
            <w:r w:rsidRPr="009E53DC">
              <w:rPr>
                <w:bCs/>
                <w:lang w:val="sv-SE"/>
              </w:rPr>
              <w:t>razviti jezičnu i komunikacijsku kompetenciju potrebnu za služenje stranim jezikom u aktualnom kontekstu</w:t>
            </w:r>
          </w:p>
        </w:tc>
      </w:tr>
      <w:tr w:rsidR="009E53DC" w:rsidRPr="009E53DC" w:rsidTr="00DA06E5">
        <w:trPr>
          <w:trHeight w:hRule="exact" w:val="1597"/>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Namjena:</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rPr>
                <w:lang w:val="sv-SE"/>
              </w:rPr>
            </w:pPr>
            <w:r w:rsidRPr="009E53DC">
              <w:rPr>
                <w:lang w:val="sv-SE"/>
              </w:rPr>
              <w:t>omogućavanje učenja njemačkog jezika kao drugog stranog jezika učenicima koji to žele</w:t>
            </w:r>
          </w:p>
          <w:p w:rsidR="009E53DC" w:rsidRPr="009E53DC" w:rsidRDefault="009E53DC" w:rsidP="009E53DC">
            <w:pPr>
              <w:numPr>
                <w:ilvl w:val="0"/>
                <w:numId w:val="7"/>
              </w:numPr>
              <w:suppressAutoHyphens w:val="0"/>
              <w:spacing w:after="200"/>
              <w:rPr>
                <w:lang w:val="sv-SE"/>
              </w:rPr>
            </w:pPr>
            <w:r w:rsidRPr="009E53DC">
              <w:rPr>
                <w:lang w:val="sv-SE"/>
              </w:rPr>
              <w:t>izgrađivanje svijesti o potrebi učenja stranih jezika općenito, kao i o potrebi komunikacije s ljudima na stranim jezicima</w:t>
            </w:r>
          </w:p>
        </w:tc>
      </w:tr>
      <w:tr w:rsidR="009E53DC" w:rsidRPr="009E53DC" w:rsidTr="009E53DC">
        <w:trPr>
          <w:trHeight w:hRule="exact" w:val="1644"/>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Način realizacije:</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rPr>
                <w:lang w:val="sv-SE"/>
              </w:rPr>
            </w:pPr>
            <w:r w:rsidRPr="009E53DC">
              <w:rPr>
                <w:lang w:val="sv-SE"/>
              </w:rPr>
              <w:t>rad s udžbenikom i radnom bilježnicom</w:t>
            </w:r>
          </w:p>
          <w:p w:rsidR="009E53DC" w:rsidRPr="009E53DC" w:rsidRDefault="009E53DC" w:rsidP="009E53DC">
            <w:pPr>
              <w:numPr>
                <w:ilvl w:val="0"/>
                <w:numId w:val="7"/>
              </w:numPr>
              <w:suppressAutoHyphens w:val="0"/>
              <w:spacing w:after="200"/>
              <w:rPr>
                <w:lang w:val="sv-SE"/>
              </w:rPr>
            </w:pPr>
            <w:r w:rsidRPr="009E53DC">
              <w:rPr>
                <w:lang w:val="sv-SE"/>
              </w:rPr>
              <w:t>korištenje materijala s interneta /DaF, Goethe- Institut</w:t>
            </w:r>
          </w:p>
          <w:p w:rsidR="009E53DC" w:rsidRPr="009E53DC" w:rsidRDefault="009E53DC" w:rsidP="009E53DC">
            <w:pPr>
              <w:pStyle w:val="Odlomakpopisa"/>
              <w:numPr>
                <w:ilvl w:val="0"/>
                <w:numId w:val="7"/>
              </w:numPr>
              <w:spacing w:after="200"/>
              <w:rPr>
                <w:lang w:val="sv-SE"/>
              </w:rPr>
            </w:pPr>
            <w:r w:rsidRPr="009E53DC">
              <w:rPr>
                <w:lang w:val="sv-SE"/>
              </w:rPr>
              <w:t>korištenje časopisa za mlade na njemačkom jeziku (Juma)</w:t>
            </w:r>
          </w:p>
        </w:tc>
      </w:tr>
      <w:tr w:rsidR="009E53DC" w:rsidRPr="009E53DC" w:rsidTr="00DA06E5">
        <w:trPr>
          <w:trHeight w:hRule="exact" w:val="956"/>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Vrijeme i mjesto održavanja:</w:t>
            </w:r>
          </w:p>
        </w:tc>
        <w:tc>
          <w:tcPr>
            <w:tcW w:w="7434" w:type="dxa"/>
            <w:tcMar>
              <w:top w:w="113" w:type="dxa"/>
              <w:bottom w:w="113" w:type="dxa"/>
            </w:tcMar>
            <w:vAlign w:val="center"/>
          </w:tcPr>
          <w:p w:rsidR="009E53DC" w:rsidRPr="009E53DC" w:rsidRDefault="009E53DC" w:rsidP="00A235E3">
            <w:pPr>
              <w:pStyle w:val="Odlomakpopisa"/>
              <w:numPr>
                <w:ilvl w:val="0"/>
                <w:numId w:val="131"/>
              </w:numPr>
              <w:ind w:left="772"/>
              <w:rPr>
                <w:lang w:val="pl-PL"/>
              </w:rPr>
            </w:pPr>
            <w:r w:rsidRPr="009E53DC">
              <w:rPr>
                <w:lang w:val="pl-PL"/>
              </w:rPr>
              <w:t>Osnovna škola Josipdol, Područna škola „Siniša i Zrinko Rendulić” Oštarije</w:t>
            </w:r>
          </w:p>
          <w:p w:rsidR="009E53DC" w:rsidRPr="009E53DC" w:rsidRDefault="009E53DC" w:rsidP="00A235E3">
            <w:pPr>
              <w:pStyle w:val="Odlomakpopisa"/>
              <w:numPr>
                <w:ilvl w:val="0"/>
                <w:numId w:val="130"/>
              </w:numPr>
              <w:ind w:left="772"/>
              <w:rPr>
                <w:lang w:val="pl-PL"/>
              </w:rPr>
            </w:pPr>
            <w:r w:rsidRPr="009E53DC">
              <w:rPr>
                <w:lang w:val="pl-PL"/>
              </w:rPr>
              <w:t>prema rasporedu sati</w:t>
            </w:r>
          </w:p>
          <w:p w:rsidR="009E53DC" w:rsidRPr="009E53DC" w:rsidRDefault="009E53DC" w:rsidP="009E53DC">
            <w:pPr>
              <w:rPr>
                <w:lang w:val="pl-PL"/>
              </w:rPr>
            </w:pPr>
          </w:p>
          <w:p w:rsidR="009E53DC" w:rsidRPr="009E53DC" w:rsidRDefault="009E53DC" w:rsidP="009E53DC">
            <w:pPr>
              <w:ind w:left="418"/>
              <w:rPr>
                <w:lang w:val="pl-PL"/>
              </w:rPr>
            </w:pPr>
          </w:p>
        </w:tc>
      </w:tr>
      <w:tr w:rsidR="009E53DC" w:rsidRPr="009E53DC" w:rsidTr="00DA06E5">
        <w:trPr>
          <w:trHeight w:hRule="exact" w:val="882"/>
        </w:trPr>
        <w:tc>
          <w:tcPr>
            <w:tcW w:w="1922" w:type="dxa"/>
            <w:shd w:val="clear" w:color="auto" w:fill="B6DDE8" w:themeFill="accent5" w:themeFillTint="66"/>
            <w:tcMar>
              <w:top w:w="113" w:type="dxa"/>
              <w:bottom w:w="113" w:type="dxa"/>
            </w:tcMar>
            <w:vAlign w:val="center"/>
          </w:tcPr>
          <w:p w:rsidR="009E53DC" w:rsidRPr="009E53DC" w:rsidRDefault="009E53DC" w:rsidP="009E53DC">
            <w:r w:rsidRPr="009E53DC">
              <w:t>Troškovnik:</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rPr>
                <w:lang w:val="pl-PL"/>
              </w:rPr>
            </w:pPr>
            <w:r w:rsidRPr="009E53DC">
              <w:rPr>
                <w:lang w:val="pl-PL"/>
              </w:rPr>
              <w:t>kopirni papir, hamer-papir, ljepilo, markeri</w:t>
            </w:r>
          </w:p>
          <w:p w:rsidR="009E53DC" w:rsidRPr="009E53DC" w:rsidRDefault="009E53DC" w:rsidP="009E53DC">
            <w:pPr>
              <w:spacing w:after="200"/>
            </w:pPr>
            <w:r w:rsidRPr="009E53DC">
              <w:rPr>
                <w:lang w:val="pl-PL"/>
              </w:rPr>
              <w:t xml:space="preserve">      cca. 100 kn</w:t>
            </w:r>
          </w:p>
        </w:tc>
      </w:tr>
      <w:tr w:rsidR="009E53DC" w:rsidRPr="009E53DC" w:rsidTr="00DA06E5">
        <w:trPr>
          <w:trHeight w:hRule="exact" w:val="1111"/>
        </w:trPr>
        <w:tc>
          <w:tcPr>
            <w:tcW w:w="1922" w:type="dxa"/>
            <w:shd w:val="clear" w:color="auto" w:fill="B6DDE8" w:themeFill="accent5" w:themeFillTint="66"/>
            <w:tcMar>
              <w:top w:w="113" w:type="dxa"/>
              <w:bottom w:w="113" w:type="dxa"/>
            </w:tcMar>
            <w:vAlign w:val="center"/>
          </w:tcPr>
          <w:p w:rsidR="009E53DC" w:rsidRPr="009E53DC" w:rsidRDefault="009E53DC" w:rsidP="009E53DC">
            <w:r w:rsidRPr="009E53DC">
              <w:t>Način vrjednovanja:</w:t>
            </w:r>
          </w:p>
        </w:tc>
        <w:tc>
          <w:tcPr>
            <w:tcW w:w="7434" w:type="dxa"/>
            <w:tcMar>
              <w:top w:w="113" w:type="dxa"/>
              <w:bottom w:w="113" w:type="dxa"/>
            </w:tcMar>
            <w:vAlign w:val="center"/>
          </w:tcPr>
          <w:p w:rsidR="009E53DC" w:rsidRPr="009E53DC" w:rsidRDefault="009E53DC" w:rsidP="009E53DC">
            <w:pPr>
              <w:numPr>
                <w:ilvl w:val="0"/>
                <w:numId w:val="7"/>
              </w:numPr>
              <w:suppressAutoHyphens w:val="0"/>
              <w:rPr>
                <w:bCs/>
                <w:lang w:val="sv-SE"/>
              </w:rPr>
            </w:pPr>
            <w:r w:rsidRPr="009E53DC">
              <w:rPr>
                <w:bCs/>
                <w:lang w:val="sv-SE"/>
              </w:rPr>
              <w:t xml:space="preserve">usmeno i pisano provjeravanje znanja učenika prema godišnjem i mjesečnom planu i programu </w:t>
            </w:r>
          </w:p>
          <w:p w:rsidR="009E53DC" w:rsidRPr="009E53DC" w:rsidRDefault="009E53DC" w:rsidP="009E53DC">
            <w:pPr>
              <w:numPr>
                <w:ilvl w:val="0"/>
                <w:numId w:val="7"/>
              </w:numPr>
              <w:suppressAutoHyphens w:val="0"/>
              <w:rPr>
                <w:bCs/>
                <w:lang w:val="sv-SE"/>
              </w:rPr>
            </w:pPr>
            <w:r w:rsidRPr="009E53DC">
              <w:rPr>
                <w:bCs/>
                <w:lang w:val="sv-SE"/>
              </w:rPr>
              <w:t>razvijanje kritičke procjene vlastitog znanja kod učenika</w:t>
            </w:r>
          </w:p>
          <w:p w:rsidR="009E53DC" w:rsidRPr="009E53DC" w:rsidRDefault="009E53DC" w:rsidP="009E53DC">
            <w:pPr>
              <w:rPr>
                <w:bCs/>
                <w:lang w:val="sv-SE"/>
              </w:rPr>
            </w:pPr>
            <w:r w:rsidRPr="009E53DC">
              <w:rPr>
                <w:bCs/>
                <w:lang w:val="sv-SE"/>
              </w:rPr>
              <w:t xml:space="preserve">  </w:t>
            </w:r>
          </w:p>
        </w:tc>
      </w:tr>
    </w:tbl>
    <w:p w:rsidR="009E53DC" w:rsidRDefault="009E53DC" w:rsidP="009E53D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9E53DC" w:rsidRPr="009E53DC" w:rsidTr="009E53DC">
        <w:tc>
          <w:tcPr>
            <w:tcW w:w="1221" w:type="pct"/>
            <w:shd w:val="clear" w:color="auto" w:fill="B6DDE8" w:themeFill="accent5" w:themeFillTint="66"/>
            <w:vAlign w:val="center"/>
          </w:tcPr>
          <w:p w:rsidR="009E53DC" w:rsidRPr="009E53DC" w:rsidRDefault="009E53DC" w:rsidP="009E53DC">
            <w:pPr>
              <w:spacing w:before="120" w:after="120"/>
              <w:rPr>
                <w:lang w:val="sv-SE"/>
              </w:rPr>
            </w:pPr>
            <w:r w:rsidRPr="009E53DC">
              <w:rPr>
                <w:lang w:val="sv-SE"/>
              </w:rPr>
              <w:t>Aktivnost, program i/ili projekt:</w:t>
            </w:r>
          </w:p>
        </w:tc>
        <w:tc>
          <w:tcPr>
            <w:tcW w:w="3779" w:type="pct"/>
            <w:shd w:val="clear" w:color="auto" w:fill="FBD4B4" w:themeFill="accent6" w:themeFillTint="66"/>
            <w:vAlign w:val="center"/>
          </w:tcPr>
          <w:p w:rsidR="009E53DC" w:rsidRPr="009E53DC" w:rsidRDefault="009E53DC" w:rsidP="009E53DC">
            <w:pPr>
              <w:spacing w:before="120" w:after="120"/>
              <w:rPr>
                <w:b/>
                <w:lang w:val="sv-SE"/>
              </w:rPr>
            </w:pPr>
            <w:r w:rsidRPr="009E53DC">
              <w:rPr>
                <w:b/>
                <w:lang w:val="sv-SE"/>
              </w:rPr>
              <w:t>izborna nastava njemačkog jezika, 5. razred, 2. godina učenja</w:t>
            </w:r>
          </w:p>
        </w:tc>
      </w:tr>
      <w:tr w:rsidR="009E53DC" w:rsidRPr="009E53DC" w:rsidTr="009E53DC">
        <w:tc>
          <w:tcPr>
            <w:tcW w:w="1221" w:type="pct"/>
            <w:shd w:val="clear" w:color="auto" w:fill="B6DDE8" w:themeFill="accent5" w:themeFillTint="66"/>
            <w:vAlign w:val="center"/>
          </w:tcPr>
          <w:p w:rsidR="009E53DC" w:rsidRPr="009E53DC" w:rsidRDefault="009E53DC" w:rsidP="009E53DC">
            <w:pPr>
              <w:spacing w:before="120" w:after="120"/>
              <w:rPr>
                <w:lang w:val="sv-SE"/>
              </w:rPr>
            </w:pPr>
            <w:r w:rsidRPr="009E53DC">
              <w:rPr>
                <w:lang w:val="sv-SE"/>
              </w:rPr>
              <w:t>Voditelj i ostali nositelji aktivnosti:</w:t>
            </w:r>
          </w:p>
        </w:tc>
        <w:tc>
          <w:tcPr>
            <w:tcW w:w="3779" w:type="pct"/>
            <w:shd w:val="clear" w:color="auto" w:fill="FBD4B4" w:themeFill="accent6" w:themeFillTint="66"/>
            <w:vAlign w:val="center"/>
          </w:tcPr>
          <w:p w:rsidR="009E53DC" w:rsidRPr="00B07CEC" w:rsidRDefault="009E53DC" w:rsidP="009E53DC">
            <w:pPr>
              <w:spacing w:before="120" w:after="120"/>
              <w:rPr>
                <w:bCs/>
                <w:lang w:val="sv-SE"/>
              </w:rPr>
            </w:pPr>
            <w:r w:rsidRPr="00B07CEC">
              <w:rPr>
                <w:bCs/>
                <w:lang w:val="sv-SE"/>
              </w:rPr>
              <w:t xml:space="preserve"> Dragica Tolušić</w:t>
            </w:r>
            <w:r w:rsidR="00CD2925">
              <w:rPr>
                <w:bCs/>
                <w:lang w:val="sv-SE"/>
              </w:rPr>
              <w:t>, Nina Duić</w:t>
            </w:r>
          </w:p>
          <w:p w:rsidR="009E53DC" w:rsidRPr="009E53DC" w:rsidRDefault="009E53DC" w:rsidP="009E53DC">
            <w:pPr>
              <w:spacing w:before="120" w:after="120"/>
              <w:rPr>
                <w:lang w:val="sv-SE"/>
              </w:rPr>
            </w:pPr>
            <w:r w:rsidRPr="00B07CEC">
              <w:rPr>
                <w:bCs/>
                <w:lang w:val="sv-SE"/>
              </w:rPr>
              <w:t>učenici 5. razreda</w:t>
            </w:r>
            <w:r w:rsidRPr="009E53DC">
              <w:rPr>
                <w:b/>
                <w:bCs/>
                <w:lang w:val="sv-SE"/>
              </w:rPr>
              <w:t xml:space="preserve"> </w:t>
            </w:r>
          </w:p>
        </w:tc>
      </w:tr>
    </w:tbl>
    <w:p w:rsidR="009E53DC" w:rsidRDefault="008E1C24" w:rsidP="009E53DC">
      <w:pPr>
        <w:rPr>
          <w:rFonts w:ascii="Trebuchet MS" w:hAnsi="Trebuchet MS"/>
          <w:sz w:val="20"/>
          <w:szCs w:val="20"/>
          <w:lang w:val="sv-SE"/>
        </w:rPr>
      </w:pPr>
      <w:r>
        <w:rPr>
          <w:rFonts w:ascii="Trebuchet MS" w:hAnsi="Trebuchet MS"/>
          <w:noProof/>
          <w:sz w:val="20"/>
          <w:szCs w:val="20"/>
          <w:lang w:eastAsia="hr-HR"/>
        </w:rPr>
        <w:drawing>
          <wp:anchor distT="0" distB="0" distL="114300" distR="114300" simplePos="0" relativeHeight="251767808" behindDoc="0" locked="0" layoutInCell="1" allowOverlap="1">
            <wp:simplePos x="0" y="0"/>
            <wp:positionH relativeFrom="column">
              <wp:posOffset>4500880</wp:posOffset>
            </wp:positionH>
            <wp:positionV relativeFrom="paragraph">
              <wp:posOffset>19050</wp:posOffset>
            </wp:positionV>
            <wp:extent cx="1381125" cy="1038225"/>
            <wp:effectExtent l="19050" t="0" r="9525" b="0"/>
            <wp:wrapNone/>
            <wp:docPr id="69" name="Picture 3" descr="C:\Users\Admin\Desktop\New folder\n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njem.jpg"/>
                    <pic:cNvPicPr>
                      <a:picLocks noChangeAspect="1" noChangeArrowheads="1"/>
                    </pic:cNvPicPr>
                  </pic:nvPicPr>
                  <pic:blipFill>
                    <a:blip r:embed="rId14" cstate="print"/>
                    <a:srcRect/>
                    <a:stretch>
                      <a:fillRect/>
                    </a:stretch>
                  </pic:blipFill>
                  <pic:spPr bwMode="auto">
                    <a:xfrm>
                      <a:off x="0" y="0"/>
                      <a:ext cx="1381125" cy="1038225"/>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1134"/>
      </w:tblGrid>
      <w:tr w:rsidR="009E53DC" w:rsidRPr="009E53DC" w:rsidTr="009E53DC">
        <w:tc>
          <w:tcPr>
            <w:tcW w:w="2376" w:type="dxa"/>
            <w:shd w:val="clear" w:color="auto" w:fill="B6DDE8" w:themeFill="accent5" w:themeFillTint="66"/>
            <w:vAlign w:val="center"/>
          </w:tcPr>
          <w:p w:rsidR="009E53DC" w:rsidRPr="009E53DC" w:rsidRDefault="009E53DC" w:rsidP="009E53DC">
            <w:pPr>
              <w:spacing w:before="120" w:after="120"/>
            </w:pPr>
            <w:r w:rsidRPr="009E53DC">
              <w:t>Planirani broj učenika:</w:t>
            </w:r>
          </w:p>
        </w:tc>
        <w:tc>
          <w:tcPr>
            <w:tcW w:w="1134" w:type="dxa"/>
            <w:vAlign w:val="center"/>
          </w:tcPr>
          <w:p w:rsidR="009E53DC" w:rsidRPr="005930D9" w:rsidRDefault="005930D9" w:rsidP="009E53DC">
            <w:pPr>
              <w:spacing w:before="120" w:after="120"/>
              <w:jc w:val="center"/>
            </w:pPr>
            <w:r>
              <w:t>19</w:t>
            </w:r>
          </w:p>
        </w:tc>
        <w:tc>
          <w:tcPr>
            <w:tcW w:w="1276" w:type="dxa"/>
            <w:vAlign w:val="center"/>
          </w:tcPr>
          <w:p w:rsidR="009E53DC" w:rsidRPr="009E53DC" w:rsidRDefault="009E53DC" w:rsidP="009E53DC">
            <w:pPr>
              <w:spacing w:before="120" w:after="120"/>
              <w:rPr>
                <w:lang w:val="en-GB"/>
              </w:rPr>
            </w:pPr>
            <w:r w:rsidRPr="009E53DC">
              <w:rPr>
                <w:lang w:val="en-GB"/>
              </w:rPr>
              <w:t>Razred(i):</w:t>
            </w:r>
          </w:p>
        </w:tc>
        <w:tc>
          <w:tcPr>
            <w:tcW w:w="2268" w:type="dxa"/>
            <w:gridSpan w:val="2"/>
            <w:vAlign w:val="center"/>
          </w:tcPr>
          <w:p w:rsidR="009E53DC" w:rsidRPr="009E53DC" w:rsidRDefault="009E53DC" w:rsidP="008E1C24">
            <w:pPr>
              <w:spacing w:before="120" w:after="120"/>
              <w:jc w:val="center"/>
              <w:rPr>
                <w:bCs/>
                <w:lang w:val="en-GB"/>
              </w:rPr>
            </w:pPr>
            <w:r w:rsidRPr="009E53DC">
              <w:rPr>
                <w:bCs/>
                <w:lang w:val="en-GB"/>
              </w:rPr>
              <w:t>5. (</w:t>
            </w:r>
            <w:r w:rsidR="008E1C24">
              <w:rPr>
                <w:bCs/>
                <w:lang w:val="en-GB"/>
              </w:rPr>
              <w:t>J, O</w:t>
            </w:r>
            <w:r w:rsidR="00CD2925">
              <w:rPr>
                <w:bCs/>
                <w:lang w:val="en-GB"/>
              </w:rPr>
              <w:t>, T</w:t>
            </w:r>
            <w:r w:rsidRPr="009E53DC">
              <w:rPr>
                <w:bCs/>
                <w:lang w:val="en-GB"/>
              </w:rPr>
              <w:t>)</w:t>
            </w:r>
          </w:p>
        </w:tc>
      </w:tr>
      <w:tr w:rsidR="009E53DC" w:rsidRPr="009E53DC" w:rsidTr="009E53DC">
        <w:tc>
          <w:tcPr>
            <w:tcW w:w="2376" w:type="dxa"/>
            <w:shd w:val="clear" w:color="auto" w:fill="B6DDE8" w:themeFill="accent5" w:themeFillTint="66"/>
            <w:vAlign w:val="center"/>
          </w:tcPr>
          <w:p w:rsidR="009E53DC" w:rsidRPr="009E53DC" w:rsidRDefault="009E53DC" w:rsidP="009E53DC">
            <w:pPr>
              <w:spacing w:before="120" w:after="120"/>
              <w:rPr>
                <w:lang w:val="en-GB"/>
              </w:rPr>
            </w:pPr>
            <w:r w:rsidRPr="009E53DC">
              <w:rPr>
                <w:lang w:val="en-GB"/>
              </w:rPr>
              <w:t>Planirani broj sati:</w:t>
            </w:r>
          </w:p>
        </w:tc>
        <w:tc>
          <w:tcPr>
            <w:tcW w:w="1134" w:type="dxa"/>
            <w:vAlign w:val="center"/>
          </w:tcPr>
          <w:p w:rsidR="009E53DC" w:rsidRPr="009E53DC" w:rsidRDefault="009E53DC" w:rsidP="009E53DC">
            <w:pPr>
              <w:spacing w:before="120" w:after="120"/>
              <w:jc w:val="center"/>
              <w:rPr>
                <w:lang w:val="en-GB"/>
              </w:rPr>
            </w:pPr>
            <w:r w:rsidRPr="009E53DC">
              <w:rPr>
                <w:lang w:val="en-GB"/>
              </w:rPr>
              <w:t>tjedno:</w:t>
            </w:r>
          </w:p>
        </w:tc>
        <w:tc>
          <w:tcPr>
            <w:tcW w:w="1276" w:type="dxa"/>
            <w:vAlign w:val="center"/>
          </w:tcPr>
          <w:p w:rsidR="009E53DC" w:rsidRPr="009E53DC" w:rsidRDefault="009E53DC" w:rsidP="009E53DC">
            <w:pPr>
              <w:spacing w:before="120" w:after="120"/>
              <w:jc w:val="center"/>
              <w:rPr>
                <w:bCs/>
                <w:lang w:val="en-GB"/>
              </w:rPr>
            </w:pPr>
            <w:r w:rsidRPr="009E53DC">
              <w:rPr>
                <w:bCs/>
                <w:lang w:val="en-GB"/>
              </w:rPr>
              <w:t>2</w:t>
            </w:r>
          </w:p>
        </w:tc>
        <w:tc>
          <w:tcPr>
            <w:tcW w:w="1134" w:type="dxa"/>
            <w:vAlign w:val="center"/>
          </w:tcPr>
          <w:p w:rsidR="009E53DC" w:rsidRPr="009E53DC" w:rsidRDefault="009E53DC" w:rsidP="009E53DC">
            <w:pPr>
              <w:spacing w:before="120" w:after="120"/>
              <w:jc w:val="center"/>
              <w:rPr>
                <w:lang w:val="en-GB"/>
              </w:rPr>
            </w:pPr>
            <w:r w:rsidRPr="009E53DC">
              <w:rPr>
                <w:lang w:val="en-GB"/>
              </w:rPr>
              <w:t>godišnje:</w:t>
            </w:r>
          </w:p>
        </w:tc>
        <w:tc>
          <w:tcPr>
            <w:tcW w:w="1134" w:type="dxa"/>
            <w:vAlign w:val="center"/>
          </w:tcPr>
          <w:p w:rsidR="009E53DC" w:rsidRPr="009E53DC" w:rsidRDefault="009E53DC" w:rsidP="009E53DC">
            <w:pPr>
              <w:spacing w:before="120" w:after="120"/>
              <w:jc w:val="center"/>
              <w:rPr>
                <w:bCs/>
                <w:lang w:val="en-GB"/>
              </w:rPr>
            </w:pPr>
            <w:r w:rsidRPr="009E53DC">
              <w:rPr>
                <w:bCs/>
                <w:lang w:val="en-GB"/>
              </w:rPr>
              <w:t>70</w:t>
            </w:r>
          </w:p>
        </w:tc>
      </w:tr>
    </w:tbl>
    <w:p w:rsidR="009E53DC" w:rsidRDefault="009E53DC" w:rsidP="009E53DC">
      <w:pPr>
        <w:jc w:val="center"/>
        <w:rPr>
          <w:rFonts w:ascii="Trebuchet MS" w:hAnsi="Trebuchet MS"/>
          <w:sz w:val="20"/>
          <w:szCs w:val="20"/>
          <w:lang w:val="en-GB"/>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9E53DC" w:rsidRPr="009E53DC" w:rsidTr="00DA06E5">
        <w:trPr>
          <w:trHeight w:hRule="exact" w:val="1689"/>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Ciljevi i zadaci:</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line="276" w:lineRule="auto"/>
              <w:rPr>
                <w:bCs/>
                <w:lang w:val="sv-SE"/>
              </w:rPr>
            </w:pPr>
            <w:r w:rsidRPr="009E53DC">
              <w:rPr>
                <w:bCs/>
                <w:lang w:val="sv-SE"/>
              </w:rPr>
              <w:t>osposobiti učenike za temeljnu pisanu i usmenu komunikaciju na stranom jeziku</w:t>
            </w:r>
          </w:p>
          <w:p w:rsidR="009E53DC" w:rsidRPr="009E53DC" w:rsidRDefault="009E53DC" w:rsidP="009E53DC">
            <w:pPr>
              <w:numPr>
                <w:ilvl w:val="0"/>
                <w:numId w:val="7"/>
              </w:numPr>
              <w:suppressAutoHyphens w:val="0"/>
              <w:spacing w:after="200" w:line="276" w:lineRule="auto"/>
              <w:rPr>
                <w:lang w:val="sv-SE"/>
              </w:rPr>
            </w:pPr>
            <w:r w:rsidRPr="009E53DC">
              <w:rPr>
                <w:bCs/>
                <w:lang w:val="sv-SE"/>
              </w:rPr>
              <w:t>razviti jezičnu i komunikacijsku kompetenciju potrebnu za služenje stranim jezikom u aktualnom kontekstu</w:t>
            </w:r>
          </w:p>
        </w:tc>
      </w:tr>
      <w:tr w:rsidR="009E53DC" w:rsidRPr="009E53DC" w:rsidTr="00DA06E5">
        <w:trPr>
          <w:trHeight w:hRule="exact" w:val="1732"/>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sv-SE"/>
              </w:rPr>
            </w:pPr>
            <w:r w:rsidRPr="009E53DC">
              <w:rPr>
                <w:lang w:val="sv-SE"/>
              </w:rPr>
              <w:t>Namjena:</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line="276" w:lineRule="auto"/>
              <w:rPr>
                <w:lang w:val="sv-SE"/>
              </w:rPr>
            </w:pPr>
            <w:r w:rsidRPr="009E53DC">
              <w:rPr>
                <w:lang w:val="sv-SE"/>
              </w:rPr>
              <w:t>omogućavanje učenja njemačkog jezika kao drugog stranog jezika učenicima koji to žele</w:t>
            </w:r>
          </w:p>
          <w:p w:rsidR="009E53DC" w:rsidRPr="009E53DC" w:rsidRDefault="009E53DC" w:rsidP="009E53DC">
            <w:pPr>
              <w:numPr>
                <w:ilvl w:val="0"/>
                <w:numId w:val="7"/>
              </w:numPr>
              <w:suppressAutoHyphens w:val="0"/>
              <w:spacing w:after="200" w:line="276" w:lineRule="auto"/>
              <w:rPr>
                <w:lang w:val="sv-SE"/>
              </w:rPr>
            </w:pPr>
            <w:r w:rsidRPr="009E53DC">
              <w:rPr>
                <w:lang w:val="sv-SE"/>
              </w:rPr>
              <w:t>građenje svijesti o potrebi učenja stranih jezika općenito, kao i o potrebi komunikacije s ljudima na stranim jezicima</w:t>
            </w:r>
          </w:p>
        </w:tc>
      </w:tr>
      <w:tr w:rsidR="009E53DC" w:rsidRPr="009E53DC" w:rsidTr="009E53DC">
        <w:trPr>
          <w:trHeight w:hRule="exact" w:val="1408"/>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Način realizacije:</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line="276" w:lineRule="auto"/>
              <w:rPr>
                <w:lang w:val="sv-SE"/>
              </w:rPr>
            </w:pPr>
            <w:r w:rsidRPr="009E53DC">
              <w:rPr>
                <w:lang w:val="sv-SE"/>
              </w:rPr>
              <w:t>rad s udžbenikom i radnom bilježnicom</w:t>
            </w:r>
          </w:p>
          <w:p w:rsidR="009E53DC" w:rsidRPr="009E53DC" w:rsidRDefault="009E53DC" w:rsidP="009E53DC">
            <w:pPr>
              <w:numPr>
                <w:ilvl w:val="0"/>
                <w:numId w:val="7"/>
              </w:numPr>
              <w:suppressAutoHyphens w:val="0"/>
              <w:spacing w:after="200" w:line="276" w:lineRule="auto"/>
              <w:rPr>
                <w:lang w:val="sv-SE"/>
              </w:rPr>
            </w:pPr>
            <w:r w:rsidRPr="009E53DC">
              <w:rPr>
                <w:lang w:val="sv-SE"/>
              </w:rPr>
              <w:t>korištenje materijala s interneta /DaF, Goethe- Institut</w:t>
            </w:r>
          </w:p>
          <w:p w:rsidR="009E53DC" w:rsidRPr="009E53DC" w:rsidRDefault="009E53DC" w:rsidP="009E53DC">
            <w:pPr>
              <w:numPr>
                <w:ilvl w:val="0"/>
                <w:numId w:val="7"/>
              </w:numPr>
              <w:suppressAutoHyphens w:val="0"/>
              <w:spacing w:after="200" w:line="276" w:lineRule="auto"/>
              <w:rPr>
                <w:lang w:val="sv-SE"/>
              </w:rPr>
            </w:pPr>
            <w:r w:rsidRPr="009E53DC">
              <w:rPr>
                <w:lang w:val="sv-SE"/>
              </w:rPr>
              <w:t xml:space="preserve">korištenje časopisa za mlade na njemačkom jeziku </w:t>
            </w:r>
          </w:p>
        </w:tc>
      </w:tr>
      <w:tr w:rsidR="009E53DC" w:rsidRPr="009E53DC" w:rsidTr="00DA06E5">
        <w:trPr>
          <w:trHeight w:hRule="exact" w:val="1353"/>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Vrijeme i mjesto održavanja:</w:t>
            </w:r>
          </w:p>
        </w:tc>
        <w:tc>
          <w:tcPr>
            <w:tcW w:w="7434" w:type="dxa"/>
            <w:tcMar>
              <w:top w:w="113" w:type="dxa"/>
              <w:bottom w:w="113" w:type="dxa"/>
            </w:tcMar>
            <w:vAlign w:val="center"/>
          </w:tcPr>
          <w:p w:rsidR="009E53DC" w:rsidRPr="009E53DC" w:rsidRDefault="009E53DC" w:rsidP="009E53DC">
            <w:pPr>
              <w:rPr>
                <w:lang w:val="pl-PL"/>
              </w:rPr>
            </w:pPr>
          </w:p>
          <w:p w:rsidR="009E53DC" w:rsidRPr="009E53DC" w:rsidRDefault="009E53DC" w:rsidP="00A235E3">
            <w:pPr>
              <w:pStyle w:val="Odlomakpopisa"/>
              <w:numPr>
                <w:ilvl w:val="0"/>
                <w:numId w:val="132"/>
              </w:numPr>
              <w:ind w:left="772"/>
              <w:rPr>
                <w:lang w:val="pl-PL"/>
              </w:rPr>
            </w:pPr>
            <w:r w:rsidRPr="009E53DC">
              <w:rPr>
                <w:lang w:val="pl-PL"/>
              </w:rPr>
              <w:t>Osnovna škola Josipdol, Područna škola „Siniša i Zrinko Rendulić” Oštarije</w:t>
            </w:r>
          </w:p>
          <w:p w:rsidR="009E53DC" w:rsidRPr="009E53DC" w:rsidRDefault="009E53DC" w:rsidP="00A235E3">
            <w:pPr>
              <w:pStyle w:val="Odlomakpopisa"/>
              <w:numPr>
                <w:ilvl w:val="0"/>
                <w:numId w:val="132"/>
              </w:numPr>
              <w:ind w:left="772"/>
              <w:rPr>
                <w:lang w:val="pl-PL"/>
              </w:rPr>
            </w:pPr>
            <w:r w:rsidRPr="009E53DC">
              <w:rPr>
                <w:lang w:val="pl-PL"/>
              </w:rPr>
              <w:t>prema rasporedu sati</w:t>
            </w:r>
          </w:p>
          <w:p w:rsidR="009E53DC" w:rsidRPr="009E53DC" w:rsidRDefault="009E53DC" w:rsidP="009E53DC">
            <w:pPr>
              <w:ind w:left="418"/>
              <w:rPr>
                <w:lang w:val="pl-PL"/>
              </w:rPr>
            </w:pPr>
          </w:p>
          <w:p w:rsidR="009E53DC" w:rsidRPr="009E53DC" w:rsidRDefault="009E53DC" w:rsidP="009E53DC">
            <w:pPr>
              <w:ind w:left="418"/>
              <w:rPr>
                <w:lang w:val="pl-PL"/>
              </w:rPr>
            </w:pPr>
          </w:p>
        </w:tc>
      </w:tr>
      <w:tr w:rsidR="009E53DC" w:rsidRPr="009E53DC" w:rsidTr="00DA06E5">
        <w:trPr>
          <w:trHeight w:hRule="exact" w:val="1006"/>
        </w:trPr>
        <w:tc>
          <w:tcPr>
            <w:tcW w:w="1922" w:type="dxa"/>
            <w:shd w:val="clear" w:color="auto" w:fill="B6DDE8" w:themeFill="accent5" w:themeFillTint="66"/>
            <w:tcMar>
              <w:top w:w="113" w:type="dxa"/>
              <w:bottom w:w="113" w:type="dxa"/>
            </w:tcMar>
            <w:vAlign w:val="center"/>
          </w:tcPr>
          <w:p w:rsidR="009E53DC" w:rsidRPr="009E53DC" w:rsidRDefault="009E53DC" w:rsidP="009E53DC">
            <w:r w:rsidRPr="009E53DC">
              <w:t>Troškovnik:</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line="276" w:lineRule="auto"/>
            </w:pPr>
            <w:r w:rsidRPr="009E53DC">
              <w:t>kopirni papir, hamer-papir, ljepilo, markeri</w:t>
            </w:r>
          </w:p>
          <w:p w:rsidR="009E53DC" w:rsidRPr="009E53DC" w:rsidRDefault="009E53DC" w:rsidP="009E53DC">
            <w:pPr>
              <w:spacing w:after="200" w:line="276" w:lineRule="auto"/>
            </w:pPr>
            <w:r w:rsidRPr="009E53DC">
              <w:t xml:space="preserve">      cca. 100 kn</w:t>
            </w:r>
          </w:p>
        </w:tc>
      </w:tr>
      <w:tr w:rsidR="009E53DC" w:rsidRPr="009E53DC" w:rsidTr="00DA06E5">
        <w:trPr>
          <w:trHeight w:hRule="exact" w:val="1394"/>
        </w:trPr>
        <w:tc>
          <w:tcPr>
            <w:tcW w:w="1922" w:type="dxa"/>
            <w:shd w:val="clear" w:color="auto" w:fill="B6DDE8" w:themeFill="accent5" w:themeFillTint="66"/>
            <w:tcMar>
              <w:top w:w="113" w:type="dxa"/>
              <w:bottom w:w="113" w:type="dxa"/>
            </w:tcMar>
            <w:vAlign w:val="center"/>
          </w:tcPr>
          <w:p w:rsidR="009E53DC" w:rsidRPr="009E53DC" w:rsidRDefault="009E53DC" w:rsidP="009E53DC">
            <w:r w:rsidRPr="009E53DC">
              <w:t>Način vrjednovanja:</w:t>
            </w:r>
          </w:p>
        </w:tc>
        <w:tc>
          <w:tcPr>
            <w:tcW w:w="7434" w:type="dxa"/>
            <w:tcMar>
              <w:top w:w="113" w:type="dxa"/>
              <w:bottom w:w="113" w:type="dxa"/>
            </w:tcMar>
            <w:vAlign w:val="center"/>
          </w:tcPr>
          <w:p w:rsidR="009E53DC" w:rsidRPr="009E53DC" w:rsidRDefault="009E53DC" w:rsidP="009E53DC">
            <w:pPr>
              <w:rPr>
                <w:bCs/>
                <w:lang w:val="sv-SE"/>
              </w:rPr>
            </w:pPr>
          </w:p>
          <w:p w:rsidR="009E53DC" w:rsidRPr="009E53DC" w:rsidRDefault="009E53DC" w:rsidP="009E53DC">
            <w:pPr>
              <w:numPr>
                <w:ilvl w:val="0"/>
                <w:numId w:val="7"/>
              </w:numPr>
              <w:suppressAutoHyphens w:val="0"/>
              <w:rPr>
                <w:bCs/>
                <w:lang w:val="sv-SE"/>
              </w:rPr>
            </w:pPr>
            <w:r w:rsidRPr="009E53DC">
              <w:rPr>
                <w:bCs/>
                <w:lang w:val="sv-SE"/>
              </w:rPr>
              <w:t xml:space="preserve">usmeno i pisano provjeravanje znanja učenika prema godišnjem i mjesečnom planu i programu </w:t>
            </w:r>
          </w:p>
          <w:p w:rsidR="009E53DC" w:rsidRPr="009E53DC" w:rsidRDefault="009E53DC" w:rsidP="009E53DC">
            <w:pPr>
              <w:numPr>
                <w:ilvl w:val="0"/>
                <w:numId w:val="7"/>
              </w:numPr>
              <w:suppressAutoHyphens w:val="0"/>
              <w:rPr>
                <w:bCs/>
                <w:lang w:val="sv-SE"/>
              </w:rPr>
            </w:pPr>
            <w:r w:rsidRPr="009E53DC">
              <w:rPr>
                <w:bCs/>
                <w:lang w:val="sv-SE"/>
              </w:rPr>
              <w:t>razvijanje kritičke procjene vlastitog znanja kod učenika</w:t>
            </w:r>
          </w:p>
          <w:p w:rsidR="009E53DC" w:rsidRPr="009E53DC" w:rsidRDefault="009E53DC" w:rsidP="009E53DC">
            <w:pPr>
              <w:rPr>
                <w:lang w:val="sv-SE"/>
              </w:rPr>
            </w:pPr>
          </w:p>
        </w:tc>
      </w:tr>
    </w:tbl>
    <w:p w:rsidR="008E1C24" w:rsidRPr="00AC5638" w:rsidRDefault="008E1C24" w:rsidP="009E53DC">
      <w:pPr>
        <w:rPr>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9E53DC" w:rsidRPr="009E53DC" w:rsidTr="009E53DC">
        <w:tc>
          <w:tcPr>
            <w:tcW w:w="1221" w:type="pct"/>
            <w:shd w:val="clear" w:color="auto" w:fill="B6DDE8" w:themeFill="accent5" w:themeFillTint="66"/>
            <w:vAlign w:val="center"/>
          </w:tcPr>
          <w:p w:rsidR="009E53DC" w:rsidRPr="009E53DC" w:rsidRDefault="009E53DC" w:rsidP="009E53DC">
            <w:pPr>
              <w:spacing w:before="120" w:after="120"/>
              <w:rPr>
                <w:lang w:val="sv-SE"/>
              </w:rPr>
            </w:pPr>
            <w:r w:rsidRPr="009E53DC">
              <w:rPr>
                <w:lang w:val="sv-SE"/>
              </w:rPr>
              <w:t>Aktivnost, program i/ili projekt:</w:t>
            </w:r>
          </w:p>
        </w:tc>
        <w:tc>
          <w:tcPr>
            <w:tcW w:w="3779" w:type="pct"/>
            <w:shd w:val="clear" w:color="auto" w:fill="FBD4B4" w:themeFill="accent6" w:themeFillTint="66"/>
            <w:vAlign w:val="center"/>
          </w:tcPr>
          <w:p w:rsidR="009E53DC" w:rsidRPr="009E53DC" w:rsidRDefault="009E53DC" w:rsidP="009E53DC">
            <w:pPr>
              <w:spacing w:before="120" w:after="120"/>
              <w:rPr>
                <w:b/>
                <w:lang w:val="sv-SE"/>
              </w:rPr>
            </w:pPr>
            <w:r w:rsidRPr="009E53DC">
              <w:rPr>
                <w:b/>
                <w:lang w:val="sv-SE"/>
              </w:rPr>
              <w:t>izborna nastava njemačkog jezika, 6. razred, 3. godina učenja</w:t>
            </w:r>
          </w:p>
        </w:tc>
      </w:tr>
      <w:tr w:rsidR="009E53DC" w:rsidRPr="009E53DC" w:rsidTr="009E53DC">
        <w:tc>
          <w:tcPr>
            <w:tcW w:w="1221" w:type="pct"/>
            <w:shd w:val="clear" w:color="auto" w:fill="B6DDE8" w:themeFill="accent5" w:themeFillTint="66"/>
            <w:vAlign w:val="center"/>
          </w:tcPr>
          <w:p w:rsidR="009E53DC" w:rsidRPr="009E53DC" w:rsidRDefault="009E53DC" w:rsidP="009E53DC">
            <w:pPr>
              <w:spacing w:before="120" w:after="120"/>
              <w:rPr>
                <w:lang w:val="sv-SE"/>
              </w:rPr>
            </w:pPr>
            <w:r w:rsidRPr="009E53DC">
              <w:rPr>
                <w:lang w:val="sv-SE"/>
              </w:rPr>
              <w:t>Voditelj i ostali nositelji aktivnosti:</w:t>
            </w:r>
          </w:p>
        </w:tc>
        <w:tc>
          <w:tcPr>
            <w:tcW w:w="3779" w:type="pct"/>
            <w:shd w:val="clear" w:color="auto" w:fill="FBD4B4" w:themeFill="accent6" w:themeFillTint="66"/>
            <w:vAlign w:val="center"/>
          </w:tcPr>
          <w:p w:rsidR="009E53DC" w:rsidRPr="00B07CEC" w:rsidRDefault="009E53DC" w:rsidP="009E53DC">
            <w:pPr>
              <w:spacing w:before="120" w:after="120"/>
              <w:rPr>
                <w:bCs/>
                <w:lang w:val="sv-SE"/>
              </w:rPr>
            </w:pPr>
            <w:r w:rsidRPr="00B07CEC">
              <w:rPr>
                <w:bCs/>
                <w:lang w:val="sv-SE"/>
              </w:rPr>
              <w:t>Dragica Tolušić</w:t>
            </w:r>
            <w:r w:rsidR="00CD2925">
              <w:rPr>
                <w:bCs/>
                <w:lang w:val="sv-SE"/>
              </w:rPr>
              <w:t>, Nina Duić</w:t>
            </w:r>
          </w:p>
          <w:p w:rsidR="009E53DC" w:rsidRPr="009E53DC" w:rsidRDefault="009E53DC" w:rsidP="00CD2925">
            <w:pPr>
              <w:spacing w:before="120" w:after="120"/>
              <w:rPr>
                <w:lang w:val="sv-SE"/>
              </w:rPr>
            </w:pPr>
            <w:r w:rsidRPr="00B07CEC">
              <w:rPr>
                <w:bCs/>
                <w:lang w:val="sv-SE"/>
              </w:rPr>
              <w:t xml:space="preserve">učenici 6. razreda </w:t>
            </w:r>
          </w:p>
        </w:tc>
      </w:tr>
    </w:tbl>
    <w:p w:rsidR="009E53DC" w:rsidRDefault="008E1C24" w:rsidP="009E53DC">
      <w:pPr>
        <w:rPr>
          <w:rFonts w:ascii="Trebuchet MS" w:hAnsi="Trebuchet MS"/>
          <w:sz w:val="20"/>
          <w:szCs w:val="20"/>
          <w:lang w:val="sv-SE"/>
        </w:rPr>
      </w:pPr>
      <w:r>
        <w:rPr>
          <w:rFonts w:ascii="Trebuchet MS" w:hAnsi="Trebuchet MS"/>
          <w:noProof/>
          <w:sz w:val="20"/>
          <w:szCs w:val="20"/>
          <w:lang w:eastAsia="hr-HR"/>
        </w:rPr>
        <w:drawing>
          <wp:anchor distT="0" distB="0" distL="114300" distR="114300" simplePos="0" relativeHeight="251769856" behindDoc="0" locked="0" layoutInCell="1" allowOverlap="1">
            <wp:simplePos x="0" y="0"/>
            <wp:positionH relativeFrom="column">
              <wp:posOffset>4434205</wp:posOffset>
            </wp:positionH>
            <wp:positionV relativeFrom="paragraph">
              <wp:posOffset>40640</wp:posOffset>
            </wp:positionV>
            <wp:extent cx="1381125" cy="1038225"/>
            <wp:effectExtent l="19050" t="0" r="9525" b="0"/>
            <wp:wrapNone/>
            <wp:docPr id="70" name="Picture 3" descr="C:\Users\Admin\Desktop\New folder\n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njem.jpg"/>
                    <pic:cNvPicPr>
                      <a:picLocks noChangeAspect="1" noChangeArrowheads="1"/>
                    </pic:cNvPicPr>
                  </pic:nvPicPr>
                  <pic:blipFill>
                    <a:blip r:embed="rId14" cstate="print"/>
                    <a:srcRect/>
                    <a:stretch>
                      <a:fillRect/>
                    </a:stretch>
                  </pic:blipFill>
                  <pic:spPr bwMode="auto">
                    <a:xfrm>
                      <a:off x="0" y="0"/>
                      <a:ext cx="1381125" cy="1038225"/>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992"/>
      </w:tblGrid>
      <w:tr w:rsidR="009E53DC" w:rsidRPr="009E53DC" w:rsidTr="008E1C24">
        <w:tc>
          <w:tcPr>
            <w:tcW w:w="2376" w:type="dxa"/>
            <w:shd w:val="clear" w:color="auto" w:fill="B6DDE8" w:themeFill="accent5" w:themeFillTint="66"/>
            <w:vAlign w:val="center"/>
          </w:tcPr>
          <w:p w:rsidR="009E53DC" w:rsidRPr="009E53DC" w:rsidRDefault="009E53DC" w:rsidP="009E53DC">
            <w:pPr>
              <w:spacing w:before="120" w:after="120"/>
            </w:pPr>
            <w:r w:rsidRPr="009E53DC">
              <w:t>Planirani broj učenika:</w:t>
            </w:r>
          </w:p>
        </w:tc>
        <w:tc>
          <w:tcPr>
            <w:tcW w:w="1134" w:type="dxa"/>
            <w:vAlign w:val="center"/>
          </w:tcPr>
          <w:p w:rsidR="009E53DC" w:rsidRPr="005930D9" w:rsidRDefault="005930D9" w:rsidP="0028799D">
            <w:pPr>
              <w:spacing w:before="120" w:after="120"/>
              <w:jc w:val="center"/>
            </w:pPr>
            <w:r>
              <w:t>21</w:t>
            </w:r>
          </w:p>
        </w:tc>
        <w:tc>
          <w:tcPr>
            <w:tcW w:w="1276" w:type="dxa"/>
            <w:vAlign w:val="center"/>
          </w:tcPr>
          <w:p w:rsidR="009E53DC" w:rsidRPr="009E53DC" w:rsidRDefault="009E53DC" w:rsidP="009E53DC">
            <w:pPr>
              <w:spacing w:before="120" w:after="120"/>
              <w:rPr>
                <w:lang w:val="en-GB"/>
              </w:rPr>
            </w:pPr>
            <w:r w:rsidRPr="009E53DC">
              <w:rPr>
                <w:lang w:val="en-GB"/>
              </w:rPr>
              <w:t>Razred(i):</w:t>
            </w:r>
          </w:p>
        </w:tc>
        <w:tc>
          <w:tcPr>
            <w:tcW w:w="2126" w:type="dxa"/>
            <w:gridSpan w:val="2"/>
            <w:vAlign w:val="center"/>
          </w:tcPr>
          <w:p w:rsidR="009E53DC" w:rsidRPr="009E53DC" w:rsidRDefault="009E53DC" w:rsidP="008E1C24">
            <w:pPr>
              <w:spacing w:before="120" w:after="120"/>
              <w:jc w:val="center"/>
              <w:rPr>
                <w:bCs/>
                <w:lang w:val="en-GB"/>
              </w:rPr>
            </w:pPr>
            <w:r w:rsidRPr="009E53DC">
              <w:rPr>
                <w:bCs/>
                <w:lang w:val="en-GB"/>
              </w:rPr>
              <w:t>6. (</w:t>
            </w:r>
            <w:r w:rsidR="008E1C24">
              <w:rPr>
                <w:bCs/>
                <w:lang w:val="en-GB"/>
              </w:rPr>
              <w:t>J, O</w:t>
            </w:r>
            <w:r w:rsidR="00CD2925">
              <w:rPr>
                <w:bCs/>
                <w:lang w:val="en-GB"/>
              </w:rPr>
              <w:t>, T</w:t>
            </w:r>
            <w:r w:rsidRPr="009E53DC">
              <w:rPr>
                <w:bCs/>
                <w:lang w:val="en-GB"/>
              </w:rPr>
              <w:t>)</w:t>
            </w:r>
          </w:p>
        </w:tc>
      </w:tr>
      <w:tr w:rsidR="009E53DC" w:rsidRPr="009E53DC" w:rsidTr="008E1C24">
        <w:tc>
          <w:tcPr>
            <w:tcW w:w="2376" w:type="dxa"/>
            <w:shd w:val="clear" w:color="auto" w:fill="B6DDE8" w:themeFill="accent5" w:themeFillTint="66"/>
            <w:vAlign w:val="center"/>
          </w:tcPr>
          <w:p w:rsidR="009E53DC" w:rsidRPr="009E53DC" w:rsidRDefault="009E53DC" w:rsidP="009E53DC">
            <w:pPr>
              <w:spacing w:before="120" w:after="120"/>
              <w:rPr>
                <w:lang w:val="en-GB"/>
              </w:rPr>
            </w:pPr>
            <w:r w:rsidRPr="009E53DC">
              <w:rPr>
                <w:lang w:val="en-GB"/>
              </w:rPr>
              <w:t>Planirani broj sati:</w:t>
            </w:r>
          </w:p>
        </w:tc>
        <w:tc>
          <w:tcPr>
            <w:tcW w:w="1134" w:type="dxa"/>
            <w:vAlign w:val="center"/>
          </w:tcPr>
          <w:p w:rsidR="009E53DC" w:rsidRPr="009E53DC" w:rsidRDefault="009E53DC" w:rsidP="009E53DC">
            <w:pPr>
              <w:spacing w:before="120" w:after="120"/>
              <w:jc w:val="center"/>
              <w:rPr>
                <w:lang w:val="en-GB"/>
              </w:rPr>
            </w:pPr>
            <w:r w:rsidRPr="009E53DC">
              <w:rPr>
                <w:lang w:val="en-GB"/>
              </w:rPr>
              <w:t>tjedno:</w:t>
            </w:r>
          </w:p>
        </w:tc>
        <w:tc>
          <w:tcPr>
            <w:tcW w:w="1276" w:type="dxa"/>
            <w:vAlign w:val="center"/>
          </w:tcPr>
          <w:p w:rsidR="009E53DC" w:rsidRPr="009E53DC" w:rsidRDefault="009E53DC" w:rsidP="009E53DC">
            <w:pPr>
              <w:spacing w:before="120" w:after="120"/>
              <w:jc w:val="center"/>
              <w:rPr>
                <w:bCs/>
                <w:lang w:val="en-GB"/>
              </w:rPr>
            </w:pPr>
            <w:r w:rsidRPr="009E53DC">
              <w:rPr>
                <w:bCs/>
                <w:lang w:val="en-GB"/>
              </w:rPr>
              <w:t>2</w:t>
            </w:r>
          </w:p>
        </w:tc>
        <w:tc>
          <w:tcPr>
            <w:tcW w:w="1134" w:type="dxa"/>
            <w:vAlign w:val="center"/>
          </w:tcPr>
          <w:p w:rsidR="009E53DC" w:rsidRPr="009E53DC" w:rsidRDefault="009E53DC" w:rsidP="009E53DC">
            <w:pPr>
              <w:spacing w:before="120" w:after="120"/>
              <w:jc w:val="center"/>
              <w:rPr>
                <w:lang w:val="en-GB"/>
              </w:rPr>
            </w:pPr>
            <w:r w:rsidRPr="009E53DC">
              <w:rPr>
                <w:lang w:val="en-GB"/>
              </w:rPr>
              <w:t>godišnje:</w:t>
            </w:r>
          </w:p>
        </w:tc>
        <w:tc>
          <w:tcPr>
            <w:tcW w:w="992" w:type="dxa"/>
            <w:vAlign w:val="center"/>
          </w:tcPr>
          <w:p w:rsidR="009E53DC" w:rsidRPr="009E53DC" w:rsidRDefault="009E53DC" w:rsidP="009E53DC">
            <w:pPr>
              <w:spacing w:before="120" w:after="120"/>
              <w:jc w:val="center"/>
              <w:rPr>
                <w:bCs/>
                <w:lang w:val="en-GB"/>
              </w:rPr>
            </w:pPr>
            <w:r w:rsidRPr="009E53DC">
              <w:rPr>
                <w:bCs/>
                <w:lang w:val="en-GB"/>
              </w:rPr>
              <w:t>70</w:t>
            </w:r>
          </w:p>
        </w:tc>
      </w:tr>
    </w:tbl>
    <w:p w:rsidR="009E53DC" w:rsidRDefault="009E53DC" w:rsidP="009E53DC">
      <w:pPr>
        <w:jc w:val="center"/>
        <w:rPr>
          <w:rFonts w:ascii="Trebuchet MS" w:hAnsi="Trebuchet MS"/>
          <w:sz w:val="20"/>
          <w:szCs w:val="20"/>
          <w:lang w:val="en-GB"/>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9E53DC" w:rsidRPr="009E53DC" w:rsidTr="009E53DC">
        <w:trPr>
          <w:trHeight w:hRule="exact" w:val="2419"/>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Ciljevi i zadaci:</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line="276" w:lineRule="auto"/>
              <w:rPr>
                <w:bCs/>
                <w:lang w:val="sv-SE"/>
              </w:rPr>
            </w:pPr>
            <w:r w:rsidRPr="009E53DC">
              <w:rPr>
                <w:bCs/>
                <w:lang w:val="sv-SE"/>
              </w:rPr>
              <w:t>osposobiti učenike za temeljnu pisanu i usmenu komunikaciju na njemačkom jeziku</w:t>
            </w:r>
          </w:p>
          <w:p w:rsidR="009E53DC" w:rsidRPr="009E53DC" w:rsidRDefault="009E53DC" w:rsidP="009E53DC">
            <w:pPr>
              <w:numPr>
                <w:ilvl w:val="0"/>
                <w:numId w:val="7"/>
              </w:numPr>
              <w:suppressAutoHyphens w:val="0"/>
              <w:spacing w:after="200" w:line="276" w:lineRule="auto"/>
              <w:rPr>
                <w:bCs/>
                <w:lang w:val="sv-SE"/>
              </w:rPr>
            </w:pPr>
            <w:r w:rsidRPr="009E53DC">
              <w:rPr>
                <w:bCs/>
                <w:lang w:val="sv-SE"/>
              </w:rPr>
              <w:t>stvoriti veću sigurnost kod učenika pri konverzaciji na njemačkom jeziku</w:t>
            </w:r>
          </w:p>
          <w:p w:rsidR="009E53DC" w:rsidRPr="009E53DC" w:rsidRDefault="009E53DC" w:rsidP="009E53DC">
            <w:pPr>
              <w:numPr>
                <w:ilvl w:val="0"/>
                <w:numId w:val="7"/>
              </w:numPr>
              <w:suppressAutoHyphens w:val="0"/>
              <w:spacing w:after="200" w:line="276" w:lineRule="auto"/>
              <w:rPr>
                <w:lang w:val="sv-SE"/>
              </w:rPr>
            </w:pPr>
            <w:r w:rsidRPr="009E53DC">
              <w:rPr>
                <w:bCs/>
                <w:lang w:val="sv-SE"/>
              </w:rPr>
              <w:t>upoznati učenike s kulturom i civilizacijom zemalja njeamčkog govornog područja</w:t>
            </w:r>
          </w:p>
        </w:tc>
      </w:tr>
      <w:tr w:rsidR="009E53DC" w:rsidRPr="009E53DC" w:rsidTr="00235057">
        <w:trPr>
          <w:trHeight w:hRule="exact" w:val="1569"/>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sv-SE"/>
              </w:rPr>
            </w:pPr>
            <w:r w:rsidRPr="009E53DC">
              <w:rPr>
                <w:lang w:val="sv-SE"/>
              </w:rPr>
              <w:t>Namjena:</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line="276" w:lineRule="auto"/>
              <w:rPr>
                <w:lang w:val="sv-SE"/>
              </w:rPr>
            </w:pPr>
            <w:r w:rsidRPr="009E53DC">
              <w:rPr>
                <w:lang w:val="sv-SE"/>
              </w:rPr>
              <w:t>omogućavanje učenja njemačkog jezika kao drugog stranog jezika učenicima koji to žele</w:t>
            </w:r>
          </w:p>
          <w:p w:rsidR="009E53DC" w:rsidRPr="009E53DC" w:rsidRDefault="009E53DC" w:rsidP="009E53DC">
            <w:pPr>
              <w:numPr>
                <w:ilvl w:val="0"/>
                <w:numId w:val="7"/>
              </w:numPr>
              <w:suppressAutoHyphens w:val="0"/>
              <w:spacing w:after="200" w:line="276" w:lineRule="auto"/>
              <w:rPr>
                <w:lang w:val="sv-SE"/>
              </w:rPr>
            </w:pPr>
            <w:r w:rsidRPr="009E53DC">
              <w:rPr>
                <w:lang w:val="sv-SE"/>
              </w:rPr>
              <w:t>građenje svijesti o potrebi učenja stranih jezika općenito, kao i o potrebi komunikacije s ljudima na stranim jezicima</w:t>
            </w:r>
          </w:p>
        </w:tc>
      </w:tr>
      <w:tr w:rsidR="009E53DC" w:rsidRPr="009E53DC" w:rsidTr="00235057">
        <w:trPr>
          <w:trHeight w:hRule="exact" w:val="1593"/>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Način realizacije:</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line="276" w:lineRule="auto"/>
              <w:rPr>
                <w:lang w:val="sv-SE"/>
              </w:rPr>
            </w:pPr>
            <w:r w:rsidRPr="009E53DC">
              <w:rPr>
                <w:lang w:val="sv-SE"/>
              </w:rPr>
              <w:t>rad s udžbenikom i radnom bilježnicom</w:t>
            </w:r>
          </w:p>
          <w:p w:rsidR="009E53DC" w:rsidRPr="009E53DC" w:rsidRDefault="009E53DC" w:rsidP="009E53DC">
            <w:pPr>
              <w:numPr>
                <w:ilvl w:val="0"/>
                <w:numId w:val="7"/>
              </w:numPr>
              <w:suppressAutoHyphens w:val="0"/>
              <w:spacing w:after="200" w:line="276" w:lineRule="auto"/>
              <w:rPr>
                <w:lang w:val="sv-SE"/>
              </w:rPr>
            </w:pPr>
            <w:r w:rsidRPr="009E53DC">
              <w:rPr>
                <w:lang w:val="sv-SE"/>
              </w:rPr>
              <w:t>korištenje materijala s interneta /DaF, Goethe- Institut</w:t>
            </w:r>
          </w:p>
          <w:p w:rsidR="009E53DC" w:rsidRPr="009E53DC" w:rsidRDefault="009E53DC" w:rsidP="009E53DC">
            <w:pPr>
              <w:numPr>
                <w:ilvl w:val="0"/>
                <w:numId w:val="7"/>
              </w:numPr>
              <w:suppressAutoHyphens w:val="0"/>
              <w:spacing w:after="200" w:line="276" w:lineRule="auto"/>
              <w:rPr>
                <w:lang w:val="sv-SE"/>
              </w:rPr>
            </w:pPr>
            <w:r w:rsidRPr="009E53DC">
              <w:rPr>
                <w:lang w:val="sv-SE"/>
              </w:rPr>
              <w:t xml:space="preserve">korištenje časopisa za mlade na njemačkom jeziku </w:t>
            </w:r>
          </w:p>
        </w:tc>
      </w:tr>
      <w:tr w:rsidR="009E53DC" w:rsidRPr="009E53DC" w:rsidTr="00235057">
        <w:trPr>
          <w:trHeight w:hRule="exact" w:val="1022"/>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en-GB"/>
              </w:rPr>
            </w:pPr>
            <w:r w:rsidRPr="009E53DC">
              <w:rPr>
                <w:lang w:val="en-GB"/>
              </w:rPr>
              <w:t>Vrijeme i mjesto održavanja:</w:t>
            </w:r>
          </w:p>
        </w:tc>
        <w:tc>
          <w:tcPr>
            <w:tcW w:w="7434" w:type="dxa"/>
            <w:tcMar>
              <w:top w:w="113" w:type="dxa"/>
              <w:bottom w:w="113" w:type="dxa"/>
            </w:tcMar>
            <w:vAlign w:val="center"/>
          </w:tcPr>
          <w:p w:rsidR="008E1C24" w:rsidRPr="008E1C24" w:rsidRDefault="009E53DC" w:rsidP="00A235E3">
            <w:pPr>
              <w:pStyle w:val="Odlomakpopisa"/>
              <w:numPr>
                <w:ilvl w:val="0"/>
                <w:numId w:val="133"/>
              </w:numPr>
              <w:rPr>
                <w:lang w:val="pl-PL"/>
              </w:rPr>
            </w:pPr>
            <w:r w:rsidRPr="008E1C24">
              <w:rPr>
                <w:lang w:val="pl-PL"/>
              </w:rPr>
              <w:t>Osnovna škola Josipdol, Područna škola „Sin</w:t>
            </w:r>
            <w:r w:rsidR="008E1C24" w:rsidRPr="008E1C24">
              <w:rPr>
                <w:lang w:val="pl-PL"/>
              </w:rPr>
              <w:t>iša i Zrinko Rendulić” Oštarije</w:t>
            </w:r>
          </w:p>
          <w:p w:rsidR="009E53DC" w:rsidRPr="008E1C24" w:rsidRDefault="009E53DC" w:rsidP="00A235E3">
            <w:pPr>
              <w:pStyle w:val="Odlomakpopisa"/>
              <w:numPr>
                <w:ilvl w:val="0"/>
                <w:numId w:val="133"/>
              </w:numPr>
              <w:rPr>
                <w:lang w:val="pl-PL"/>
              </w:rPr>
            </w:pPr>
            <w:r w:rsidRPr="008E1C24">
              <w:rPr>
                <w:lang w:val="pl-PL"/>
              </w:rPr>
              <w:t>prema rasporedu sati</w:t>
            </w:r>
          </w:p>
          <w:p w:rsidR="009E53DC" w:rsidRPr="009E53DC" w:rsidRDefault="009E53DC" w:rsidP="009E53DC">
            <w:pPr>
              <w:ind w:left="418"/>
              <w:rPr>
                <w:lang w:val="pl-PL"/>
              </w:rPr>
            </w:pPr>
          </w:p>
          <w:p w:rsidR="009E53DC" w:rsidRPr="009E53DC" w:rsidRDefault="009E53DC" w:rsidP="009E53DC">
            <w:pPr>
              <w:ind w:left="418"/>
              <w:rPr>
                <w:lang w:val="pl-PL"/>
              </w:rPr>
            </w:pPr>
          </w:p>
        </w:tc>
      </w:tr>
      <w:tr w:rsidR="009E53DC" w:rsidRPr="009E53DC" w:rsidTr="00235057">
        <w:trPr>
          <w:trHeight w:hRule="exact" w:val="1024"/>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pl-PL"/>
              </w:rPr>
            </w:pPr>
            <w:r w:rsidRPr="009E53DC">
              <w:rPr>
                <w:lang w:val="pl-PL"/>
              </w:rPr>
              <w:t>Troškovnik:</w:t>
            </w:r>
          </w:p>
        </w:tc>
        <w:tc>
          <w:tcPr>
            <w:tcW w:w="7434" w:type="dxa"/>
            <w:tcMar>
              <w:top w:w="113" w:type="dxa"/>
              <w:bottom w:w="113" w:type="dxa"/>
            </w:tcMar>
            <w:vAlign w:val="center"/>
          </w:tcPr>
          <w:p w:rsidR="009E53DC" w:rsidRPr="009E53DC" w:rsidRDefault="009E53DC" w:rsidP="009E53DC">
            <w:pPr>
              <w:numPr>
                <w:ilvl w:val="0"/>
                <w:numId w:val="7"/>
              </w:numPr>
              <w:suppressAutoHyphens w:val="0"/>
              <w:spacing w:after="200" w:line="276" w:lineRule="auto"/>
            </w:pPr>
            <w:r w:rsidRPr="009E53DC">
              <w:t>kopirni papir, hamer-papir, ljepilo, markeri</w:t>
            </w:r>
          </w:p>
          <w:p w:rsidR="009E53DC" w:rsidRPr="009E53DC" w:rsidRDefault="009E53DC" w:rsidP="009E53DC">
            <w:pPr>
              <w:spacing w:after="200" w:line="276" w:lineRule="auto"/>
              <w:rPr>
                <w:lang w:val="pl-PL"/>
              </w:rPr>
            </w:pPr>
            <w:r w:rsidRPr="009E53DC">
              <w:t xml:space="preserve">      cca. 100 kn</w:t>
            </w:r>
          </w:p>
        </w:tc>
      </w:tr>
      <w:tr w:rsidR="009E53DC" w:rsidRPr="009E53DC" w:rsidTr="00235057">
        <w:trPr>
          <w:trHeight w:hRule="exact" w:val="1253"/>
        </w:trPr>
        <w:tc>
          <w:tcPr>
            <w:tcW w:w="1922" w:type="dxa"/>
            <w:shd w:val="clear" w:color="auto" w:fill="B6DDE8" w:themeFill="accent5" w:themeFillTint="66"/>
            <w:tcMar>
              <w:top w:w="113" w:type="dxa"/>
              <w:bottom w:w="113" w:type="dxa"/>
            </w:tcMar>
            <w:vAlign w:val="center"/>
          </w:tcPr>
          <w:p w:rsidR="009E53DC" w:rsidRPr="009E53DC" w:rsidRDefault="009E53DC" w:rsidP="009E53DC">
            <w:pPr>
              <w:rPr>
                <w:lang w:val="pl-PL"/>
              </w:rPr>
            </w:pPr>
            <w:r w:rsidRPr="009E53DC">
              <w:rPr>
                <w:lang w:val="pl-PL"/>
              </w:rPr>
              <w:t>Način vrjednovanja:</w:t>
            </w:r>
          </w:p>
        </w:tc>
        <w:tc>
          <w:tcPr>
            <w:tcW w:w="7434" w:type="dxa"/>
            <w:tcMar>
              <w:top w:w="113" w:type="dxa"/>
              <w:bottom w:w="113" w:type="dxa"/>
            </w:tcMar>
            <w:vAlign w:val="center"/>
          </w:tcPr>
          <w:p w:rsidR="009E53DC" w:rsidRPr="009E53DC" w:rsidRDefault="009E53DC" w:rsidP="009E53DC">
            <w:pPr>
              <w:numPr>
                <w:ilvl w:val="0"/>
                <w:numId w:val="7"/>
              </w:numPr>
              <w:suppressAutoHyphens w:val="0"/>
              <w:rPr>
                <w:bCs/>
                <w:lang w:val="sv-SE"/>
              </w:rPr>
            </w:pPr>
            <w:r w:rsidRPr="009E53DC">
              <w:rPr>
                <w:bCs/>
                <w:lang w:val="sv-SE"/>
              </w:rPr>
              <w:t xml:space="preserve">usmeno i pisano provjeravanje znanja učenika prema godišnjem i mjesečnom planu i programu </w:t>
            </w:r>
          </w:p>
          <w:p w:rsidR="009E53DC" w:rsidRPr="008E1C24" w:rsidRDefault="009E53DC" w:rsidP="008E1C24">
            <w:pPr>
              <w:numPr>
                <w:ilvl w:val="0"/>
                <w:numId w:val="7"/>
              </w:numPr>
              <w:suppressAutoHyphens w:val="0"/>
              <w:rPr>
                <w:bCs/>
                <w:lang w:val="sv-SE"/>
              </w:rPr>
            </w:pPr>
            <w:r w:rsidRPr="009E53DC">
              <w:rPr>
                <w:bCs/>
                <w:lang w:val="sv-SE"/>
              </w:rPr>
              <w:t>razvijanje kritičke procjene vlastitog znanja kod učenika</w:t>
            </w:r>
          </w:p>
        </w:tc>
      </w:tr>
    </w:tbl>
    <w:p w:rsidR="008E1C24" w:rsidRPr="00D34AA3" w:rsidRDefault="008E1C24" w:rsidP="009E53DC">
      <w:pPr>
        <w:rPr>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9E53DC" w:rsidRPr="008E1C24" w:rsidTr="008E1C24">
        <w:tc>
          <w:tcPr>
            <w:tcW w:w="1221" w:type="pct"/>
            <w:shd w:val="clear" w:color="auto" w:fill="B6DDE8" w:themeFill="accent5" w:themeFillTint="66"/>
            <w:vAlign w:val="center"/>
          </w:tcPr>
          <w:p w:rsidR="009E53DC" w:rsidRPr="008E1C24" w:rsidRDefault="009E53DC" w:rsidP="009E53DC">
            <w:pPr>
              <w:spacing w:before="120" w:after="120"/>
              <w:rPr>
                <w:lang w:val="sv-SE"/>
              </w:rPr>
            </w:pPr>
            <w:r w:rsidRPr="008E1C24">
              <w:rPr>
                <w:lang w:val="sv-SE"/>
              </w:rPr>
              <w:t>Aktivnost, program i/ili projekt:</w:t>
            </w:r>
          </w:p>
        </w:tc>
        <w:tc>
          <w:tcPr>
            <w:tcW w:w="3779" w:type="pct"/>
            <w:shd w:val="clear" w:color="auto" w:fill="FBD4B4" w:themeFill="accent6" w:themeFillTint="66"/>
            <w:vAlign w:val="center"/>
          </w:tcPr>
          <w:p w:rsidR="009E53DC" w:rsidRPr="008E1C24" w:rsidRDefault="009E53DC" w:rsidP="009E53DC">
            <w:pPr>
              <w:spacing w:before="120" w:after="120"/>
              <w:rPr>
                <w:b/>
                <w:lang w:val="sv-SE"/>
              </w:rPr>
            </w:pPr>
            <w:r w:rsidRPr="008E1C24">
              <w:rPr>
                <w:b/>
                <w:lang w:val="sv-SE"/>
              </w:rPr>
              <w:t>izborna nastava njemačkog jezika, 7. razred, 4. godina učenja</w:t>
            </w:r>
          </w:p>
        </w:tc>
      </w:tr>
      <w:tr w:rsidR="009E53DC" w:rsidRPr="008E1C24" w:rsidTr="008E1C24">
        <w:tc>
          <w:tcPr>
            <w:tcW w:w="1221" w:type="pct"/>
            <w:shd w:val="clear" w:color="auto" w:fill="B6DDE8" w:themeFill="accent5" w:themeFillTint="66"/>
            <w:vAlign w:val="center"/>
          </w:tcPr>
          <w:p w:rsidR="009E53DC" w:rsidRPr="008E1C24" w:rsidRDefault="009E53DC" w:rsidP="009E53DC">
            <w:pPr>
              <w:spacing w:before="120" w:after="120"/>
              <w:rPr>
                <w:lang w:val="sv-SE"/>
              </w:rPr>
            </w:pPr>
            <w:r w:rsidRPr="008E1C24">
              <w:rPr>
                <w:lang w:val="sv-SE"/>
              </w:rPr>
              <w:t>Voditelj i ostali nositelji aktivnosti:</w:t>
            </w:r>
          </w:p>
        </w:tc>
        <w:tc>
          <w:tcPr>
            <w:tcW w:w="3779" w:type="pct"/>
            <w:shd w:val="clear" w:color="auto" w:fill="FBD4B4" w:themeFill="accent6" w:themeFillTint="66"/>
            <w:vAlign w:val="center"/>
          </w:tcPr>
          <w:p w:rsidR="009E53DC" w:rsidRPr="00B07CEC" w:rsidRDefault="009E53DC" w:rsidP="009E53DC">
            <w:pPr>
              <w:spacing w:before="120" w:after="120"/>
              <w:rPr>
                <w:bCs/>
                <w:lang w:val="sv-SE"/>
              </w:rPr>
            </w:pPr>
            <w:r w:rsidRPr="00B07CEC">
              <w:rPr>
                <w:bCs/>
                <w:lang w:val="sv-SE"/>
              </w:rPr>
              <w:t xml:space="preserve"> Dragica Tolušić</w:t>
            </w:r>
            <w:r w:rsidR="00CD2925">
              <w:rPr>
                <w:bCs/>
                <w:lang w:val="sv-SE"/>
              </w:rPr>
              <w:t>, Nina Duić</w:t>
            </w:r>
          </w:p>
          <w:p w:rsidR="009E53DC" w:rsidRPr="008E1C24" w:rsidRDefault="008E1C24" w:rsidP="00CD2925">
            <w:pPr>
              <w:spacing w:before="120" w:after="120"/>
              <w:rPr>
                <w:lang w:val="sv-SE"/>
              </w:rPr>
            </w:pPr>
            <w:r w:rsidRPr="00B07CEC">
              <w:rPr>
                <w:bCs/>
                <w:lang w:val="sv-SE"/>
              </w:rPr>
              <w:t>učenici 7. razreda</w:t>
            </w:r>
            <w:r w:rsidR="009E53DC" w:rsidRPr="00B07CEC">
              <w:rPr>
                <w:bCs/>
                <w:lang w:val="sv-SE"/>
              </w:rPr>
              <w:t xml:space="preserve"> </w:t>
            </w:r>
          </w:p>
        </w:tc>
      </w:tr>
    </w:tbl>
    <w:p w:rsidR="009E53DC" w:rsidRDefault="008E1C24" w:rsidP="009E53DC">
      <w:pPr>
        <w:rPr>
          <w:rFonts w:ascii="Trebuchet MS" w:hAnsi="Trebuchet MS"/>
          <w:sz w:val="20"/>
          <w:szCs w:val="20"/>
          <w:lang w:val="sv-SE"/>
        </w:rPr>
      </w:pPr>
      <w:r>
        <w:rPr>
          <w:rFonts w:ascii="Trebuchet MS" w:hAnsi="Trebuchet MS"/>
          <w:noProof/>
          <w:sz w:val="20"/>
          <w:szCs w:val="20"/>
          <w:lang w:eastAsia="hr-HR"/>
        </w:rPr>
        <w:drawing>
          <wp:anchor distT="0" distB="0" distL="114300" distR="114300" simplePos="0" relativeHeight="251771904" behindDoc="0" locked="0" layoutInCell="1" allowOverlap="1">
            <wp:simplePos x="0" y="0"/>
            <wp:positionH relativeFrom="column">
              <wp:posOffset>4434205</wp:posOffset>
            </wp:positionH>
            <wp:positionV relativeFrom="paragraph">
              <wp:posOffset>57150</wp:posOffset>
            </wp:positionV>
            <wp:extent cx="1381125" cy="1038225"/>
            <wp:effectExtent l="19050" t="0" r="9525" b="0"/>
            <wp:wrapNone/>
            <wp:docPr id="71" name="Picture 3" descr="C:\Users\Admin\Desktop\New folder\n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njem.jpg"/>
                    <pic:cNvPicPr>
                      <a:picLocks noChangeAspect="1" noChangeArrowheads="1"/>
                    </pic:cNvPicPr>
                  </pic:nvPicPr>
                  <pic:blipFill>
                    <a:blip r:embed="rId14" cstate="print"/>
                    <a:srcRect/>
                    <a:stretch>
                      <a:fillRect/>
                    </a:stretch>
                  </pic:blipFill>
                  <pic:spPr bwMode="auto">
                    <a:xfrm>
                      <a:off x="0" y="0"/>
                      <a:ext cx="1381125" cy="1038225"/>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992"/>
      </w:tblGrid>
      <w:tr w:rsidR="009E53DC" w:rsidRPr="008E1C24" w:rsidTr="008E1C24">
        <w:tc>
          <w:tcPr>
            <w:tcW w:w="2376" w:type="dxa"/>
            <w:shd w:val="clear" w:color="auto" w:fill="B6DDE8" w:themeFill="accent5" w:themeFillTint="66"/>
            <w:vAlign w:val="center"/>
          </w:tcPr>
          <w:p w:rsidR="009E53DC" w:rsidRPr="008E1C24" w:rsidRDefault="009E53DC" w:rsidP="009E53DC">
            <w:pPr>
              <w:spacing w:before="120" w:after="120"/>
            </w:pPr>
            <w:r w:rsidRPr="008E1C24">
              <w:t>Planirani broj učenika:</w:t>
            </w:r>
          </w:p>
        </w:tc>
        <w:tc>
          <w:tcPr>
            <w:tcW w:w="1134" w:type="dxa"/>
            <w:vAlign w:val="center"/>
          </w:tcPr>
          <w:p w:rsidR="009E53DC" w:rsidRPr="005930D9" w:rsidRDefault="005930D9" w:rsidP="009E53DC">
            <w:pPr>
              <w:spacing w:before="120" w:after="120"/>
              <w:jc w:val="center"/>
            </w:pPr>
            <w:r>
              <w:t>23</w:t>
            </w:r>
          </w:p>
        </w:tc>
        <w:tc>
          <w:tcPr>
            <w:tcW w:w="1276" w:type="dxa"/>
            <w:vAlign w:val="center"/>
          </w:tcPr>
          <w:p w:rsidR="009E53DC" w:rsidRPr="008E1C24" w:rsidRDefault="009E53DC" w:rsidP="009E53DC">
            <w:pPr>
              <w:spacing w:before="120" w:after="120"/>
              <w:rPr>
                <w:lang w:val="en-GB"/>
              </w:rPr>
            </w:pPr>
            <w:r w:rsidRPr="008E1C24">
              <w:rPr>
                <w:lang w:val="en-GB"/>
              </w:rPr>
              <w:t>Razred(i):</w:t>
            </w:r>
          </w:p>
        </w:tc>
        <w:tc>
          <w:tcPr>
            <w:tcW w:w="2126" w:type="dxa"/>
            <w:gridSpan w:val="2"/>
            <w:vAlign w:val="center"/>
          </w:tcPr>
          <w:p w:rsidR="009E53DC" w:rsidRPr="008E1C24" w:rsidRDefault="009E53DC" w:rsidP="008E1C24">
            <w:pPr>
              <w:spacing w:before="120" w:after="120"/>
              <w:jc w:val="center"/>
              <w:rPr>
                <w:bCs/>
                <w:lang w:val="en-GB"/>
              </w:rPr>
            </w:pPr>
            <w:r w:rsidRPr="008E1C24">
              <w:rPr>
                <w:bCs/>
                <w:lang w:val="en-GB"/>
              </w:rPr>
              <w:t>7. (</w:t>
            </w:r>
            <w:r w:rsidR="008E1C24">
              <w:rPr>
                <w:bCs/>
                <w:lang w:val="en-GB"/>
              </w:rPr>
              <w:t>J, O</w:t>
            </w:r>
            <w:r w:rsidR="00CD2925">
              <w:rPr>
                <w:bCs/>
                <w:lang w:val="en-GB"/>
              </w:rPr>
              <w:t>, T</w:t>
            </w:r>
            <w:r w:rsidRPr="008E1C24">
              <w:rPr>
                <w:bCs/>
                <w:lang w:val="en-GB"/>
              </w:rPr>
              <w:t>)</w:t>
            </w:r>
          </w:p>
        </w:tc>
      </w:tr>
      <w:tr w:rsidR="009E53DC" w:rsidRPr="008E1C24" w:rsidTr="008E1C24">
        <w:tc>
          <w:tcPr>
            <w:tcW w:w="2376" w:type="dxa"/>
            <w:shd w:val="clear" w:color="auto" w:fill="B6DDE8" w:themeFill="accent5" w:themeFillTint="66"/>
            <w:vAlign w:val="center"/>
          </w:tcPr>
          <w:p w:rsidR="009E53DC" w:rsidRPr="008E1C24" w:rsidRDefault="009E53DC" w:rsidP="009E53DC">
            <w:pPr>
              <w:spacing w:before="120" w:after="120"/>
              <w:rPr>
                <w:lang w:val="en-GB"/>
              </w:rPr>
            </w:pPr>
            <w:r w:rsidRPr="008E1C24">
              <w:rPr>
                <w:lang w:val="en-GB"/>
              </w:rPr>
              <w:t>Planirani broj sati:</w:t>
            </w:r>
          </w:p>
        </w:tc>
        <w:tc>
          <w:tcPr>
            <w:tcW w:w="1134" w:type="dxa"/>
            <w:vAlign w:val="center"/>
          </w:tcPr>
          <w:p w:rsidR="009E53DC" w:rsidRPr="008E1C24" w:rsidRDefault="009E53DC" w:rsidP="009E53DC">
            <w:pPr>
              <w:spacing w:before="120" w:after="120"/>
              <w:jc w:val="center"/>
              <w:rPr>
                <w:lang w:val="en-GB"/>
              </w:rPr>
            </w:pPr>
            <w:r w:rsidRPr="008E1C24">
              <w:rPr>
                <w:lang w:val="en-GB"/>
              </w:rPr>
              <w:t>tjedno:</w:t>
            </w:r>
          </w:p>
        </w:tc>
        <w:tc>
          <w:tcPr>
            <w:tcW w:w="1276" w:type="dxa"/>
            <w:vAlign w:val="center"/>
          </w:tcPr>
          <w:p w:rsidR="009E53DC" w:rsidRPr="008E1C24" w:rsidRDefault="009E53DC" w:rsidP="009E53DC">
            <w:pPr>
              <w:spacing w:before="120" w:after="120"/>
              <w:jc w:val="center"/>
              <w:rPr>
                <w:bCs/>
                <w:lang w:val="en-GB"/>
              </w:rPr>
            </w:pPr>
            <w:r w:rsidRPr="008E1C24">
              <w:rPr>
                <w:bCs/>
                <w:lang w:val="en-GB"/>
              </w:rPr>
              <w:t>2</w:t>
            </w:r>
          </w:p>
        </w:tc>
        <w:tc>
          <w:tcPr>
            <w:tcW w:w="1134" w:type="dxa"/>
            <w:vAlign w:val="center"/>
          </w:tcPr>
          <w:p w:rsidR="009E53DC" w:rsidRPr="008E1C24" w:rsidRDefault="009E53DC" w:rsidP="009E53DC">
            <w:pPr>
              <w:spacing w:before="120" w:after="120"/>
              <w:jc w:val="center"/>
              <w:rPr>
                <w:lang w:val="en-GB"/>
              </w:rPr>
            </w:pPr>
            <w:r w:rsidRPr="008E1C24">
              <w:rPr>
                <w:lang w:val="en-GB"/>
              </w:rPr>
              <w:t>godišnje:</w:t>
            </w:r>
          </w:p>
        </w:tc>
        <w:tc>
          <w:tcPr>
            <w:tcW w:w="992" w:type="dxa"/>
            <w:vAlign w:val="center"/>
          </w:tcPr>
          <w:p w:rsidR="009E53DC" w:rsidRPr="008E1C24" w:rsidRDefault="009E53DC" w:rsidP="009E53DC">
            <w:pPr>
              <w:spacing w:before="120" w:after="120"/>
              <w:jc w:val="center"/>
              <w:rPr>
                <w:bCs/>
                <w:lang w:val="en-GB"/>
              </w:rPr>
            </w:pPr>
            <w:r w:rsidRPr="008E1C24">
              <w:rPr>
                <w:bCs/>
                <w:lang w:val="en-GB"/>
              </w:rPr>
              <w:t>70</w:t>
            </w:r>
          </w:p>
        </w:tc>
      </w:tr>
    </w:tbl>
    <w:p w:rsidR="009E53DC" w:rsidRDefault="009E53DC" w:rsidP="009E53DC">
      <w:pPr>
        <w:jc w:val="center"/>
        <w:rPr>
          <w:rFonts w:ascii="Trebuchet MS" w:hAnsi="Trebuchet MS"/>
          <w:sz w:val="20"/>
          <w:szCs w:val="20"/>
          <w:lang w:val="en-GB"/>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9E53DC" w:rsidRPr="008E1C24" w:rsidTr="00235057">
        <w:trPr>
          <w:trHeight w:hRule="exact" w:val="2459"/>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en-GB"/>
              </w:rPr>
            </w:pPr>
            <w:r w:rsidRPr="008E1C24">
              <w:rPr>
                <w:lang w:val="en-GB"/>
              </w:rPr>
              <w:t>Ciljevi i zadaci:</w:t>
            </w:r>
          </w:p>
        </w:tc>
        <w:tc>
          <w:tcPr>
            <w:tcW w:w="7434" w:type="dxa"/>
            <w:tcMar>
              <w:top w:w="113" w:type="dxa"/>
              <w:bottom w:w="113" w:type="dxa"/>
            </w:tcMar>
            <w:vAlign w:val="center"/>
          </w:tcPr>
          <w:p w:rsidR="009E53DC" w:rsidRPr="008E1C24" w:rsidRDefault="009E53DC" w:rsidP="009E53DC">
            <w:pPr>
              <w:numPr>
                <w:ilvl w:val="0"/>
                <w:numId w:val="7"/>
              </w:numPr>
              <w:suppressAutoHyphens w:val="0"/>
              <w:spacing w:after="200" w:line="276" w:lineRule="auto"/>
              <w:rPr>
                <w:bCs/>
                <w:lang w:val="sv-SE"/>
              </w:rPr>
            </w:pPr>
            <w:r w:rsidRPr="008E1C24">
              <w:rPr>
                <w:bCs/>
                <w:lang w:val="sv-SE"/>
              </w:rPr>
              <w:t>osposobiti učenike za temeljnu pisanu i usmenu komunikaciju na njemačkom jeziku</w:t>
            </w:r>
          </w:p>
          <w:p w:rsidR="009E53DC" w:rsidRPr="008E1C24" w:rsidRDefault="009E53DC" w:rsidP="009E53DC">
            <w:pPr>
              <w:numPr>
                <w:ilvl w:val="0"/>
                <w:numId w:val="7"/>
              </w:numPr>
              <w:suppressAutoHyphens w:val="0"/>
              <w:spacing w:after="200" w:line="276" w:lineRule="auto"/>
              <w:rPr>
                <w:bCs/>
                <w:lang w:val="sv-SE"/>
              </w:rPr>
            </w:pPr>
            <w:r w:rsidRPr="008E1C24">
              <w:rPr>
                <w:bCs/>
                <w:lang w:val="sv-SE"/>
              </w:rPr>
              <w:t>stvoriti veću sigurnost kod učenika pri konverzaciji na njemačkom jeziku</w:t>
            </w:r>
          </w:p>
          <w:p w:rsidR="009E53DC" w:rsidRPr="008E1C24" w:rsidRDefault="009E53DC" w:rsidP="008E1C24">
            <w:pPr>
              <w:numPr>
                <w:ilvl w:val="0"/>
                <w:numId w:val="7"/>
              </w:numPr>
              <w:suppressAutoHyphens w:val="0"/>
              <w:spacing w:after="200" w:line="276" w:lineRule="auto"/>
              <w:rPr>
                <w:bCs/>
                <w:lang w:val="sv-SE"/>
              </w:rPr>
            </w:pPr>
            <w:r w:rsidRPr="008E1C24">
              <w:rPr>
                <w:bCs/>
                <w:lang w:val="sv-SE"/>
              </w:rPr>
              <w:t>upoznati učenike s kulturom i civilizacijom zemalja njeamčkog govornog područja</w:t>
            </w:r>
          </w:p>
        </w:tc>
      </w:tr>
      <w:tr w:rsidR="009E53DC" w:rsidRPr="008E1C24" w:rsidTr="00235057">
        <w:trPr>
          <w:trHeight w:hRule="exact" w:val="2284"/>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en-GB"/>
              </w:rPr>
            </w:pPr>
            <w:r w:rsidRPr="008E1C24">
              <w:rPr>
                <w:lang w:val="en-GB"/>
              </w:rPr>
              <w:t>Namjena:</w:t>
            </w:r>
          </w:p>
        </w:tc>
        <w:tc>
          <w:tcPr>
            <w:tcW w:w="7434" w:type="dxa"/>
            <w:tcMar>
              <w:top w:w="113" w:type="dxa"/>
              <w:bottom w:w="113" w:type="dxa"/>
            </w:tcMar>
            <w:vAlign w:val="center"/>
          </w:tcPr>
          <w:p w:rsidR="009E53DC" w:rsidRPr="008E1C24" w:rsidRDefault="009E53DC" w:rsidP="009E53DC">
            <w:pPr>
              <w:numPr>
                <w:ilvl w:val="0"/>
                <w:numId w:val="7"/>
              </w:numPr>
              <w:suppressAutoHyphens w:val="0"/>
              <w:spacing w:after="200" w:line="276" w:lineRule="auto"/>
              <w:rPr>
                <w:lang w:val="sv-SE"/>
              </w:rPr>
            </w:pPr>
            <w:r w:rsidRPr="008E1C24">
              <w:rPr>
                <w:lang w:val="sv-SE"/>
              </w:rPr>
              <w:t>omogućavanje učenja njemačkog jezika kao drugog stranog jezika učenicima koji to žele</w:t>
            </w:r>
          </w:p>
          <w:p w:rsidR="009E53DC" w:rsidRPr="008E1C24" w:rsidRDefault="009E53DC" w:rsidP="009E53DC">
            <w:pPr>
              <w:numPr>
                <w:ilvl w:val="0"/>
                <w:numId w:val="7"/>
              </w:numPr>
              <w:suppressAutoHyphens w:val="0"/>
              <w:spacing w:after="200" w:line="276" w:lineRule="auto"/>
              <w:rPr>
                <w:lang w:val="sv-SE"/>
              </w:rPr>
            </w:pPr>
            <w:r w:rsidRPr="008E1C24">
              <w:rPr>
                <w:lang w:val="sv-SE"/>
              </w:rPr>
              <w:t>izgrađivanje svijesti o potrebi učenja stranih jezika općenito, kao i o potrebi komunikacije s ljudima na stranim jezicima</w:t>
            </w:r>
          </w:p>
          <w:p w:rsidR="009E53DC" w:rsidRPr="008E1C24" w:rsidRDefault="009E53DC" w:rsidP="009E53DC">
            <w:pPr>
              <w:numPr>
                <w:ilvl w:val="0"/>
                <w:numId w:val="7"/>
              </w:numPr>
              <w:suppressAutoHyphens w:val="0"/>
              <w:spacing w:after="200" w:line="276" w:lineRule="auto"/>
              <w:rPr>
                <w:lang w:val="sv-SE"/>
              </w:rPr>
            </w:pPr>
            <w:r w:rsidRPr="008E1C24">
              <w:rPr>
                <w:lang w:val="sv-SE"/>
              </w:rPr>
              <w:t>poticanje komunikacije s izvornim govornicima putem interneta</w:t>
            </w:r>
          </w:p>
        </w:tc>
      </w:tr>
      <w:tr w:rsidR="009E53DC" w:rsidRPr="008E1C24" w:rsidTr="008E1C24">
        <w:trPr>
          <w:trHeight w:hRule="exact" w:val="1644"/>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en-GB"/>
              </w:rPr>
            </w:pPr>
            <w:r w:rsidRPr="008E1C24">
              <w:rPr>
                <w:lang w:val="en-GB"/>
              </w:rPr>
              <w:t>Način realizacije:</w:t>
            </w:r>
          </w:p>
        </w:tc>
        <w:tc>
          <w:tcPr>
            <w:tcW w:w="7434" w:type="dxa"/>
            <w:tcMar>
              <w:top w:w="113" w:type="dxa"/>
              <w:bottom w:w="113" w:type="dxa"/>
            </w:tcMar>
            <w:vAlign w:val="center"/>
          </w:tcPr>
          <w:p w:rsidR="009E53DC" w:rsidRPr="008E1C24" w:rsidRDefault="009E53DC" w:rsidP="009E53DC">
            <w:pPr>
              <w:numPr>
                <w:ilvl w:val="0"/>
                <w:numId w:val="7"/>
              </w:numPr>
              <w:suppressAutoHyphens w:val="0"/>
              <w:spacing w:after="200" w:line="276" w:lineRule="auto"/>
              <w:rPr>
                <w:lang w:val="sv-SE"/>
              </w:rPr>
            </w:pPr>
            <w:r w:rsidRPr="008E1C24">
              <w:rPr>
                <w:lang w:val="sv-SE"/>
              </w:rPr>
              <w:t>rad s udžbenikom i radnom bilježnicom</w:t>
            </w:r>
          </w:p>
          <w:p w:rsidR="009E53DC" w:rsidRPr="008E1C24" w:rsidRDefault="009E53DC" w:rsidP="009E53DC">
            <w:pPr>
              <w:numPr>
                <w:ilvl w:val="0"/>
                <w:numId w:val="7"/>
              </w:numPr>
              <w:suppressAutoHyphens w:val="0"/>
              <w:spacing w:after="200" w:line="276" w:lineRule="auto"/>
              <w:rPr>
                <w:lang w:val="sv-SE"/>
              </w:rPr>
            </w:pPr>
            <w:r w:rsidRPr="008E1C24">
              <w:rPr>
                <w:lang w:val="sv-SE"/>
              </w:rPr>
              <w:t>korištenje materijala s interneta /DaF, Goethe- Institut</w:t>
            </w:r>
          </w:p>
          <w:p w:rsidR="009E53DC" w:rsidRPr="008E1C24" w:rsidRDefault="009E53DC" w:rsidP="008E1C24">
            <w:pPr>
              <w:pStyle w:val="Odlomakpopisa"/>
              <w:numPr>
                <w:ilvl w:val="0"/>
                <w:numId w:val="7"/>
              </w:numPr>
              <w:spacing w:after="200" w:line="276" w:lineRule="auto"/>
              <w:rPr>
                <w:lang w:val="sv-SE"/>
              </w:rPr>
            </w:pPr>
            <w:r w:rsidRPr="008E1C24">
              <w:rPr>
                <w:lang w:val="sv-SE"/>
              </w:rPr>
              <w:t xml:space="preserve">korištenje časopisa za mlade na njemačkom jeziku </w:t>
            </w:r>
          </w:p>
        </w:tc>
      </w:tr>
      <w:tr w:rsidR="009E53DC" w:rsidRPr="008E1C24" w:rsidTr="00235057">
        <w:trPr>
          <w:trHeight w:hRule="exact" w:val="969"/>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en-GB"/>
              </w:rPr>
            </w:pPr>
            <w:r w:rsidRPr="008E1C24">
              <w:rPr>
                <w:lang w:val="en-GB"/>
              </w:rPr>
              <w:t>Vrijeme i mjesto održavanja:</w:t>
            </w:r>
          </w:p>
        </w:tc>
        <w:tc>
          <w:tcPr>
            <w:tcW w:w="7434" w:type="dxa"/>
            <w:tcMar>
              <w:top w:w="113" w:type="dxa"/>
              <w:bottom w:w="113" w:type="dxa"/>
            </w:tcMar>
            <w:vAlign w:val="center"/>
          </w:tcPr>
          <w:p w:rsidR="009E53DC" w:rsidRPr="008E1C24" w:rsidRDefault="009E53DC" w:rsidP="00A235E3">
            <w:pPr>
              <w:pStyle w:val="Odlomakpopisa"/>
              <w:numPr>
                <w:ilvl w:val="0"/>
                <w:numId w:val="134"/>
              </w:numPr>
              <w:ind w:left="772"/>
              <w:rPr>
                <w:lang w:val="pl-PL"/>
              </w:rPr>
            </w:pPr>
            <w:r w:rsidRPr="008E1C24">
              <w:rPr>
                <w:lang w:val="pl-PL"/>
              </w:rPr>
              <w:t>Osnovna škola Josipdol, Područna škola „Siniša i Zrinko Rendulić” Oštarije</w:t>
            </w:r>
          </w:p>
          <w:p w:rsidR="009E53DC" w:rsidRPr="008E1C24" w:rsidRDefault="009E53DC" w:rsidP="00A235E3">
            <w:pPr>
              <w:pStyle w:val="Odlomakpopisa"/>
              <w:numPr>
                <w:ilvl w:val="0"/>
                <w:numId w:val="134"/>
              </w:numPr>
              <w:ind w:left="772"/>
              <w:rPr>
                <w:lang w:val="pl-PL"/>
              </w:rPr>
            </w:pPr>
            <w:r w:rsidRPr="008E1C24">
              <w:rPr>
                <w:lang w:val="pl-PL"/>
              </w:rPr>
              <w:t>prema rasporedu sati</w:t>
            </w:r>
          </w:p>
          <w:p w:rsidR="009E53DC" w:rsidRPr="008E1C24" w:rsidRDefault="009E53DC" w:rsidP="009E53DC">
            <w:pPr>
              <w:rPr>
                <w:lang w:val="pl-PL"/>
              </w:rPr>
            </w:pPr>
          </w:p>
          <w:p w:rsidR="009E53DC" w:rsidRPr="008E1C24" w:rsidRDefault="009E53DC" w:rsidP="009E53DC">
            <w:pPr>
              <w:ind w:left="418"/>
              <w:rPr>
                <w:lang w:val="pl-PL"/>
              </w:rPr>
            </w:pPr>
          </w:p>
        </w:tc>
      </w:tr>
      <w:tr w:rsidR="009E53DC" w:rsidRPr="008E1C24" w:rsidTr="00B10BD9">
        <w:trPr>
          <w:trHeight w:hRule="exact" w:val="685"/>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pl-PL"/>
              </w:rPr>
            </w:pPr>
            <w:r w:rsidRPr="008E1C24">
              <w:rPr>
                <w:lang w:val="pl-PL"/>
              </w:rPr>
              <w:t>Troškovnik:</w:t>
            </w:r>
          </w:p>
        </w:tc>
        <w:tc>
          <w:tcPr>
            <w:tcW w:w="7434" w:type="dxa"/>
            <w:tcMar>
              <w:top w:w="113" w:type="dxa"/>
              <w:bottom w:w="113" w:type="dxa"/>
            </w:tcMar>
            <w:vAlign w:val="center"/>
          </w:tcPr>
          <w:p w:rsidR="009E53DC" w:rsidRPr="008E1C24" w:rsidRDefault="009E53DC" w:rsidP="009E53DC">
            <w:pPr>
              <w:numPr>
                <w:ilvl w:val="0"/>
                <w:numId w:val="7"/>
              </w:numPr>
              <w:suppressAutoHyphens w:val="0"/>
              <w:spacing w:after="200" w:line="276" w:lineRule="auto"/>
              <w:rPr>
                <w:lang w:val="pl-PL"/>
              </w:rPr>
            </w:pPr>
            <w:r w:rsidRPr="008E1C24">
              <w:rPr>
                <w:lang w:val="pl-PL"/>
              </w:rPr>
              <w:t>kopirni papir, hamer-papir, ljepilo, markeri</w:t>
            </w:r>
            <w:r w:rsidR="00235057">
              <w:rPr>
                <w:lang w:val="pl-PL"/>
              </w:rPr>
              <w:t>, oko 100,00 kn</w:t>
            </w:r>
          </w:p>
          <w:p w:rsidR="009E53DC" w:rsidRPr="008E1C24" w:rsidRDefault="009E53DC" w:rsidP="009E53DC">
            <w:pPr>
              <w:spacing w:after="200" w:line="276" w:lineRule="auto"/>
            </w:pPr>
            <w:r w:rsidRPr="008E1C24">
              <w:rPr>
                <w:lang w:val="pl-PL"/>
              </w:rPr>
              <w:t xml:space="preserve">      </w:t>
            </w:r>
          </w:p>
        </w:tc>
      </w:tr>
      <w:tr w:rsidR="009E53DC" w:rsidRPr="008E1C24" w:rsidTr="00235057">
        <w:trPr>
          <w:trHeight w:hRule="exact" w:val="1170"/>
        </w:trPr>
        <w:tc>
          <w:tcPr>
            <w:tcW w:w="1922" w:type="dxa"/>
            <w:shd w:val="clear" w:color="auto" w:fill="B6DDE8" w:themeFill="accent5" w:themeFillTint="66"/>
            <w:tcMar>
              <w:top w:w="113" w:type="dxa"/>
              <w:bottom w:w="113" w:type="dxa"/>
            </w:tcMar>
            <w:vAlign w:val="center"/>
          </w:tcPr>
          <w:p w:rsidR="009E53DC" w:rsidRPr="008E1C24" w:rsidRDefault="009E53DC" w:rsidP="009E53DC">
            <w:r w:rsidRPr="008E1C24">
              <w:t>Način vrjednovanja:</w:t>
            </w:r>
          </w:p>
        </w:tc>
        <w:tc>
          <w:tcPr>
            <w:tcW w:w="7434" w:type="dxa"/>
            <w:tcMar>
              <w:top w:w="113" w:type="dxa"/>
              <w:bottom w:w="113" w:type="dxa"/>
            </w:tcMar>
            <w:vAlign w:val="center"/>
          </w:tcPr>
          <w:p w:rsidR="009E53DC" w:rsidRPr="008E1C24" w:rsidRDefault="009E53DC" w:rsidP="009E53DC">
            <w:pPr>
              <w:numPr>
                <w:ilvl w:val="0"/>
                <w:numId w:val="7"/>
              </w:numPr>
              <w:suppressAutoHyphens w:val="0"/>
              <w:rPr>
                <w:bCs/>
                <w:lang w:val="sv-SE"/>
              </w:rPr>
            </w:pPr>
            <w:r w:rsidRPr="008E1C24">
              <w:rPr>
                <w:bCs/>
                <w:lang w:val="sv-SE"/>
              </w:rPr>
              <w:t xml:space="preserve">usmeno i pisano provjeravanje znanja učenika prema godišnjem i mjesečnom planu i programu </w:t>
            </w:r>
          </w:p>
          <w:p w:rsidR="009E53DC" w:rsidRPr="008E1C24" w:rsidRDefault="009E53DC" w:rsidP="008E1C24">
            <w:pPr>
              <w:numPr>
                <w:ilvl w:val="0"/>
                <w:numId w:val="7"/>
              </w:numPr>
              <w:suppressAutoHyphens w:val="0"/>
              <w:rPr>
                <w:bCs/>
                <w:lang w:val="sv-SE"/>
              </w:rPr>
            </w:pPr>
            <w:r w:rsidRPr="008E1C24">
              <w:rPr>
                <w:bCs/>
                <w:lang w:val="sv-SE"/>
              </w:rPr>
              <w:t>razvijanje kritičke procjene vlastitog znanja kod učenika</w:t>
            </w:r>
          </w:p>
        </w:tc>
      </w:tr>
    </w:tbl>
    <w:p w:rsidR="009E53DC" w:rsidRDefault="009E53DC" w:rsidP="009E53DC">
      <w:pPr>
        <w:rPr>
          <w:lang w:val="sv-SE"/>
        </w:rPr>
      </w:pPr>
    </w:p>
    <w:p w:rsidR="009E53DC" w:rsidRPr="008C318B" w:rsidRDefault="009E53DC" w:rsidP="009E53DC">
      <w:pPr>
        <w:rPr>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9E53DC" w:rsidRPr="008E1C24" w:rsidTr="008E1C24">
        <w:tc>
          <w:tcPr>
            <w:tcW w:w="1221" w:type="pct"/>
            <w:shd w:val="clear" w:color="auto" w:fill="B6DDE8" w:themeFill="accent5" w:themeFillTint="66"/>
            <w:vAlign w:val="center"/>
          </w:tcPr>
          <w:p w:rsidR="009E53DC" w:rsidRPr="008E1C24" w:rsidRDefault="009E53DC" w:rsidP="009E53DC">
            <w:pPr>
              <w:spacing w:before="120" w:after="120"/>
              <w:rPr>
                <w:lang w:val="sv-SE"/>
              </w:rPr>
            </w:pPr>
            <w:r w:rsidRPr="008E1C24">
              <w:rPr>
                <w:lang w:val="sv-SE"/>
              </w:rPr>
              <w:t>Aktivnost, program i/ili projekt:</w:t>
            </w:r>
          </w:p>
        </w:tc>
        <w:tc>
          <w:tcPr>
            <w:tcW w:w="3779" w:type="pct"/>
            <w:shd w:val="clear" w:color="auto" w:fill="FBD4B4" w:themeFill="accent6" w:themeFillTint="66"/>
            <w:vAlign w:val="center"/>
          </w:tcPr>
          <w:p w:rsidR="009E53DC" w:rsidRPr="008E1C24" w:rsidRDefault="009E53DC" w:rsidP="009E53DC">
            <w:pPr>
              <w:spacing w:before="120" w:after="120"/>
              <w:rPr>
                <w:b/>
                <w:lang w:val="sv-SE"/>
              </w:rPr>
            </w:pPr>
            <w:r w:rsidRPr="008E1C24">
              <w:rPr>
                <w:b/>
                <w:lang w:val="sv-SE"/>
              </w:rPr>
              <w:t>izborna nastava njemačkog jezika, 8. razred, 5. godina učenja</w:t>
            </w:r>
          </w:p>
        </w:tc>
      </w:tr>
      <w:tr w:rsidR="009E53DC" w:rsidRPr="008E1C24" w:rsidTr="008E1C24">
        <w:tc>
          <w:tcPr>
            <w:tcW w:w="1221" w:type="pct"/>
            <w:shd w:val="clear" w:color="auto" w:fill="B6DDE8" w:themeFill="accent5" w:themeFillTint="66"/>
            <w:vAlign w:val="center"/>
          </w:tcPr>
          <w:p w:rsidR="009E53DC" w:rsidRPr="008E1C24" w:rsidRDefault="009E53DC" w:rsidP="009E53DC">
            <w:pPr>
              <w:spacing w:before="120" w:after="120"/>
              <w:rPr>
                <w:lang w:val="sv-SE"/>
              </w:rPr>
            </w:pPr>
            <w:r w:rsidRPr="008E1C24">
              <w:rPr>
                <w:lang w:val="sv-SE"/>
              </w:rPr>
              <w:t>Voditelj i ostali nositelji aktivnosti:</w:t>
            </w:r>
          </w:p>
        </w:tc>
        <w:tc>
          <w:tcPr>
            <w:tcW w:w="3779" w:type="pct"/>
            <w:shd w:val="clear" w:color="auto" w:fill="FBD4B4" w:themeFill="accent6" w:themeFillTint="66"/>
            <w:vAlign w:val="center"/>
          </w:tcPr>
          <w:p w:rsidR="009E53DC" w:rsidRPr="00B07CEC" w:rsidRDefault="009E53DC" w:rsidP="009E53DC">
            <w:pPr>
              <w:spacing w:before="120" w:after="120"/>
              <w:rPr>
                <w:bCs/>
                <w:lang w:val="sv-SE"/>
              </w:rPr>
            </w:pPr>
            <w:r w:rsidRPr="00B07CEC">
              <w:rPr>
                <w:bCs/>
                <w:lang w:val="sv-SE"/>
              </w:rPr>
              <w:t xml:space="preserve"> Dragica Tolušić</w:t>
            </w:r>
          </w:p>
          <w:p w:rsidR="009E53DC" w:rsidRPr="008E1C24" w:rsidRDefault="009E53DC" w:rsidP="00CD2925">
            <w:pPr>
              <w:spacing w:before="120" w:after="120"/>
              <w:rPr>
                <w:lang w:val="sv-SE"/>
              </w:rPr>
            </w:pPr>
            <w:r w:rsidRPr="00B07CEC">
              <w:rPr>
                <w:bCs/>
                <w:lang w:val="sv-SE"/>
              </w:rPr>
              <w:t xml:space="preserve">učenici 8. razreda </w:t>
            </w:r>
          </w:p>
        </w:tc>
      </w:tr>
    </w:tbl>
    <w:p w:rsidR="009E53DC" w:rsidRDefault="008E1C24" w:rsidP="009E53DC">
      <w:pPr>
        <w:rPr>
          <w:rFonts w:ascii="Trebuchet MS" w:hAnsi="Trebuchet MS"/>
          <w:sz w:val="20"/>
          <w:szCs w:val="20"/>
          <w:lang w:val="sv-SE"/>
        </w:rPr>
      </w:pPr>
      <w:r>
        <w:rPr>
          <w:rFonts w:ascii="Trebuchet MS" w:hAnsi="Trebuchet MS"/>
          <w:noProof/>
          <w:sz w:val="20"/>
          <w:szCs w:val="20"/>
          <w:lang w:eastAsia="hr-HR"/>
        </w:rPr>
        <w:drawing>
          <wp:anchor distT="0" distB="0" distL="114300" distR="114300" simplePos="0" relativeHeight="251657215" behindDoc="0" locked="0" layoutInCell="1" allowOverlap="1">
            <wp:simplePos x="0" y="0"/>
            <wp:positionH relativeFrom="column">
              <wp:posOffset>4405630</wp:posOffset>
            </wp:positionH>
            <wp:positionV relativeFrom="paragraph">
              <wp:posOffset>75565</wp:posOffset>
            </wp:positionV>
            <wp:extent cx="1381125" cy="1038225"/>
            <wp:effectExtent l="19050" t="0" r="9525" b="0"/>
            <wp:wrapNone/>
            <wp:docPr id="72" name="Picture 3" descr="C:\Users\Admin\Desktop\New folder\n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njem.jpg"/>
                    <pic:cNvPicPr>
                      <a:picLocks noChangeAspect="1" noChangeArrowheads="1"/>
                    </pic:cNvPicPr>
                  </pic:nvPicPr>
                  <pic:blipFill>
                    <a:blip r:embed="rId14" cstate="print"/>
                    <a:srcRect/>
                    <a:stretch>
                      <a:fillRect/>
                    </a:stretch>
                  </pic:blipFill>
                  <pic:spPr bwMode="auto">
                    <a:xfrm>
                      <a:off x="0" y="0"/>
                      <a:ext cx="1381125" cy="1038225"/>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992"/>
      </w:tblGrid>
      <w:tr w:rsidR="009E53DC" w:rsidRPr="008E1C24" w:rsidTr="008E1C24">
        <w:tc>
          <w:tcPr>
            <w:tcW w:w="2376" w:type="dxa"/>
            <w:shd w:val="clear" w:color="auto" w:fill="B6DDE8" w:themeFill="accent5" w:themeFillTint="66"/>
            <w:vAlign w:val="center"/>
          </w:tcPr>
          <w:p w:rsidR="009E53DC" w:rsidRPr="008E1C24" w:rsidRDefault="009E53DC" w:rsidP="009E53DC">
            <w:r w:rsidRPr="008E1C24">
              <w:t>Planirani broj učenika:</w:t>
            </w:r>
          </w:p>
        </w:tc>
        <w:tc>
          <w:tcPr>
            <w:tcW w:w="1134" w:type="dxa"/>
            <w:vAlign w:val="center"/>
          </w:tcPr>
          <w:p w:rsidR="009E53DC" w:rsidRPr="005930D9" w:rsidRDefault="005930D9" w:rsidP="0028799D">
            <w:pPr>
              <w:spacing w:before="120" w:after="120"/>
              <w:jc w:val="center"/>
            </w:pPr>
            <w:r>
              <w:t>19</w:t>
            </w:r>
          </w:p>
        </w:tc>
        <w:tc>
          <w:tcPr>
            <w:tcW w:w="1276" w:type="dxa"/>
            <w:vAlign w:val="center"/>
          </w:tcPr>
          <w:p w:rsidR="009E53DC" w:rsidRPr="008E1C24" w:rsidRDefault="009E53DC" w:rsidP="009E53DC">
            <w:pPr>
              <w:spacing w:before="120" w:after="120"/>
              <w:rPr>
                <w:lang w:val="en-GB"/>
              </w:rPr>
            </w:pPr>
            <w:r w:rsidRPr="008E1C24">
              <w:rPr>
                <w:lang w:val="en-GB"/>
              </w:rPr>
              <w:t>Razred(i):</w:t>
            </w:r>
          </w:p>
        </w:tc>
        <w:tc>
          <w:tcPr>
            <w:tcW w:w="2126" w:type="dxa"/>
            <w:gridSpan w:val="2"/>
            <w:vAlign w:val="center"/>
          </w:tcPr>
          <w:p w:rsidR="009E53DC" w:rsidRPr="008E1C24" w:rsidRDefault="009E53DC" w:rsidP="009E53DC">
            <w:pPr>
              <w:spacing w:before="120" w:after="120"/>
              <w:jc w:val="center"/>
              <w:rPr>
                <w:bCs/>
                <w:lang w:val="en-GB"/>
              </w:rPr>
            </w:pPr>
            <w:r w:rsidRPr="008E1C24">
              <w:rPr>
                <w:bCs/>
                <w:lang w:val="en-GB"/>
              </w:rPr>
              <w:t xml:space="preserve">8. </w:t>
            </w:r>
            <w:r w:rsidR="008E1C24">
              <w:rPr>
                <w:bCs/>
                <w:lang w:val="en-GB"/>
              </w:rPr>
              <w:t>(J, O</w:t>
            </w:r>
            <w:r w:rsidR="00B10BD9">
              <w:rPr>
                <w:bCs/>
                <w:lang w:val="en-GB"/>
              </w:rPr>
              <w:t>,T</w:t>
            </w:r>
            <w:r w:rsidR="008E1C24">
              <w:rPr>
                <w:bCs/>
                <w:lang w:val="en-GB"/>
              </w:rPr>
              <w:t>)</w:t>
            </w:r>
          </w:p>
        </w:tc>
      </w:tr>
      <w:tr w:rsidR="009E53DC" w:rsidRPr="008E1C24" w:rsidTr="008E1C24">
        <w:tc>
          <w:tcPr>
            <w:tcW w:w="2376" w:type="dxa"/>
            <w:shd w:val="clear" w:color="auto" w:fill="B6DDE8" w:themeFill="accent5" w:themeFillTint="66"/>
            <w:vAlign w:val="center"/>
          </w:tcPr>
          <w:p w:rsidR="009E53DC" w:rsidRPr="008E1C24" w:rsidRDefault="009E53DC" w:rsidP="009E53DC">
            <w:pPr>
              <w:spacing w:before="120" w:after="120"/>
              <w:rPr>
                <w:lang w:val="en-GB"/>
              </w:rPr>
            </w:pPr>
            <w:r w:rsidRPr="008E1C24">
              <w:rPr>
                <w:lang w:val="en-GB"/>
              </w:rPr>
              <w:t>Planirani broj sati:</w:t>
            </w:r>
          </w:p>
        </w:tc>
        <w:tc>
          <w:tcPr>
            <w:tcW w:w="1134" w:type="dxa"/>
            <w:vAlign w:val="center"/>
          </w:tcPr>
          <w:p w:rsidR="009E53DC" w:rsidRPr="008E1C24" w:rsidRDefault="009E53DC" w:rsidP="009E53DC">
            <w:pPr>
              <w:spacing w:before="120" w:after="120"/>
              <w:jc w:val="center"/>
              <w:rPr>
                <w:lang w:val="en-GB"/>
              </w:rPr>
            </w:pPr>
            <w:r w:rsidRPr="008E1C24">
              <w:rPr>
                <w:lang w:val="en-GB"/>
              </w:rPr>
              <w:t>tjedno:</w:t>
            </w:r>
          </w:p>
        </w:tc>
        <w:tc>
          <w:tcPr>
            <w:tcW w:w="1276" w:type="dxa"/>
            <w:vAlign w:val="center"/>
          </w:tcPr>
          <w:p w:rsidR="009E53DC" w:rsidRPr="008E1C24" w:rsidRDefault="009E53DC" w:rsidP="009E53DC">
            <w:pPr>
              <w:spacing w:before="120" w:after="120"/>
              <w:jc w:val="center"/>
              <w:rPr>
                <w:bCs/>
                <w:lang w:val="en-GB"/>
              </w:rPr>
            </w:pPr>
            <w:r w:rsidRPr="008E1C24">
              <w:rPr>
                <w:bCs/>
                <w:lang w:val="en-GB"/>
              </w:rPr>
              <w:t>2</w:t>
            </w:r>
          </w:p>
        </w:tc>
        <w:tc>
          <w:tcPr>
            <w:tcW w:w="1134" w:type="dxa"/>
            <w:vAlign w:val="center"/>
          </w:tcPr>
          <w:p w:rsidR="009E53DC" w:rsidRPr="008E1C24" w:rsidRDefault="009E53DC" w:rsidP="009E53DC">
            <w:pPr>
              <w:spacing w:before="120" w:after="120"/>
              <w:jc w:val="center"/>
              <w:rPr>
                <w:lang w:val="en-GB"/>
              </w:rPr>
            </w:pPr>
            <w:r w:rsidRPr="008E1C24">
              <w:rPr>
                <w:lang w:val="en-GB"/>
              </w:rPr>
              <w:t>godišnje:</w:t>
            </w:r>
          </w:p>
        </w:tc>
        <w:tc>
          <w:tcPr>
            <w:tcW w:w="992" w:type="dxa"/>
            <w:vAlign w:val="center"/>
          </w:tcPr>
          <w:p w:rsidR="009E53DC" w:rsidRPr="008E1C24" w:rsidRDefault="009E53DC" w:rsidP="009E53DC">
            <w:pPr>
              <w:spacing w:before="120" w:after="120"/>
              <w:jc w:val="center"/>
              <w:rPr>
                <w:bCs/>
                <w:lang w:val="en-GB"/>
              </w:rPr>
            </w:pPr>
            <w:r w:rsidRPr="008E1C24">
              <w:rPr>
                <w:bCs/>
                <w:lang w:val="en-GB"/>
              </w:rPr>
              <w:t>70</w:t>
            </w:r>
          </w:p>
        </w:tc>
      </w:tr>
    </w:tbl>
    <w:p w:rsidR="009E53DC" w:rsidRDefault="009E53DC" w:rsidP="009E53DC">
      <w:pPr>
        <w:jc w:val="center"/>
        <w:rPr>
          <w:rFonts w:ascii="Trebuchet MS" w:hAnsi="Trebuchet MS"/>
          <w:sz w:val="20"/>
          <w:szCs w:val="20"/>
          <w:lang w:val="en-GB"/>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9E53DC" w:rsidRPr="008E1C24" w:rsidTr="008E1C24">
        <w:trPr>
          <w:trHeight w:hRule="exact" w:val="2407"/>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en-GB"/>
              </w:rPr>
            </w:pPr>
            <w:r w:rsidRPr="008E1C24">
              <w:rPr>
                <w:lang w:val="en-GB"/>
              </w:rPr>
              <w:t>Ciljevi i zadaci:</w:t>
            </w:r>
          </w:p>
        </w:tc>
        <w:tc>
          <w:tcPr>
            <w:tcW w:w="7434" w:type="dxa"/>
            <w:tcMar>
              <w:top w:w="113" w:type="dxa"/>
              <w:bottom w:w="113" w:type="dxa"/>
            </w:tcMar>
            <w:vAlign w:val="center"/>
          </w:tcPr>
          <w:p w:rsidR="009E53DC" w:rsidRPr="008E1C24" w:rsidRDefault="009E53DC" w:rsidP="008E1C24">
            <w:pPr>
              <w:numPr>
                <w:ilvl w:val="0"/>
                <w:numId w:val="7"/>
              </w:numPr>
              <w:suppressAutoHyphens w:val="0"/>
              <w:rPr>
                <w:bCs/>
                <w:lang w:val="sv-SE"/>
              </w:rPr>
            </w:pPr>
            <w:r w:rsidRPr="008E1C24">
              <w:rPr>
                <w:bCs/>
                <w:lang w:val="sv-SE"/>
              </w:rPr>
              <w:t>osposobiti učenike za temeljnu pisanu i usmenu komunikaciju na njemačkom jeziku</w:t>
            </w:r>
          </w:p>
          <w:p w:rsidR="009E53DC" w:rsidRPr="008E1C24" w:rsidRDefault="009E53DC" w:rsidP="008E1C24">
            <w:pPr>
              <w:numPr>
                <w:ilvl w:val="0"/>
                <w:numId w:val="7"/>
              </w:numPr>
              <w:suppressAutoHyphens w:val="0"/>
              <w:rPr>
                <w:bCs/>
                <w:lang w:val="sv-SE"/>
              </w:rPr>
            </w:pPr>
            <w:r w:rsidRPr="008E1C24">
              <w:rPr>
                <w:bCs/>
                <w:lang w:val="sv-SE"/>
              </w:rPr>
              <w:t>stvoriti veću sigurnost kod učenika pri konverzaciji na njemačkom jeziku</w:t>
            </w:r>
          </w:p>
          <w:p w:rsidR="009E53DC" w:rsidRPr="008E1C24" w:rsidRDefault="009E53DC" w:rsidP="008E1C24">
            <w:pPr>
              <w:numPr>
                <w:ilvl w:val="0"/>
                <w:numId w:val="7"/>
              </w:numPr>
              <w:suppressAutoHyphens w:val="0"/>
              <w:rPr>
                <w:bCs/>
                <w:lang w:val="sv-SE"/>
              </w:rPr>
            </w:pPr>
            <w:r w:rsidRPr="008E1C24">
              <w:rPr>
                <w:bCs/>
                <w:lang w:val="sv-SE"/>
              </w:rPr>
              <w:t>upoznati učenike s kulturom i civilizacijom zemalja njeamčkog govornog područja</w:t>
            </w:r>
          </w:p>
          <w:p w:rsidR="009E53DC" w:rsidRPr="008E1C24" w:rsidRDefault="009E53DC" w:rsidP="008E1C24">
            <w:pPr>
              <w:numPr>
                <w:ilvl w:val="0"/>
                <w:numId w:val="7"/>
              </w:numPr>
              <w:suppressAutoHyphens w:val="0"/>
              <w:rPr>
                <w:bCs/>
                <w:lang w:val="sv-SE"/>
              </w:rPr>
            </w:pPr>
            <w:r w:rsidRPr="008E1C24">
              <w:rPr>
                <w:bCs/>
                <w:lang w:val="sv-SE"/>
              </w:rPr>
              <w:t>pripremiti učenike za nastavak učenja njemačkog jezika</w:t>
            </w:r>
          </w:p>
        </w:tc>
      </w:tr>
      <w:tr w:rsidR="009E53DC" w:rsidRPr="008E1C24" w:rsidTr="008E1C24">
        <w:trPr>
          <w:trHeight w:hRule="exact" w:val="1863"/>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sv-SE"/>
              </w:rPr>
            </w:pPr>
            <w:r w:rsidRPr="008E1C24">
              <w:rPr>
                <w:lang w:val="sv-SE"/>
              </w:rPr>
              <w:t>Namjena:</w:t>
            </w:r>
          </w:p>
        </w:tc>
        <w:tc>
          <w:tcPr>
            <w:tcW w:w="7434" w:type="dxa"/>
            <w:tcMar>
              <w:top w:w="113" w:type="dxa"/>
              <w:bottom w:w="113" w:type="dxa"/>
            </w:tcMar>
            <w:vAlign w:val="center"/>
          </w:tcPr>
          <w:p w:rsidR="009E53DC" w:rsidRPr="008E1C24" w:rsidRDefault="009E53DC" w:rsidP="008E1C24">
            <w:pPr>
              <w:numPr>
                <w:ilvl w:val="0"/>
                <w:numId w:val="7"/>
              </w:numPr>
              <w:suppressAutoHyphens w:val="0"/>
              <w:rPr>
                <w:lang w:val="sv-SE"/>
              </w:rPr>
            </w:pPr>
            <w:r w:rsidRPr="008E1C24">
              <w:rPr>
                <w:lang w:val="sv-SE"/>
              </w:rPr>
              <w:t>omogućavanje učenja njemačkog jezika kao drugog stranog jezika učenicima koji to žele</w:t>
            </w:r>
          </w:p>
          <w:p w:rsidR="009E53DC" w:rsidRPr="008E1C24" w:rsidRDefault="009E53DC" w:rsidP="008E1C24">
            <w:pPr>
              <w:numPr>
                <w:ilvl w:val="0"/>
                <w:numId w:val="7"/>
              </w:numPr>
              <w:suppressAutoHyphens w:val="0"/>
              <w:rPr>
                <w:lang w:val="sv-SE"/>
              </w:rPr>
            </w:pPr>
            <w:r w:rsidRPr="008E1C24">
              <w:rPr>
                <w:lang w:val="sv-SE"/>
              </w:rPr>
              <w:t>izgrađivanje svijesti o potrebi učenja stranih jezika općenito, kao i o potrebi komunikacije s ljudima na stranim jezicima</w:t>
            </w:r>
          </w:p>
          <w:p w:rsidR="009E53DC" w:rsidRPr="008E1C24" w:rsidRDefault="009E53DC" w:rsidP="008E1C24">
            <w:pPr>
              <w:numPr>
                <w:ilvl w:val="0"/>
                <w:numId w:val="7"/>
              </w:numPr>
              <w:suppressAutoHyphens w:val="0"/>
              <w:rPr>
                <w:lang w:val="sv-SE"/>
              </w:rPr>
            </w:pPr>
            <w:r w:rsidRPr="008E1C24">
              <w:rPr>
                <w:lang w:val="sv-SE"/>
              </w:rPr>
              <w:t>poticanje komunikacije s izvornim govornicima putem interneta</w:t>
            </w:r>
          </w:p>
        </w:tc>
      </w:tr>
      <w:tr w:rsidR="009E53DC" w:rsidRPr="008E1C24" w:rsidTr="008E1C24">
        <w:trPr>
          <w:trHeight w:hRule="exact" w:val="1309"/>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en-GB"/>
              </w:rPr>
            </w:pPr>
            <w:r w:rsidRPr="008E1C24">
              <w:rPr>
                <w:lang w:val="en-GB"/>
              </w:rPr>
              <w:t>Način realizacije:</w:t>
            </w:r>
          </w:p>
        </w:tc>
        <w:tc>
          <w:tcPr>
            <w:tcW w:w="7434" w:type="dxa"/>
            <w:tcMar>
              <w:top w:w="113" w:type="dxa"/>
              <w:bottom w:w="113" w:type="dxa"/>
            </w:tcMar>
            <w:vAlign w:val="center"/>
          </w:tcPr>
          <w:p w:rsidR="009E53DC" w:rsidRPr="008E1C24" w:rsidRDefault="009E53DC" w:rsidP="008E1C24">
            <w:pPr>
              <w:numPr>
                <w:ilvl w:val="0"/>
                <w:numId w:val="7"/>
              </w:numPr>
              <w:suppressAutoHyphens w:val="0"/>
              <w:rPr>
                <w:lang w:val="sv-SE"/>
              </w:rPr>
            </w:pPr>
            <w:r w:rsidRPr="008E1C24">
              <w:rPr>
                <w:lang w:val="sv-SE"/>
              </w:rPr>
              <w:t>rad s udžbenikom i radnom bilježnicom</w:t>
            </w:r>
          </w:p>
          <w:p w:rsidR="009E53DC" w:rsidRPr="008E1C24" w:rsidRDefault="009E53DC" w:rsidP="008E1C24">
            <w:pPr>
              <w:numPr>
                <w:ilvl w:val="0"/>
                <w:numId w:val="7"/>
              </w:numPr>
              <w:suppressAutoHyphens w:val="0"/>
              <w:rPr>
                <w:lang w:val="sv-SE"/>
              </w:rPr>
            </w:pPr>
            <w:r w:rsidRPr="008E1C24">
              <w:rPr>
                <w:lang w:val="sv-SE"/>
              </w:rPr>
              <w:t>korištenje materijala s interneta /DaF, Goethe- Institut</w:t>
            </w:r>
          </w:p>
          <w:p w:rsidR="009E53DC" w:rsidRPr="008E1C24" w:rsidRDefault="009E53DC" w:rsidP="008E1C24">
            <w:pPr>
              <w:pStyle w:val="Odlomakpopisa"/>
              <w:numPr>
                <w:ilvl w:val="0"/>
                <w:numId w:val="7"/>
              </w:numPr>
              <w:rPr>
                <w:lang w:val="sv-SE"/>
              </w:rPr>
            </w:pPr>
            <w:r w:rsidRPr="008E1C24">
              <w:rPr>
                <w:lang w:val="sv-SE"/>
              </w:rPr>
              <w:t xml:space="preserve">korištenje časopisa za mlade na njemačkom jeziku </w:t>
            </w:r>
          </w:p>
        </w:tc>
      </w:tr>
      <w:tr w:rsidR="009E53DC" w:rsidRPr="008E1C24" w:rsidTr="008E1C24">
        <w:trPr>
          <w:trHeight w:hRule="exact" w:val="1160"/>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en-GB"/>
              </w:rPr>
            </w:pPr>
            <w:r w:rsidRPr="008E1C24">
              <w:rPr>
                <w:lang w:val="en-GB"/>
              </w:rPr>
              <w:t>Vrijeme i mjesto održavanja:</w:t>
            </w:r>
          </w:p>
        </w:tc>
        <w:tc>
          <w:tcPr>
            <w:tcW w:w="7434" w:type="dxa"/>
            <w:tcMar>
              <w:top w:w="113" w:type="dxa"/>
              <w:bottom w:w="113" w:type="dxa"/>
            </w:tcMar>
            <w:vAlign w:val="center"/>
          </w:tcPr>
          <w:p w:rsidR="009E53DC" w:rsidRPr="008E1C24" w:rsidRDefault="009E53DC" w:rsidP="00A235E3">
            <w:pPr>
              <w:pStyle w:val="Odlomakpopisa"/>
              <w:numPr>
                <w:ilvl w:val="0"/>
                <w:numId w:val="135"/>
              </w:numPr>
              <w:ind w:left="772"/>
              <w:rPr>
                <w:lang w:val="pl-PL"/>
              </w:rPr>
            </w:pPr>
            <w:r w:rsidRPr="008E1C24">
              <w:rPr>
                <w:lang w:val="pl-PL"/>
              </w:rPr>
              <w:t>Osnovna škola Josipdol, Područna škola „Siniša i Zrinko Rendulić” Oštarije</w:t>
            </w:r>
          </w:p>
          <w:p w:rsidR="009E53DC" w:rsidRPr="008E1C24" w:rsidRDefault="009E53DC" w:rsidP="00A235E3">
            <w:pPr>
              <w:pStyle w:val="Odlomakpopisa"/>
              <w:numPr>
                <w:ilvl w:val="0"/>
                <w:numId w:val="135"/>
              </w:numPr>
              <w:ind w:left="772"/>
              <w:rPr>
                <w:lang w:val="pl-PL"/>
              </w:rPr>
            </w:pPr>
            <w:r w:rsidRPr="008E1C24">
              <w:rPr>
                <w:lang w:val="pl-PL"/>
              </w:rPr>
              <w:t>prema rasporedu sati</w:t>
            </w:r>
          </w:p>
          <w:p w:rsidR="009E53DC" w:rsidRPr="008E1C24" w:rsidRDefault="009E53DC" w:rsidP="008E1C24">
            <w:pPr>
              <w:rPr>
                <w:lang w:val="pl-PL"/>
              </w:rPr>
            </w:pPr>
          </w:p>
          <w:p w:rsidR="009E53DC" w:rsidRPr="008E1C24" w:rsidRDefault="009E53DC" w:rsidP="008E1C24">
            <w:pPr>
              <w:ind w:left="418"/>
              <w:rPr>
                <w:lang w:val="pl-PL"/>
              </w:rPr>
            </w:pPr>
          </w:p>
        </w:tc>
      </w:tr>
      <w:tr w:rsidR="009E53DC" w:rsidRPr="008E1C24" w:rsidTr="008E1C24">
        <w:trPr>
          <w:trHeight w:hRule="exact" w:val="866"/>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pl-PL"/>
              </w:rPr>
            </w:pPr>
            <w:r w:rsidRPr="008E1C24">
              <w:rPr>
                <w:lang w:val="pl-PL"/>
              </w:rPr>
              <w:t>Troškovnik:</w:t>
            </w:r>
          </w:p>
        </w:tc>
        <w:tc>
          <w:tcPr>
            <w:tcW w:w="7434" w:type="dxa"/>
            <w:tcMar>
              <w:top w:w="113" w:type="dxa"/>
              <w:bottom w:w="113" w:type="dxa"/>
            </w:tcMar>
            <w:vAlign w:val="center"/>
          </w:tcPr>
          <w:p w:rsidR="009E53DC" w:rsidRPr="008E1C24" w:rsidRDefault="009E53DC" w:rsidP="008E1C24">
            <w:pPr>
              <w:numPr>
                <w:ilvl w:val="0"/>
                <w:numId w:val="7"/>
              </w:numPr>
              <w:suppressAutoHyphens w:val="0"/>
              <w:rPr>
                <w:lang w:val="pl-PL"/>
              </w:rPr>
            </w:pPr>
            <w:r w:rsidRPr="008E1C24">
              <w:rPr>
                <w:lang w:val="pl-PL"/>
              </w:rPr>
              <w:t>kopirni papir, hamer-papir, ljepilo, markeri</w:t>
            </w:r>
          </w:p>
          <w:p w:rsidR="009E53DC" w:rsidRPr="008E1C24" w:rsidRDefault="009E53DC" w:rsidP="008E1C24">
            <w:pPr>
              <w:rPr>
                <w:lang w:val="pl-PL"/>
              </w:rPr>
            </w:pPr>
            <w:r w:rsidRPr="008E1C24">
              <w:rPr>
                <w:lang w:val="pl-PL"/>
              </w:rPr>
              <w:t xml:space="preserve">      cca. 100 kn</w:t>
            </w:r>
          </w:p>
        </w:tc>
      </w:tr>
      <w:tr w:rsidR="009E53DC" w:rsidRPr="008E1C24" w:rsidTr="00B371F1">
        <w:trPr>
          <w:trHeight w:hRule="exact" w:val="1408"/>
        </w:trPr>
        <w:tc>
          <w:tcPr>
            <w:tcW w:w="1922" w:type="dxa"/>
            <w:shd w:val="clear" w:color="auto" w:fill="B6DDE8" w:themeFill="accent5" w:themeFillTint="66"/>
            <w:tcMar>
              <w:top w:w="113" w:type="dxa"/>
              <w:bottom w:w="113" w:type="dxa"/>
            </w:tcMar>
            <w:vAlign w:val="center"/>
          </w:tcPr>
          <w:p w:rsidR="009E53DC" w:rsidRPr="008E1C24" w:rsidRDefault="009E53DC" w:rsidP="009E53DC">
            <w:pPr>
              <w:rPr>
                <w:lang w:val="pl-PL"/>
              </w:rPr>
            </w:pPr>
            <w:r w:rsidRPr="008E1C24">
              <w:rPr>
                <w:lang w:val="pl-PL"/>
              </w:rPr>
              <w:t>Način vrjednovanja:</w:t>
            </w:r>
          </w:p>
        </w:tc>
        <w:tc>
          <w:tcPr>
            <w:tcW w:w="7434" w:type="dxa"/>
            <w:tcMar>
              <w:top w:w="113" w:type="dxa"/>
              <w:bottom w:w="113" w:type="dxa"/>
            </w:tcMar>
            <w:vAlign w:val="center"/>
          </w:tcPr>
          <w:p w:rsidR="009E53DC" w:rsidRPr="008E1C24" w:rsidRDefault="009E53DC" w:rsidP="008E1C24">
            <w:pPr>
              <w:numPr>
                <w:ilvl w:val="0"/>
                <w:numId w:val="7"/>
              </w:numPr>
              <w:suppressAutoHyphens w:val="0"/>
              <w:rPr>
                <w:bCs/>
                <w:lang w:val="sv-SE"/>
              </w:rPr>
            </w:pPr>
            <w:r w:rsidRPr="008E1C24">
              <w:rPr>
                <w:bCs/>
                <w:lang w:val="sv-SE"/>
              </w:rPr>
              <w:t xml:space="preserve">usmeno i pisano provjeravanje znanja učenika prema godišnjem i mjesečnom planu i programu </w:t>
            </w:r>
          </w:p>
          <w:p w:rsidR="009E53DC" w:rsidRPr="008E1C24" w:rsidRDefault="009E53DC" w:rsidP="008E1C24">
            <w:pPr>
              <w:numPr>
                <w:ilvl w:val="0"/>
                <w:numId w:val="7"/>
              </w:numPr>
              <w:suppressAutoHyphens w:val="0"/>
              <w:rPr>
                <w:bCs/>
                <w:lang w:val="sv-SE"/>
              </w:rPr>
            </w:pPr>
            <w:r w:rsidRPr="008E1C24">
              <w:rPr>
                <w:bCs/>
                <w:lang w:val="sv-SE"/>
              </w:rPr>
              <w:t>razvijanje kritičke procjene vlastitog znanja kod učenika</w:t>
            </w:r>
          </w:p>
          <w:p w:rsidR="009E53DC" w:rsidRPr="008E1C24" w:rsidRDefault="009E53DC" w:rsidP="008E1C24">
            <w:pPr>
              <w:pStyle w:val="Odlomakpopisa"/>
              <w:numPr>
                <w:ilvl w:val="0"/>
                <w:numId w:val="7"/>
              </w:numPr>
              <w:rPr>
                <w:bCs/>
                <w:lang w:val="sv-SE"/>
              </w:rPr>
            </w:pPr>
            <w:r w:rsidRPr="008E1C24">
              <w:rPr>
                <w:bCs/>
                <w:lang w:val="sv-SE"/>
              </w:rPr>
              <w:t>sudjelovanje na školskom i županijskom natjecanju</w:t>
            </w:r>
          </w:p>
        </w:tc>
      </w:tr>
    </w:tbl>
    <w:p w:rsidR="006E5DE3" w:rsidRDefault="006E5DE3" w:rsidP="003F4C8E">
      <w:pPr>
        <w:pStyle w:val="Naslov2"/>
        <w:rPr>
          <w:rFonts w:ascii="Times New Roman" w:hAnsi="Times New Roman" w:cs="Times New Roman"/>
          <w:color w:val="215868" w:themeColor="accent5" w:themeShade="80"/>
        </w:rPr>
      </w:pPr>
      <w:bookmarkStart w:id="12" w:name="_Toc462826648"/>
      <w:r w:rsidRPr="007C31AF">
        <w:rPr>
          <w:rFonts w:ascii="Times New Roman" w:hAnsi="Times New Roman" w:cs="Times New Roman"/>
          <w:color w:val="215868" w:themeColor="accent5" w:themeShade="80"/>
        </w:rPr>
        <w:t>5.3. Informatika</w:t>
      </w:r>
      <w:bookmarkEnd w:id="12"/>
    </w:p>
    <w:p w:rsidR="00B10BD9" w:rsidRPr="00622268" w:rsidRDefault="00B10BD9" w:rsidP="00B10BD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7020"/>
      </w:tblGrid>
      <w:tr w:rsidR="00B10BD9" w:rsidRPr="00127F3B" w:rsidTr="00875BD6">
        <w:tc>
          <w:tcPr>
            <w:tcW w:w="1221" w:type="pct"/>
            <w:shd w:val="clear" w:color="auto" w:fill="B6DDE8"/>
            <w:vAlign w:val="center"/>
          </w:tcPr>
          <w:p w:rsidR="00B10BD9" w:rsidRPr="00127F3B" w:rsidRDefault="00B10BD9" w:rsidP="00875BD6">
            <w:pPr>
              <w:spacing w:before="120" w:after="120"/>
              <w:rPr>
                <w:lang w:val="sv-SE"/>
              </w:rPr>
            </w:pPr>
            <w:r w:rsidRPr="00127F3B">
              <w:rPr>
                <w:lang w:val="sv-SE"/>
              </w:rPr>
              <w:t>Aktivnost, program i/ili projekt:</w:t>
            </w:r>
          </w:p>
        </w:tc>
        <w:tc>
          <w:tcPr>
            <w:tcW w:w="3779" w:type="pct"/>
            <w:shd w:val="clear" w:color="auto" w:fill="FBD4B4"/>
            <w:vAlign w:val="center"/>
          </w:tcPr>
          <w:p w:rsidR="00B10BD9" w:rsidRPr="00127F3B" w:rsidRDefault="00B10BD9" w:rsidP="00875BD6">
            <w:pPr>
              <w:spacing w:before="120" w:after="120"/>
              <w:rPr>
                <w:b/>
              </w:rPr>
            </w:pPr>
            <w:r w:rsidRPr="00127F3B">
              <w:rPr>
                <w:b/>
              </w:rPr>
              <w:t>Izborna nastava iz informatike</w:t>
            </w:r>
          </w:p>
        </w:tc>
      </w:tr>
      <w:tr w:rsidR="00B10BD9" w:rsidRPr="00127F3B" w:rsidTr="00875BD6">
        <w:tc>
          <w:tcPr>
            <w:tcW w:w="1221" w:type="pct"/>
            <w:shd w:val="clear" w:color="auto" w:fill="B6DDE8"/>
            <w:vAlign w:val="center"/>
          </w:tcPr>
          <w:p w:rsidR="00B10BD9" w:rsidRPr="00127F3B" w:rsidRDefault="00B10BD9" w:rsidP="00875BD6">
            <w:pPr>
              <w:spacing w:before="120" w:after="120"/>
              <w:rPr>
                <w:lang w:val="sv-SE"/>
              </w:rPr>
            </w:pPr>
            <w:r w:rsidRPr="00127F3B">
              <w:rPr>
                <w:lang w:val="sv-SE"/>
              </w:rPr>
              <w:t>Voditelj i ostali nositelji aktivnosti:</w:t>
            </w:r>
          </w:p>
        </w:tc>
        <w:tc>
          <w:tcPr>
            <w:tcW w:w="3779" w:type="pct"/>
            <w:shd w:val="clear" w:color="auto" w:fill="FBD4B4"/>
            <w:vAlign w:val="center"/>
          </w:tcPr>
          <w:p w:rsidR="00B10BD9" w:rsidRPr="00127F3B" w:rsidRDefault="00B10BD9" w:rsidP="00875BD6">
            <w:pPr>
              <w:spacing w:before="120" w:after="120"/>
              <w:rPr>
                <w:lang w:val="sv-SE"/>
              </w:rPr>
            </w:pPr>
            <w:r>
              <w:rPr>
                <w:lang w:val="sv-SE"/>
              </w:rPr>
              <w:t>Anita Poljak, Katarina Butković</w:t>
            </w:r>
          </w:p>
        </w:tc>
      </w:tr>
    </w:tbl>
    <w:p w:rsidR="00B10BD9" w:rsidRPr="00127F3B" w:rsidRDefault="00B10BD9" w:rsidP="00B10BD9">
      <w:pPr>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993"/>
        <w:gridCol w:w="1275"/>
        <w:gridCol w:w="1134"/>
        <w:gridCol w:w="1134"/>
      </w:tblGrid>
      <w:tr w:rsidR="00B10BD9" w:rsidRPr="00127F3B" w:rsidTr="00875BD6">
        <w:trPr>
          <w:trHeight w:val="927"/>
        </w:trPr>
        <w:tc>
          <w:tcPr>
            <w:tcW w:w="2376" w:type="dxa"/>
            <w:shd w:val="clear" w:color="auto" w:fill="B6DDE8"/>
            <w:vAlign w:val="center"/>
          </w:tcPr>
          <w:p w:rsidR="00B10BD9" w:rsidRPr="00127F3B" w:rsidRDefault="00B10BD9" w:rsidP="00875BD6">
            <w:pPr>
              <w:spacing w:before="120" w:after="120"/>
            </w:pPr>
            <w:r w:rsidRPr="00127F3B">
              <w:t>Planirani broj učenika:</w:t>
            </w:r>
          </w:p>
        </w:tc>
        <w:tc>
          <w:tcPr>
            <w:tcW w:w="993" w:type="dxa"/>
            <w:vAlign w:val="center"/>
          </w:tcPr>
          <w:p w:rsidR="00B10BD9" w:rsidRPr="005930D9" w:rsidRDefault="005930D9" w:rsidP="005930D9">
            <w:pPr>
              <w:spacing w:before="120" w:after="120"/>
              <w:jc w:val="center"/>
            </w:pPr>
            <w:r>
              <w:t>156</w:t>
            </w:r>
          </w:p>
        </w:tc>
        <w:tc>
          <w:tcPr>
            <w:tcW w:w="1275" w:type="dxa"/>
            <w:vAlign w:val="center"/>
          </w:tcPr>
          <w:p w:rsidR="00B10BD9" w:rsidRPr="00127F3B" w:rsidRDefault="00B10BD9" w:rsidP="00875BD6">
            <w:pPr>
              <w:spacing w:before="120" w:after="120"/>
            </w:pPr>
            <w:r w:rsidRPr="00127F3B">
              <w:t>Razred(i):</w:t>
            </w:r>
          </w:p>
        </w:tc>
        <w:tc>
          <w:tcPr>
            <w:tcW w:w="2268" w:type="dxa"/>
            <w:gridSpan w:val="2"/>
            <w:vAlign w:val="center"/>
          </w:tcPr>
          <w:p w:rsidR="00B10BD9" w:rsidRPr="00E85739" w:rsidRDefault="00B10BD9" w:rsidP="00875BD6">
            <w:pPr>
              <w:spacing w:before="120" w:after="120"/>
              <w:jc w:val="center"/>
            </w:pPr>
            <w:r>
              <w:rPr>
                <w:noProof/>
                <w:lang w:eastAsia="hr-HR"/>
              </w:rPr>
              <w:drawing>
                <wp:anchor distT="0" distB="0" distL="114300" distR="114300" simplePos="0" relativeHeight="251806720" behindDoc="0" locked="0" layoutInCell="1" allowOverlap="1">
                  <wp:simplePos x="0" y="0"/>
                  <wp:positionH relativeFrom="column">
                    <wp:posOffset>1530350</wp:posOffset>
                  </wp:positionH>
                  <wp:positionV relativeFrom="paragraph">
                    <wp:posOffset>-146050</wp:posOffset>
                  </wp:positionV>
                  <wp:extent cx="1200150" cy="1057275"/>
                  <wp:effectExtent l="0" t="0" r="0" b="9525"/>
                  <wp:wrapNone/>
                  <wp:docPr id="61" name="Slika 1" descr="C:\Users\Admin\Desktop\New folder\i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in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057275"/>
                          </a:xfrm>
                          <a:prstGeom prst="rect">
                            <a:avLst/>
                          </a:prstGeom>
                          <a:noFill/>
                          <a:ln>
                            <a:noFill/>
                          </a:ln>
                        </pic:spPr>
                      </pic:pic>
                    </a:graphicData>
                  </a:graphic>
                </wp:anchor>
              </w:drawing>
            </w:r>
            <w:r w:rsidRPr="00E85739">
              <w:t xml:space="preserve">5.- 8. </w:t>
            </w:r>
            <w:r>
              <w:t>(J, O, T)</w:t>
            </w:r>
          </w:p>
        </w:tc>
      </w:tr>
      <w:tr w:rsidR="00B10BD9" w:rsidRPr="00127F3B" w:rsidTr="00875BD6">
        <w:tc>
          <w:tcPr>
            <w:tcW w:w="2376" w:type="dxa"/>
            <w:shd w:val="clear" w:color="auto" w:fill="B6DDE8"/>
            <w:vAlign w:val="center"/>
          </w:tcPr>
          <w:p w:rsidR="00B10BD9" w:rsidRPr="00127F3B" w:rsidRDefault="00B10BD9" w:rsidP="00875BD6">
            <w:pPr>
              <w:spacing w:before="120" w:after="120"/>
            </w:pPr>
            <w:r w:rsidRPr="00127F3B">
              <w:t>Planirani broj sati:</w:t>
            </w:r>
          </w:p>
        </w:tc>
        <w:tc>
          <w:tcPr>
            <w:tcW w:w="993" w:type="dxa"/>
            <w:vAlign w:val="center"/>
          </w:tcPr>
          <w:p w:rsidR="00B10BD9" w:rsidRPr="00127F3B" w:rsidRDefault="00B10BD9" w:rsidP="00875BD6">
            <w:pPr>
              <w:spacing w:before="120" w:after="120"/>
              <w:jc w:val="center"/>
            </w:pPr>
            <w:r w:rsidRPr="00127F3B">
              <w:t>tjedno:</w:t>
            </w:r>
          </w:p>
        </w:tc>
        <w:tc>
          <w:tcPr>
            <w:tcW w:w="1275" w:type="dxa"/>
            <w:vAlign w:val="center"/>
          </w:tcPr>
          <w:p w:rsidR="00B10BD9" w:rsidRPr="00127F3B" w:rsidRDefault="00B10BD9" w:rsidP="00875BD6">
            <w:pPr>
              <w:spacing w:before="120" w:after="120"/>
              <w:jc w:val="center"/>
            </w:pPr>
            <w:r w:rsidRPr="00127F3B">
              <w:t>2</w:t>
            </w:r>
          </w:p>
        </w:tc>
        <w:tc>
          <w:tcPr>
            <w:tcW w:w="1134" w:type="dxa"/>
            <w:vAlign w:val="center"/>
          </w:tcPr>
          <w:p w:rsidR="00B10BD9" w:rsidRPr="00127F3B" w:rsidRDefault="00B10BD9" w:rsidP="00875BD6">
            <w:pPr>
              <w:spacing w:before="120" w:after="120"/>
              <w:jc w:val="center"/>
            </w:pPr>
            <w:r w:rsidRPr="00127F3B">
              <w:t>godišnje:</w:t>
            </w:r>
          </w:p>
        </w:tc>
        <w:tc>
          <w:tcPr>
            <w:tcW w:w="1134" w:type="dxa"/>
            <w:vAlign w:val="center"/>
          </w:tcPr>
          <w:p w:rsidR="00B10BD9" w:rsidRPr="00127F3B" w:rsidRDefault="00B10BD9" w:rsidP="00875BD6">
            <w:pPr>
              <w:spacing w:before="120" w:after="120"/>
              <w:jc w:val="center"/>
            </w:pPr>
            <w:r w:rsidRPr="00127F3B">
              <w:t>70</w:t>
            </w:r>
          </w:p>
        </w:tc>
      </w:tr>
    </w:tbl>
    <w:p w:rsidR="00B10BD9" w:rsidRPr="00127F3B" w:rsidRDefault="00B10BD9" w:rsidP="00B10BD9">
      <w:pPr>
        <w:jc w:val="cente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7087"/>
      </w:tblGrid>
      <w:tr w:rsidR="00B10BD9" w:rsidRPr="00127F3B" w:rsidTr="00875BD6">
        <w:trPr>
          <w:trHeight w:hRule="exact" w:val="1616"/>
        </w:trPr>
        <w:tc>
          <w:tcPr>
            <w:tcW w:w="2235" w:type="dxa"/>
            <w:shd w:val="clear" w:color="auto" w:fill="B6DDE8"/>
            <w:tcMar>
              <w:top w:w="113" w:type="dxa"/>
              <w:bottom w:w="113" w:type="dxa"/>
            </w:tcMar>
            <w:vAlign w:val="center"/>
          </w:tcPr>
          <w:p w:rsidR="00B10BD9" w:rsidRPr="00127F3B" w:rsidRDefault="00B10BD9" w:rsidP="00875BD6">
            <w:r w:rsidRPr="00127F3B">
              <w:t>Ciljevi i zadaci:</w:t>
            </w:r>
          </w:p>
        </w:tc>
        <w:tc>
          <w:tcPr>
            <w:tcW w:w="7087" w:type="dxa"/>
            <w:tcMar>
              <w:top w:w="113" w:type="dxa"/>
              <w:bottom w:w="113" w:type="dxa"/>
            </w:tcMar>
          </w:tcPr>
          <w:p w:rsidR="00B10BD9" w:rsidRPr="007C31AF" w:rsidRDefault="00B10BD9" w:rsidP="00A235E3">
            <w:pPr>
              <w:pStyle w:val="Default"/>
              <w:numPr>
                <w:ilvl w:val="0"/>
                <w:numId w:val="52"/>
              </w:numPr>
              <w:jc w:val="both"/>
              <w:rPr>
                <w:rFonts w:ascii="Times New Roman" w:hAnsi="Times New Roman" w:cs="Times New Roman"/>
              </w:rPr>
            </w:pPr>
            <w:r w:rsidRPr="00127F3B">
              <w:rPr>
                <w:rFonts w:ascii="Times New Roman" w:hAnsi="Times New Roman" w:cs="Times New Roman"/>
              </w:rPr>
              <w:t>Steći temeljna znanja i vještine za samostalno služenje računalom i primjenskim programima te stvaranje osnova za na</w:t>
            </w:r>
            <w:r>
              <w:rPr>
                <w:rFonts w:ascii="Times New Roman" w:hAnsi="Times New Roman" w:cs="Times New Roman"/>
              </w:rPr>
              <w:t>dogradnju u daljnjem školovanju</w:t>
            </w:r>
            <w:r w:rsidRPr="00127F3B">
              <w:rPr>
                <w:rFonts w:ascii="Times New Roman" w:hAnsi="Times New Roman" w:cs="Times New Roman"/>
              </w:rPr>
              <w:t>. Osposobiti učenike za algoritamski način razmišljanja u rješavanju svakodnevnih problema kako u nastavi tako i izvan nje.</w:t>
            </w:r>
          </w:p>
        </w:tc>
      </w:tr>
      <w:tr w:rsidR="00B10BD9" w:rsidRPr="00127F3B" w:rsidTr="00875BD6">
        <w:trPr>
          <w:trHeight w:hRule="exact" w:val="1438"/>
        </w:trPr>
        <w:tc>
          <w:tcPr>
            <w:tcW w:w="2235" w:type="dxa"/>
            <w:shd w:val="clear" w:color="auto" w:fill="B6DDE8"/>
            <w:tcMar>
              <w:top w:w="113" w:type="dxa"/>
              <w:bottom w:w="113" w:type="dxa"/>
            </w:tcMar>
            <w:vAlign w:val="center"/>
          </w:tcPr>
          <w:p w:rsidR="00B10BD9" w:rsidRPr="00127F3B" w:rsidRDefault="00B10BD9" w:rsidP="00875BD6">
            <w:r w:rsidRPr="00127F3B">
              <w:t>Namjena:</w:t>
            </w:r>
          </w:p>
        </w:tc>
        <w:tc>
          <w:tcPr>
            <w:tcW w:w="7087" w:type="dxa"/>
            <w:tcMar>
              <w:top w:w="113" w:type="dxa"/>
              <w:bottom w:w="113" w:type="dxa"/>
            </w:tcMar>
            <w:vAlign w:val="center"/>
          </w:tcPr>
          <w:p w:rsidR="00B10BD9" w:rsidRPr="007C31AF" w:rsidRDefault="00B10BD9" w:rsidP="00A235E3">
            <w:pPr>
              <w:pStyle w:val="Default"/>
              <w:numPr>
                <w:ilvl w:val="0"/>
                <w:numId w:val="52"/>
              </w:numPr>
              <w:jc w:val="both"/>
              <w:rPr>
                <w:rFonts w:ascii="Times New Roman" w:hAnsi="Times New Roman" w:cs="Times New Roman"/>
              </w:rPr>
            </w:pPr>
            <w:r>
              <w:rPr>
                <w:rFonts w:ascii="Times New Roman" w:hAnsi="Times New Roman" w:cs="Times New Roman"/>
              </w:rPr>
              <w:t>Samostalno korištenje steč</w:t>
            </w:r>
            <w:r w:rsidRPr="00127F3B">
              <w:rPr>
                <w:rFonts w:ascii="Times New Roman" w:hAnsi="Times New Roman" w:cs="Times New Roman"/>
              </w:rPr>
              <w:t>enih znanja i vještina u svakodnevnom životu za lakše razumijevanje nastavnog gradiva, brže i kvalitetnije rješavanje postavljenih zadataka, proširivanje znanja, komunikaciju i zabavu.</w:t>
            </w:r>
          </w:p>
        </w:tc>
      </w:tr>
      <w:tr w:rsidR="00B10BD9" w:rsidRPr="00127F3B" w:rsidTr="00875BD6">
        <w:trPr>
          <w:trHeight w:hRule="exact" w:val="1672"/>
        </w:trPr>
        <w:tc>
          <w:tcPr>
            <w:tcW w:w="2235" w:type="dxa"/>
            <w:shd w:val="clear" w:color="auto" w:fill="B6DDE8"/>
            <w:tcMar>
              <w:top w:w="113" w:type="dxa"/>
              <w:bottom w:w="113" w:type="dxa"/>
            </w:tcMar>
            <w:vAlign w:val="center"/>
          </w:tcPr>
          <w:p w:rsidR="00B10BD9" w:rsidRPr="00127F3B" w:rsidRDefault="00B10BD9" w:rsidP="00875BD6">
            <w:r w:rsidRPr="00127F3B">
              <w:t>Način realizacije:</w:t>
            </w:r>
          </w:p>
        </w:tc>
        <w:tc>
          <w:tcPr>
            <w:tcW w:w="7087" w:type="dxa"/>
            <w:tcMar>
              <w:top w:w="113" w:type="dxa"/>
              <w:bottom w:w="113" w:type="dxa"/>
            </w:tcMar>
            <w:vAlign w:val="center"/>
          </w:tcPr>
          <w:p w:rsidR="00B10BD9" w:rsidRPr="007C31AF" w:rsidRDefault="00B10BD9" w:rsidP="00A235E3">
            <w:pPr>
              <w:pStyle w:val="Default"/>
              <w:numPr>
                <w:ilvl w:val="0"/>
                <w:numId w:val="52"/>
              </w:numPr>
              <w:jc w:val="both"/>
              <w:rPr>
                <w:rFonts w:ascii="Times New Roman" w:hAnsi="Times New Roman" w:cs="Times New Roman"/>
              </w:rPr>
            </w:pPr>
            <w:r w:rsidRPr="00127F3B">
              <w:rPr>
                <w:rFonts w:ascii="Times New Roman" w:hAnsi="Times New Roman" w:cs="Times New Roman"/>
              </w:rPr>
              <w:t>Putem redovite nastave u specijaliziranoj učionici, kroz različite oblike i metode poučavanja i učenja s naglaskom na praktičnom radu na računalima te korištenje Interneta kao</w:t>
            </w:r>
            <w:r w:rsidRPr="00127F3B">
              <w:rPr>
                <w:rFonts w:ascii="Times New Roman" w:hAnsi="Times New Roman" w:cs="Times New Roman"/>
                <w:iCs/>
              </w:rPr>
              <w:t xml:space="preserve"> izvora informacija za istraživačku nastavu.</w:t>
            </w:r>
          </w:p>
        </w:tc>
      </w:tr>
      <w:tr w:rsidR="00B10BD9" w:rsidRPr="00127F3B" w:rsidTr="00875BD6">
        <w:trPr>
          <w:trHeight w:hRule="exact" w:val="938"/>
        </w:trPr>
        <w:tc>
          <w:tcPr>
            <w:tcW w:w="2235" w:type="dxa"/>
            <w:shd w:val="clear" w:color="auto" w:fill="B6DDE8"/>
            <w:tcMar>
              <w:top w:w="113" w:type="dxa"/>
              <w:bottom w:w="113" w:type="dxa"/>
            </w:tcMar>
            <w:vAlign w:val="center"/>
          </w:tcPr>
          <w:p w:rsidR="00B10BD9" w:rsidRPr="00127F3B" w:rsidRDefault="00B10BD9" w:rsidP="00875BD6">
            <w:r w:rsidRPr="00127F3B">
              <w:t>Vrijeme i mjesto održavanja:</w:t>
            </w:r>
          </w:p>
        </w:tc>
        <w:tc>
          <w:tcPr>
            <w:tcW w:w="7087" w:type="dxa"/>
            <w:tcMar>
              <w:top w:w="113" w:type="dxa"/>
              <w:bottom w:w="113" w:type="dxa"/>
            </w:tcMar>
            <w:vAlign w:val="center"/>
          </w:tcPr>
          <w:p w:rsidR="00B10BD9" w:rsidRPr="00F26E8F" w:rsidRDefault="00B10BD9" w:rsidP="00A235E3">
            <w:pPr>
              <w:pStyle w:val="Odlomakpopisa1"/>
              <w:numPr>
                <w:ilvl w:val="0"/>
                <w:numId w:val="52"/>
              </w:numPr>
              <w:rPr>
                <w:lang w:val="nb-NO"/>
              </w:rPr>
            </w:pPr>
            <w:r w:rsidRPr="00F26E8F">
              <w:rPr>
                <w:lang w:val="nb-NO"/>
              </w:rPr>
              <w:t>U informatičkim učionicama škola prema rasporedu sati.</w:t>
            </w:r>
          </w:p>
        </w:tc>
      </w:tr>
      <w:tr w:rsidR="00B10BD9" w:rsidRPr="00127F3B" w:rsidTr="00875BD6">
        <w:trPr>
          <w:trHeight w:hRule="exact" w:val="762"/>
        </w:trPr>
        <w:tc>
          <w:tcPr>
            <w:tcW w:w="2235" w:type="dxa"/>
            <w:shd w:val="clear" w:color="auto" w:fill="B6DDE8"/>
            <w:tcMar>
              <w:top w:w="113" w:type="dxa"/>
              <w:bottom w:w="113" w:type="dxa"/>
            </w:tcMar>
            <w:vAlign w:val="center"/>
          </w:tcPr>
          <w:p w:rsidR="00B10BD9" w:rsidRPr="00127F3B" w:rsidRDefault="00B10BD9" w:rsidP="00875BD6">
            <w:r w:rsidRPr="00127F3B">
              <w:t>Troškovnik:</w:t>
            </w:r>
          </w:p>
        </w:tc>
        <w:tc>
          <w:tcPr>
            <w:tcW w:w="7087" w:type="dxa"/>
            <w:tcMar>
              <w:top w:w="113" w:type="dxa"/>
              <w:bottom w:w="113" w:type="dxa"/>
            </w:tcMar>
            <w:vAlign w:val="center"/>
          </w:tcPr>
          <w:p w:rsidR="00B10BD9" w:rsidRDefault="00B10BD9" w:rsidP="00A235E3">
            <w:pPr>
              <w:pStyle w:val="Odlomakpopisa1"/>
              <w:numPr>
                <w:ilvl w:val="0"/>
                <w:numId w:val="52"/>
              </w:numPr>
              <w:spacing w:line="276" w:lineRule="auto"/>
            </w:pPr>
            <w:r w:rsidRPr="00127F3B">
              <w:t>Tekuće održavanje računala</w:t>
            </w:r>
            <w:r>
              <w:t xml:space="preserve"> i pisača:</w:t>
            </w:r>
            <w:r w:rsidRPr="00127F3B">
              <w:t xml:space="preserve"> toner.</w:t>
            </w:r>
          </w:p>
          <w:p w:rsidR="00B10BD9" w:rsidRPr="00127F3B" w:rsidRDefault="00B10BD9" w:rsidP="00A235E3">
            <w:pPr>
              <w:pStyle w:val="Odlomakpopisa1"/>
              <w:numPr>
                <w:ilvl w:val="0"/>
                <w:numId w:val="52"/>
              </w:numPr>
              <w:spacing w:after="200" w:line="276" w:lineRule="auto"/>
            </w:pPr>
            <w:r>
              <w:t>Papir za ispis</w:t>
            </w:r>
          </w:p>
        </w:tc>
      </w:tr>
      <w:tr w:rsidR="00B10BD9" w:rsidRPr="00127F3B" w:rsidTr="00875BD6">
        <w:trPr>
          <w:trHeight w:hRule="exact" w:val="2198"/>
        </w:trPr>
        <w:tc>
          <w:tcPr>
            <w:tcW w:w="2235" w:type="dxa"/>
            <w:shd w:val="clear" w:color="auto" w:fill="B6DDE8"/>
            <w:tcMar>
              <w:top w:w="113" w:type="dxa"/>
              <w:bottom w:w="113" w:type="dxa"/>
            </w:tcMar>
            <w:vAlign w:val="center"/>
          </w:tcPr>
          <w:p w:rsidR="00B10BD9" w:rsidRPr="00127F3B" w:rsidRDefault="00B10BD9" w:rsidP="00875BD6">
            <w:r>
              <w:t xml:space="preserve">Način </w:t>
            </w:r>
            <w:r w:rsidRPr="00127F3B">
              <w:t>vrjednovanja</w:t>
            </w:r>
            <w:r>
              <w:t>:</w:t>
            </w:r>
          </w:p>
        </w:tc>
        <w:tc>
          <w:tcPr>
            <w:tcW w:w="7087" w:type="dxa"/>
            <w:tcMar>
              <w:top w:w="113" w:type="dxa"/>
              <w:bottom w:w="113" w:type="dxa"/>
            </w:tcMar>
            <w:vAlign w:val="center"/>
          </w:tcPr>
          <w:p w:rsidR="00B10BD9" w:rsidRDefault="00B10BD9" w:rsidP="00A235E3">
            <w:pPr>
              <w:pStyle w:val="Odlomakpopisa1"/>
              <w:numPr>
                <w:ilvl w:val="0"/>
                <w:numId w:val="52"/>
              </w:numPr>
              <w:spacing w:after="200" w:line="276" w:lineRule="auto"/>
            </w:pPr>
            <w:r>
              <w:t>V</w:t>
            </w:r>
            <w:r w:rsidRPr="004F6181">
              <w:t>rednuje se usvojeno</w:t>
            </w:r>
            <w:r>
              <w:t>st sadržaja primjena znanja na računalu i odnos prema radu.</w:t>
            </w:r>
          </w:p>
          <w:p w:rsidR="00B10BD9" w:rsidRPr="00127F3B" w:rsidRDefault="00B10BD9" w:rsidP="00A235E3">
            <w:pPr>
              <w:pStyle w:val="Odlomakpopisa1"/>
              <w:numPr>
                <w:ilvl w:val="0"/>
                <w:numId w:val="52"/>
              </w:numPr>
              <w:spacing w:after="200" w:line="276" w:lineRule="auto"/>
              <w:ind w:left="360"/>
            </w:pPr>
            <w:r w:rsidRPr="00127F3B">
              <w:t>Opisno i brojčano vrednovanje postignuća učenika u skladu s rezultatima, ciljevima, zadaćama i sadržajima, u skla</w:t>
            </w:r>
            <w:r>
              <w:t>du s pravilnikom o ocjenjivanju - p</w:t>
            </w:r>
            <w:r w:rsidRPr="00127F3B">
              <w:t>ismeno, usmeno i praktični rad na računalu.</w:t>
            </w:r>
          </w:p>
          <w:p w:rsidR="00B10BD9" w:rsidRPr="00127F3B" w:rsidRDefault="00B10BD9" w:rsidP="00875BD6">
            <w:pPr>
              <w:spacing w:after="200" w:line="276" w:lineRule="auto"/>
              <w:ind w:left="360"/>
            </w:pPr>
          </w:p>
          <w:p w:rsidR="00B10BD9" w:rsidRPr="00127F3B" w:rsidRDefault="00B10BD9" w:rsidP="00875BD6">
            <w:pPr>
              <w:spacing w:after="200" w:line="276" w:lineRule="auto"/>
              <w:ind w:left="360"/>
            </w:pPr>
          </w:p>
          <w:p w:rsidR="00B10BD9" w:rsidRPr="00127F3B" w:rsidRDefault="00B10BD9" w:rsidP="00875BD6">
            <w:pPr>
              <w:spacing w:after="200" w:line="276" w:lineRule="auto"/>
              <w:ind w:left="360"/>
            </w:pPr>
          </w:p>
        </w:tc>
      </w:tr>
    </w:tbl>
    <w:p w:rsidR="00B10BD9" w:rsidRDefault="00B10BD9" w:rsidP="00B10BD9"/>
    <w:p w:rsidR="006E5DE3" w:rsidRPr="007C31AF" w:rsidRDefault="006E5DE3" w:rsidP="0086428C">
      <w:pPr>
        <w:pStyle w:val="Naslov1"/>
        <w:numPr>
          <w:ilvl w:val="0"/>
          <w:numId w:val="0"/>
        </w:numPr>
        <w:rPr>
          <w:rFonts w:ascii="Times New Roman" w:hAnsi="Times New Roman" w:cs="Times New Roman"/>
          <w:color w:val="403152" w:themeColor="accent4" w:themeShade="80"/>
          <w:lang w:val="pl-PL"/>
        </w:rPr>
      </w:pPr>
      <w:bookmarkStart w:id="13" w:name="_Toc462826649"/>
      <w:r w:rsidRPr="007C31AF">
        <w:rPr>
          <w:rFonts w:ascii="Times New Roman" w:hAnsi="Times New Roman" w:cs="Times New Roman"/>
          <w:color w:val="403152" w:themeColor="accent4" w:themeShade="80"/>
          <w:lang w:val="pl-PL"/>
        </w:rPr>
        <w:t>6. DOPUNSKA NASTAVA</w:t>
      </w:r>
      <w:bookmarkEnd w:id="13"/>
    </w:p>
    <w:p w:rsidR="00814CF2" w:rsidRPr="00127F3B" w:rsidRDefault="00814CF2" w:rsidP="00855554">
      <w:pPr>
        <w:rPr>
          <w:szCs w:val="20"/>
          <w:lang w:val="pl-PL"/>
        </w:rPr>
      </w:pPr>
    </w:p>
    <w:p w:rsidR="006E5DE3" w:rsidRDefault="00814CF2" w:rsidP="003F4C8E">
      <w:pPr>
        <w:pStyle w:val="Naslov2"/>
        <w:rPr>
          <w:rFonts w:ascii="Times New Roman" w:hAnsi="Times New Roman" w:cs="Times New Roman"/>
          <w:color w:val="215868" w:themeColor="accent5" w:themeShade="80"/>
          <w:lang w:val="pl-PL"/>
        </w:rPr>
      </w:pPr>
      <w:bookmarkStart w:id="14" w:name="_Toc462826650"/>
      <w:r w:rsidRPr="007C31AF">
        <w:rPr>
          <w:rFonts w:ascii="Times New Roman" w:hAnsi="Times New Roman" w:cs="Times New Roman"/>
          <w:color w:val="215868" w:themeColor="accent5" w:themeShade="80"/>
          <w:lang w:val="pl-PL"/>
        </w:rPr>
        <w:t>6.1. Razredna nastava</w:t>
      </w:r>
      <w:bookmarkEnd w:id="14"/>
    </w:p>
    <w:p w:rsidR="00AA6774" w:rsidRPr="00AA6774" w:rsidRDefault="00AA6774" w:rsidP="00AA6774">
      <w:pPr>
        <w:rPr>
          <w:lang w:val="pl-PL"/>
        </w:rPr>
      </w:pPr>
    </w:p>
    <w:tbl>
      <w:tblPr>
        <w:tblW w:w="9406" w:type="dxa"/>
        <w:tblLayout w:type="fixed"/>
        <w:tblLook w:val="04A0" w:firstRow="1" w:lastRow="0" w:firstColumn="1" w:lastColumn="0" w:noHBand="0" w:noVBand="1"/>
      </w:tblPr>
      <w:tblGrid>
        <w:gridCol w:w="2294"/>
        <w:gridCol w:w="7112"/>
      </w:tblGrid>
      <w:tr w:rsidR="006E5DE3" w:rsidRPr="00127F3B" w:rsidTr="00F24F6F">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6E5DE3" w:rsidRPr="00127F3B" w:rsidRDefault="006E5DE3" w:rsidP="009401DF">
            <w:pPr>
              <w:spacing w:before="120" w:after="120"/>
              <w:rPr>
                <w:b/>
                <w:szCs w:val="20"/>
                <w:lang w:val="pl-PL"/>
              </w:rPr>
            </w:pPr>
            <w:r w:rsidRPr="00127F3B">
              <w:rPr>
                <w:szCs w:val="20"/>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6E5DE3" w:rsidRPr="00127F3B" w:rsidRDefault="006E5DE3" w:rsidP="009401DF">
            <w:pPr>
              <w:spacing w:before="120" w:after="120"/>
              <w:rPr>
                <w:b/>
                <w:szCs w:val="20"/>
                <w:lang w:val="pl-PL"/>
              </w:rPr>
            </w:pPr>
            <w:r w:rsidRPr="00127F3B">
              <w:rPr>
                <w:b/>
                <w:szCs w:val="20"/>
                <w:lang w:val="pl-PL"/>
              </w:rPr>
              <w:t>Dopunska nastava (hrvatski jezik / matematika) 1. r</w:t>
            </w:r>
            <w:r w:rsidR="001D4F69">
              <w:rPr>
                <w:b/>
                <w:szCs w:val="20"/>
                <w:lang w:val="pl-PL"/>
              </w:rPr>
              <w:t>.</w:t>
            </w:r>
          </w:p>
        </w:tc>
      </w:tr>
      <w:tr w:rsidR="006E5DE3" w:rsidRPr="00127F3B" w:rsidTr="00F24F6F">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6E5DE3" w:rsidRPr="00127F3B" w:rsidRDefault="006E5DE3" w:rsidP="009401DF">
            <w:pPr>
              <w:spacing w:before="120" w:after="120"/>
              <w:rPr>
                <w:szCs w:val="20"/>
                <w:lang w:val="pl-PL"/>
              </w:rPr>
            </w:pPr>
            <w:r w:rsidRPr="00127F3B">
              <w:rPr>
                <w:szCs w:val="20"/>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6E5DE3" w:rsidRPr="00127F3B" w:rsidRDefault="00B10BD9" w:rsidP="00B10BD9">
            <w:pPr>
              <w:spacing w:before="120" w:after="120"/>
              <w:rPr>
                <w:szCs w:val="20"/>
                <w:lang w:val="pl-PL"/>
              </w:rPr>
            </w:pPr>
            <w:r>
              <w:rPr>
                <w:szCs w:val="20"/>
                <w:lang w:val="pl-PL"/>
              </w:rPr>
              <w:t>Tanja Županić Brozović, Senka Stoisavljević, Bogdanka Jerković, Sanja Salopek Porubić, Nikolina Novači</w:t>
            </w:r>
            <w:r w:rsidR="0092448F">
              <w:rPr>
                <w:szCs w:val="20"/>
                <w:lang w:val="pl-PL"/>
              </w:rPr>
              <w:t>ć Mrgan</w:t>
            </w:r>
          </w:p>
        </w:tc>
      </w:tr>
    </w:tbl>
    <w:p w:rsidR="006E5DE3" w:rsidRPr="00127F3B" w:rsidRDefault="006E5DE3" w:rsidP="00855554">
      <w:pPr>
        <w:rPr>
          <w:szCs w:val="20"/>
          <w:lang w:val="pl-PL"/>
        </w:rPr>
      </w:pPr>
    </w:p>
    <w:p w:rsidR="006E5DE3" w:rsidRPr="00127F3B" w:rsidRDefault="00F24F6F" w:rsidP="00855554">
      <w:pPr>
        <w:rPr>
          <w:szCs w:val="20"/>
          <w:lang w:val="pl-PL"/>
        </w:rPr>
      </w:pPr>
      <w:r>
        <w:rPr>
          <w:noProof/>
          <w:szCs w:val="20"/>
          <w:lang w:eastAsia="hr-HR"/>
        </w:rPr>
        <w:drawing>
          <wp:anchor distT="0" distB="0" distL="114300" distR="114300" simplePos="0" relativeHeight="251678720" behindDoc="0" locked="0" layoutInCell="1" allowOverlap="1">
            <wp:simplePos x="0" y="0"/>
            <wp:positionH relativeFrom="column">
              <wp:posOffset>4824730</wp:posOffset>
            </wp:positionH>
            <wp:positionV relativeFrom="paragraph">
              <wp:posOffset>128905</wp:posOffset>
            </wp:positionV>
            <wp:extent cx="793750" cy="952500"/>
            <wp:effectExtent l="19050" t="0" r="6350" b="0"/>
            <wp:wrapNone/>
            <wp:docPr id="14" name="Picture 5" descr="C:\Users\Admin\Desktop\okvi\kurik\Clipart-Cartoon-Desig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okvi\kurik\Clipart-Cartoon-Design-04.gif"/>
                    <pic:cNvPicPr>
                      <a:picLocks noChangeAspect="1" noChangeArrowheads="1"/>
                    </pic:cNvPicPr>
                  </pic:nvPicPr>
                  <pic:blipFill>
                    <a:blip r:embed="rId16" cstate="print"/>
                    <a:srcRect/>
                    <a:stretch>
                      <a:fillRect/>
                    </a:stretch>
                  </pic:blipFill>
                  <pic:spPr bwMode="auto">
                    <a:xfrm>
                      <a:off x="0" y="0"/>
                      <a:ext cx="793750" cy="952500"/>
                    </a:xfrm>
                    <a:prstGeom prst="rect">
                      <a:avLst/>
                    </a:prstGeom>
                    <a:noFill/>
                    <a:ln w="9525">
                      <a:noFill/>
                      <a:miter lim="800000"/>
                      <a:headEnd/>
                      <a:tailEnd/>
                    </a:ln>
                  </pic:spPr>
                </pic:pic>
              </a:graphicData>
            </a:graphic>
          </wp:anchor>
        </w:drawing>
      </w:r>
    </w:p>
    <w:tbl>
      <w:tblPr>
        <w:tblW w:w="0" w:type="auto"/>
        <w:tblInd w:w="108" w:type="dxa"/>
        <w:tblLayout w:type="fixed"/>
        <w:tblLook w:val="04A0" w:firstRow="1" w:lastRow="0" w:firstColumn="1" w:lastColumn="0" w:noHBand="0" w:noVBand="1"/>
      </w:tblPr>
      <w:tblGrid>
        <w:gridCol w:w="2376"/>
        <w:gridCol w:w="1134"/>
        <w:gridCol w:w="1452"/>
        <w:gridCol w:w="1134"/>
        <w:gridCol w:w="982"/>
      </w:tblGrid>
      <w:tr w:rsidR="00855554" w:rsidRPr="00127F3B" w:rsidTr="00F24F6F">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55554" w:rsidRPr="00127F3B" w:rsidRDefault="00855554" w:rsidP="00855554">
            <w:pPr>
              <w:spacing w:before="120" w:after="120"/>
              <w:rPr>
                <w:szCs w:val="20"/>
                <w:shd w:val="clear" w:color="auto" w:fill="FFFF00"/>
              </w:rPr>
            </w:pPr>
            <w:r w:rsidRPr="00127F3B">
              <w:rPr>
                <w:szCs w:val="20"/>
              </w:rPr>
              <w:t>Planirani broj učenika:</w:t>
            </w:r>
          </w:p>
        </w:tc>
        <w:tc>
          <w:tcPr>
            <w:tcW w:w="1134" w:type="dxa"/>
            <w:tcBorders>
              <w:top w:val="single" w:sz="4" w:space="0" w:color="000000"/>
              <w:left w:val="single" w:sz="4" w:space="0" w:color="000000"/>
              <w:bottom w:val="single" w:sz="4" w:space="0" w:color="000000"/>
              <w:right w:val="nil"/>
            </w:tcBorders>
            <w:vAlign w:val="center"/>
          </w:tcPr>
          <w:p w:rsidR="00855554" w:rsidRPr="00127F3B" w:rsidRDefault="00CE0609" w:rsidP="00855554">
            <w:pPr>
              <w:spacing w:before="120"/>
              <w:jc w:val="center"/>
              <w:rPr>
                <w:szCs w:val="20"/>
              </w:rPr>
            </w:pPr>
            <w:r>
              <w:rPr>
                <w:szCs w:val="20"/>
              </w:rPr>
              <w:t>P</w:t>
            </w:r>
            <w:r w:rsidR="00855554" w:rsidRPr="00127F3B">
              <w:rPr>
                <w:szCs w:val="20"/>
              </w:rPr>
              <w:t>o potrebi</w:t>
            </w:r>
          </w:p>
        </w:tc>
        <w:tc>
          <w:tcPr>
            <w:tcW w:w="1452" w:type="dxa"/>
            <w:tcBorders>
              <w:top w:val="single" w:sz="4" w:space="0" w:color="000000"/>
              <w:left w:val="single" w:sz="4" w:space="0" w:color="000000"/>
              <w:bottom w:val="single" w:sz="4" w:space="0" w:color="000000"/>
              <w:right w:val="nil"/>
            </w:tcBorders>
            <w:vAlign w:val="center"/>
            <w:hideMark/>
          </w:tcPr>
          <w:p w:rsidR="00855554" w:rsidRPr="00127F3B" w:rsidRDefault="00855554" w:rsidP="00194578">
            <w:pPr>
              <w:spacing w:before="120" w:after="120"/>
              <w:jc w:val="center"/>
              <w:rPr>
                <w:szCs w:val="20"/>
                <w:lang w:val="pl-PL"/>
              </w:rPr>
            </w:pPr>
            <w:r w:rsidRPr="00127F3B">
              <w:rPr>
                <w:szCs w:val="20"/>
              </w:rPr>
              <w:t>Razred:</w:t>
            </w:r>
          </w:p>
        </w:tc>
        <w:tc>
          <w:tcPr>
            <w:tcW w:w="2116" w:type="dxa"/>
            <w:gridSpan w:val="2"/>
            <w:tcBorders>
              <w:top w:val="single" w:sz="4" w:space="0" w:color="000000"/>
              <w:left w:val="single" w:sz="4" w:space="0" w:color="000000"/>
              <w:bottom w:val="single" w:sz="4" w:space="0" w:color="000000"/>
              <w:right w:val="single" w:sz="4" w:space="0" w:color="000000"/>
            </w:tcBorders>
            <w:vAlign w:val="center"/>
            <w:hideMark/>
          </w:tcPr>
          <w:p w:rsidR="00855554" w:rsidRPr="00127F3B" w:rsidRDefault="00855554" w:rsidP="00855554">
            <w:pPr>
              <w:spacing w:before="120" w:after="120"/>
              <w:jc w:val="center"/>
              <w:rPr>
                <w:szCs w:val="20"/>
                <w:lang w:val="pl-PL"/>
              </w:rPr>
            </w:pPr>
            <w:r w:rsidRPr="00127F3B">
              <w:rPr>
                <w:szCs w:val="20"/>
                <w:lang w:val="pl-PL"/>
              </w:rPr>
              <w:t>1.</w:t>
            </w:r>
            <w:r w:rsidR="0092448F">
              <w:rPr>
                <w:szCs w:val="20"/>
                <w:lang w:val="pl-PL"/>
              </w:rPr>
              <w:t xml:space="preserve"> (J, O, T, S, M</w:t>
            </w:r>
            <w:r w:rsidR="00CE0609">
              <w:rPr>
                <w:szCs w:val="20"/>
                <w:lang w:val="pl-PL"/>
              </w:rPr>
              <w:t>)</w:t>
            </w:r>
          </w:p>
        </w:tc>
      </w:tr>
      <w:tr w:rsidR="00855554" w:rsidRPr="00127F3B" w:rsidTr="00F24F6F">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55554" w:rsidRPr="00127F3B" w:rsidRDefault="00855554" w:rsidP="00855554">
            <w:pPr>
              <w:spacing w:before="120" w:after="120"/>
              <w:rPr>
                <w:szCs w:val="20"/>
                <w:lang w:val="pl-PL"/>
              </w:rPr>
            </w:pPr>
            <w:r w:rsidRPr="00127F3B">
              <w:rPr>
                <w:szCs w:val="20"/>
                <w:lang w:val="pl-PL"/>
              </w:rPr>
              <w:t>Planirani broj sati:</w:t>
            </w:r>
          </w:p>
        </w:tc>
        <w:tc>
          <w:tcPr>
            <w:tcW w:w="1134" w:type="dxa"/>
            <w:tcBorders>
              <w:top w:val="single" w:sz="4" w:space="0" w:color="000000"/>
              <w:left w:val="single" w:sz="4" w:space="0" w:color="000000"/>
              <w:bottom w:val="single" w:sz="4" w:space="0" w:color="000000"/>
              <w:right w:val="nil"/>
            </w:tcBorders>
            <w:vAlign w:val="center"/>
            <w:hideMark/>
          </w:tcPr>
          <w:p w:rsidR="00855554" w:rsidRPr="00127F3B" w:rsidRDefault="00855554" w:rsidP="00855554">
            <w:pPr>
              <w:spacing w:before="120" w:after="120"/>
              <w:jc w:val="center"/>
              <w:rPr>
                <w:szCs w:val="20"/>
                <w:lang w:val="pl-PL"/>
              </w:rPr>
            </w:pPr>
            <w:r w:rsidRPr="00127F3B">
              <w:rPr>
                <w:szCs w:val="20"/>
                <w:lang w:val="pl-PL"/>
              </w:rPr>
              <w:t>Tjedno:</w:t>
            </w:r>
          </w:p>
        </w:tc>
        <w:tc>
          <w:tcPr>
            <w:tcW w:w="1452" w:type="dxa"/>
            <w:tcBorders>
              <w:top w:val="single" w:sz="4" w:space="0" w:color="000000"/>
              <w:left w:val="single" w:sz="4" w:space="0" w:color="000000"/>
              <w:bottom w:val="single" w:sz="4" w:space="0" w:color="000000"/>
              <w:right w:val="nil"/>
            </w:tcBorders>
            <w:vAlign w:val="center"/>
            <w:hideMark/>
          </w:tcPr>
          <w:p w:rsidR="00855554" w:rsidRPr="00127F3B" w:rsidRDefault="00855554" w:rsidP="00855554">
            <w:pPr>
              <w:spacing w:before="120" w:after="120"/>
              <w:jc w:val="center"/>
              <w:rPr>
                <w:szCs w:val="20"/>
                <w:lang w:val="pl-PL"/>
              </w:rPr>
            </w:pPr>
            <w:r w:rsidRPr="00127F3B">
              <w:rPr>
                <w:szCs w:val="20"/>
                <w:lang w:val="pl-PL"/>
              </w:rPr>
              <w:t>1</w:t>
            </w:r>
          </w:p>
        </w:tc>
        <w:tc>
          <w:tcPr>
            <w:tcW w:w="1134" w:type="dxa"/>
            <w:tcBorders>
              <w:top w:val="single" w:sz="4" w:space="0" w:color="000000"/>
              <w:left w:val="single" w:sz="4" w:space="0" w:color="000000"/>
              <w:bottom w:val="single" w:sz="4" w:space="0" w:color="000000"/>
              <w:right w:val="nil"/>
            </w:tcBorders>
            <w:vAlign w:val="center"/>
            <w:hideMark/>
          </w:tcPr>
          <w:p w:rsidR="00855554" w:rsidRPr="00127F3B" w:rsidRDefault="00855554" w:rsidP="00855554">
            <w:pPr>
              <w:spacing w:before="120" w:after="120"/>
              <w:jc w:val="center"/>
              <w:rPr>
                <w:szCs w:val="20"/>
                <w:lang w:val="pl-PL"/>
              </w:rPr>
            </w:pPr>
            <w:r w:rsidRPr="00127F3B">
              <w:rPr>
                <w:szCs w:val="20"/>
                <w:lang w:val="pl-PL"/>
              </w:rPr>
              <w:t>godišnje:</w:t>
            </w:r>
          </w:p>
        </w:tc>
        <w:tc>
          <w:tcPr>
            <w:tcW w:w="982" w:type="dxa"/>
            <w:tcBorders>
              <w:top w:val="single" w:sz="4" w:space="0" w:color="000000"/>
              <w:left w:val="single" w:sz="4" w:space="0" w:color="000000"/>
              <w:bottom w:val="single" w:sz="4" w:space="0" w:color="000000"/>
              <w:right w:val="single" w:sz="4" w:space="0" w:color="000000"/>
            </w:tcBorders>
            <w:vAlign w:val="center"/>
            <w:hideMark/>
          </w:tcPr>
          <w:p w:rsidR="00855554" w:rsidRPr="00127F3B" w:rsidRDefault="00855554" w:rsidP="00855554">
            <w:pPr>
              <w:spacing w:before="120" w:after="120"/>
              <w:jc w:val="center"/>
              <w:rPr>
                <w:szCs w:val="20"/>
                <w:lang w:val="pl-PL"/>
              </w:rPr>
            </w:pPr>
            <w:r w:rsidRPr="00127F3B">
              <w:rPr>
                <w:szCs w:val="20"/>
                <w:lang w:val="pl-PL"/>
              </w:rPr>
              <w:t>35</w:t>
            </w:r>
          </w:p>
        </w:tc>
      </w:tr>
    </w:tbl>
    <w:p w:rsidR="00855554" w:rsidRPr="00127F3B" w:rsidRDefault="00855554" w:rsidP="00855554">
      <w:pPr>
        <w:jc w:val="center"/>
        <w:rPr>
          <w:szCs w:val="20"/>
          <w:lang w:val="pl-PL"/>
        </w:rPr>
      </w:pPr>
    </w:p>
    <w:tbl>
      <w:tblPr>
        <w:tblW w:w="9366" w:type="dxa"/>
        <w:tblInd w:w="108" w:type="dxa"/>
        <w:tblLayout w:type="fixed"/>
        <w:tblLook w:val="04A0" w:firstRow="1" w:lastRow="0" w:firstColumn="1" w:lastColumn="0" w:noHBand="0" w:noVBand="1"/>
      </w:tblPr>
      <w:tblGrid>
        <w:gridCol w:w="1922"/>
        <w:gridCol w:w="7444"/>
      </w:tblGrid>
      <w:tr w:rsidR="00855554" w:rsidRPr="00127F3B" w:rsidTr="00CD2925">
        <w:trPr>
          <w:trHeight w:hRule="exact" w:val="1939"/>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55554" w:rsidRPr="00127F3B" w:rsidRDefault="00855554" w:rsidP="00855554">
            <w:pPr>
              <w:rPr>
                <w:rFonts w:eastAsia="Arial"/>
                <w:szCs w:val="20"/>
                <w:lang w:val="pl-PL"/>
              </w:rPr>
            </w:pPr>
            <w:r w:rsidRPr="00127F3B">
              <w:rPr>
                <w:szCs w:val="20"/>
                <w:lang w:val="pl-PL"/>
              </w:rPr>
              <w:t>Ciljevi i zadaci:</w:t>
            </w:r>
          </w:p>
          <w:p w:rsidR="00855554" w:rsidRPr="00127F3B" w:rsidRDefault="00855554" w:rsidP="00855554">
            <w:pPr>
              <w:rPr>
                <w:szCs w:val="20"/>
                <w:lang w:val="pl-PL"/>
              </w:rPr>
            </w:pPr>
          </w:p>
        </w:tc>
        <w:tc>
          <w:tcPr>
            <w:tcW w:w="7444" w:type="dxa"/>
            <w:tcBorders>
              <w:top w:val="single" w:sz="4" w:space="0" w:color="000000"/>
              <w:left w:val="single" w:sz="4" w:space="0" w:color="000000"/>
              <w:bottom w:val="single" w:sz="4" w:space="0" w:color="000000"/>
              <w:right w:val="single" w:sz="4" w:space="0" w:color="000000"/>
            </w:tcBorders>
          </w:tcPr>
          <w:p w:rsidR="00855554" w:rsidRPr="008C12A5" w:rsidRDefault="00855554" w:rsidP="008C12A5">
            <w:pPr>
              <w:pStyle w:val="Odlomakpopisa"/>
              <w:snapToGrid w:val="0"/>
              <w:rPr>
                <w:szCs w:val="20"/>
                <w:lang w:val="pl-PL"/>
              </w:rPr>
            </w:pPr>
          </w:p>
          <w:p w:rsidR="00855554" w:rsidRPr="00127F3B" w:rsidRDefault="00855554" w:rsidP="00A235E3">
            <w:pPr>
              <w:pStyle w:val="Odlomakpopisa"/>
              <w:numPr>
                <w:ilvl w:val="0"/>
                <w:numId w:val="44"/>
              </w:numPr>
              <w:contextualSpacing/>
              <w:rPr>
                <w:szCs w:val="20"/>
                <w:lang w:val="pl-PL"/>
              </w:rPr>
            </w:pPr>
            <w:r w:rsidRPr="00127F3B">
              <w:rPr>
                <w:szCs w:val="20"/>
                <w:lang w:val="pl-PL"/>
              </w:rPr>
              <w:t>Usvajanje i uvježbavanje nastavnih sadržaja, stjecanje sposobnosti i vještina iz određenih nastavnih područja hrvatskog jezika i matematike koje učenici nisu uspjeli savladati na redovnoj nastavi</w:t>
            </w:r>
          </w:p>
          <w:p w:rsidR="00855554" w:rsidRPr="00127F3B" w:rsidRDefault="00855554" w:rsidP="00A235E3">
            <w:pPr>
              <w:pStyle w:val="Odlomakpopisa"/>
              <w:numPr>
                <w:ilvl w:val="0"/>
                <w:numId w:val="44"/>
              </w:numPr>
              <w:contextualSpacing/>
              <w:rPr>
                <w:szCs w:val="20"/>
                <w:lang w:val="pl-PL"/>
              </w:rPr>
            </w:pPr>
            <w:r w:rsidRPr="00127F3B">
              <w:rPr>
                <w:szCs w:val="20"/>
                <w:lang w:val="pl-PL"/>
              </w:rPr>
              <w:t>Razvijanje radnih navika, upornosti i volje za obavljanje svakodnevnih radnih zadataka</w:t>
            </w:r>
          </w:p>
          <w:p w:rsidR="00855554" w:rsidRPr="00127F3B" w:rsidRDefault="00855554" w:rsidP="00855554">
            <w:pPr>
              <w:ind w:left="360"/>
              <w:rPr>
                <w:szCs w:val="20"/>
                <w:lang w:val="pl-PL"/>
              </w:rPr>
            </w:pPr>
          </w:p>
        </w:tc>
      </w:tr>
      <w:tr w:rsidR="00855554" w:rsidRPr="00127F3B" w:rsidTr="00CD2925">
        <w:trPr>
          <w:trHeight w:hRule="exact" w:val="112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55554" w:rsidRPr="00127F3B" w:rsidRDefault="00855554" w:rsidP="00855554">
            <w:pPr>
              <w:rPr>
                <w:szCs w:val="20"/>
              </w:rPr>
            </w:pPr>
            <w:r w:rsidRPr="00127F3B">
              <w:rPr>
                <w:szCs w:val="20"/>
              </w:rPr>
              <w:t>Namjena:</w:t>
            </w:r>
          </w:p>
        </w:tc>
        <w:tc>
          <w:tcPr>
            <w:tcW w:w="7444" w:type="dxa"/>
            <w:tcBorders>
              <w:top w:val="single" w:sz="4" w:space="0" w:color="000000"/>
              <w:left w:val="single" w:sz="4" w:space="0" w:color="000000"/>
              <w:bottom w:val="single" w:sz="4" w:space="0" w:color="000000"/>
              <w:right w:val="single" w:sz="4" w:space="0" w:color="000000"/>
            </w:tcBorders>
          </w:tcPr>
          <w:p w:rsidR="00855554" w:rsidRPr="008C12A5" w:rsidRDefault="00855554" w:rsidP="008C12A5">
            <w:pPr>
              <w:pStyle w:val="Odlomakpopisa"/>
              <w:snapToGrid w:val="0"/>
              <w:rPr>
                <w:szCs w:val="20"/>
              </w:rPr>
            </w:pPr>
          </w:p>
          <w:p w:rsidR="00855554" w:rsidRPr="00127F3B" w:rsidRDefault="00855554" w:rsidP="00A235E3">
            <w:pPr>
              <w:numPr>
                <w:ilvl w:val="0"/>
                <w:numId w:val="44"/>
              </w:numPr>
              <w:rPr>
                <w:szCs w:val="20"/>
              </w:rPr>
            </w:pPr>
            <w:r w:rsidRPr="00127F3B">
              <w:rPr>
                <w:szCs w:val="20"/>
                <w:lang w:val="pl-PL"/>
              </w:rPr>
              <w:t>Rad s učenicima koji ne prate redoviti nastavni program s očekivanom razinom uspjeha</w:t>
            </w:r>
          </w:p>
        </w:tc>
      </w:tr>
      <w:tr w:rsidR="00855554" w:rsidRPr="00127F3B" w:rsidTr="00CD2925">
        <w:trPr>
          <w:trHeight w:hRule="exact" w:val="70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55554" w:rsidRPr="00127F3B" w:rsidRDefault="00855554" w:rsidP="00855554">
            <w:pPr>
              <w:rPr>
                <w:szCs w:val="20"/>
              </w:rPr>
            </w:pPr>
            <w:r w:rsidRPr="00127F3B">
              <w:rPr>
                <w:szCs w:val="20"/>
              </w:rPr>
              <w:t>Način realizacije:</w:t>
            </w:r>
          </w:p>
        </w:tc>
        <w:tc>
          <w:tcPr>
            <w:tcW w:w="7444" w:type="dxa"/>
            <w:tcBorders>
              <w:top w:val="single" w:sz="4" w:space="0" w:color="000000"/>
              <w:left w:val="single" w:sz="4" w:space="0" w:color="000000"/>
              <w:bottom w:val="single" w:sz="4" w:space="0" w:color="000000"/>
              <w:right w:val="single" w:sz="4" w:space="0" w:color="000000"/>
            </w:tcBorders>
          </w:tcPr>
          <w:p w:rsidR="00855554" w:rsidRPr="008C12A5" w:rsidRDefault="00855554" w:rsidP="008C12A5">
            <w:pPr>
              <w:pStyle w:val="Odlomakpopisa"/>
              <w:ind w:left="1440"/>
              <w:rPr>
                <w:szCs w:val="20"/>
                <w:lang w:val="sv-SE"/>
              </w:rPr>
            </w:pPr>
          </w:p>
          <w:p w:rsidR="00855554" w:rsidRPr="00127F3B" w:rsidRDefault="00855554" w:rsidP="00A235E3">
            <w:pPr>
              <w:numPr>
                <w:ilvl w:val="0"/>
                <w:numId w:val="44"/>
              </w:numPr>
              <w:rPr>
                <w:szCs w:val="20"/>
                <w:lang w:val="sv-SE"/>
              </w:rPr>
            </w:pPr>
            <w:r w:rsidRPr="00127F3B">
              <w:rPr>
                <w:szCs w:val="20"/>
                <w:lang w:val="sv-SE"/>
              </w:rPr>
              <w:t>Nastava – individualizirani pristup</w:t>
            </w:r>
          </w:p>
        </w:tc>
      </w:tr>
      <w:tr w:rsidR="00855554" w:rsidRPr="00127F3B" w:rsidTr="00CD2925">
        <w:trPr>
          <w:trHeight w:hRule="exact" w:val="1134"/>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55554" w:rsidRPr="00127F3B" w:rsidRDefault="00855554" w:rsidP="00855554">
            <w:pPr>
              <w:rPr>
                <w:szCs w:val="20"/>
                <w:lang w:val="pl-PL"/>
              </w:rPr>
            </w:pPr>
            <w:r w:rsidRPr="00127F3B">
              <w:rPr>
                <w:szCs w:val="20"/>
              </w:rPr>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855554" w:rsidRPr="008C12A5" w:rsidRDefault="00855554" w:rsidP="008C12A5">
            <w:pPr>
              <w:pStyle w:val="Odlomakpopisa"/>
              <w:snapToGrid w:val="0"/>
              <w:rPr>
                <w:szCs w:val="20"/>
                <w:lang w:val="pl-PL"/>
              </w:rPr>
            </w:pPr>
          </w:p>
          <w:p w:rsidR="00855554" w:rsidRPr="00127F3B" w:rsidRDefault="00855554" w:rsidP="00A235E3">
            <w:pPr>
              <w:pStyle w:val="Odlomakpopisa"/>
              <w:numPr>
                <w:ilvl w:val="0"/>
                <w:numId w:val="44"/>
              </w:numPr>
              <w:contextualSpacing/>
              <w:rPr>
                <w:szCs w:val="20"/>
                <w:lang w:val="pl-PL"/>
              </w:rPr>
            </w:pPr>
            <w:r w:rsidRPr="00127F3B">
              <w:rPr>
                <w:szCs w:val="20"/>
                <w:lang w:val="pl-PL"/>
              </w:rPr>
              <w:t xml:space="preserve">Dva sata tjedno </w:t>
            </w:r>
          </w:p>
          <w:p w:rsidR="00855554" w:rsidRPr="00127F3B" w:rsidRDefault="00855554" w:rsidP="00A235E3">
            <w:pPr>
              <w:pStyle w:val="Odlomakpopisa"/>
              <w:numPr>
                <w:ilvl w:val="0"/>
                <w:numId w:val="44"/>
              </w:numPr>
              <w:contextualSpacing/>
              <w:rPr>
                <w:szCs w:val="20"/>
                <w:lang w:val="pl-PL"/>
              </w:rPr>
            </w:pPr>
            <w:r w:rsidRPr="00127F3B">
              <w:rPr>
                <w:szCs w:val="20"/>
                <w:lang w:val="pl-PL"/>
              </w:rPr>
              <w:t>Učionica</w:t>
            </w:r>
          </w:p>
          <w:p w:rsidR="00855554" w:rsidRPr="00127F3B" w:rsidRDefault="00855554" w:rsidP="00855554">
            <w:pPr>
              <w:pStyle w:val="Odlomakpopisa"/>
              <w:rPr>
                <w:szCs w:val="20"/>
                <w:lang w:val="pl-PL"/>
              </w:rPr>
            </w:pPr>
          </w:p>
        </w:tc>
      </w:tr>
      <w:tr w:rsidR="00855554" w:rsidRPr="00127F3B" w:rsidTr="00CD2925">
        <w:trPr>
          <w:trHeight w:hRule="exact" w:val="849"/>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55554" w:rsidRPr="00127F3B" w:rsidRDefault="00855554" w:rsidP="00855554">
            <w:pPr>
              <w:rPr>
                <w:szCs w:val="20"/>
              </w:rPr>
            </w:pPr>
            <w:r w:rsidRPr="00127F3B">
              <w:rPr>
                <w:szCs w:val="20"/>
              </w:rPr>
              <w:t>Troškovnik:</w:t>
            </w:r>
          </w:p>
        </w:tc>
        <w:tc>
          <w:tcPr>
            <w:tcW w:w="7444" w:type="dxa"/>
            <w:tcBorders>
              <w:top w:val="single" w:sz="4" w:space="0" w:color="000000"/>
              <w:left w:val="single" w:sz="4" w:space="0" w:color="000000"/>
              <w:bottom w:val="single" w:sz="4" w:space="0" w:color="000000"/>
              <w:right w:val="single" w:sz="4" w:space="0" w:color="000000"/>
            </w:tcBorders>
            <w:hideMark/>
          </w:tcPr>
          <w:p w:rsidR="00855554" w:rsidRPr="008C12A5" w:rsidRDefault="00855554" w:rsidP="008C12A5">
            <w:pPr>
              <w:pStyle w:val="Odlomakpopisa"/>
              <w:ind w:left="1440"/>
              <w:rPr>
                <w:szCs w:val="20"/>
              </w:rPr>
            </w:pPr>
          </w:p>
          <w:p w:rsidR="00855554" w:rsidRPr="00127F3B" w:rsidRDefault="00855554" w:rsidP="00A235E3">
            <w:pPr>
              <w:numPr>
                <w:ilvl w:val="0"/>
                <w:numId w:val="44"/>
              </w:numPr>
              <w:rPr>
                <w:szCs w:val="20"/>
              </w:rPr>
            </w:pPr>
            <w:r w:rsidRPr="00127F3B">
              <w:rPr>
                <w:szCs w:val="20"/>
              </w:rPr>
              <w:t>Mogući troškovi za primjereni nastavni materijal</w:t>
            </w:r>
          </w:p>
          <w:p w:rsidR="00855554" w:rsidRPr="00127F3B" w:rsidRDefault="00855554" w:rsidP="00855554">
            <w:pPr>
              <w:ind w:left="720"/>
              <w:rPr>
                <w:szCs w:val="20"/>
              </w:rPr>
            </w:pPr>
          </w:p>
        </w:tc>
      </w:tr>
      <w:tr w:rsidR="00855554" w:rsidRPr="00127F3B" w:rsidTr="00CD2925">
        <w:trPr>
          <w:trHeight w:hRule="exact" w:val="1270"/>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55554" w:rsidRPr="00127F3B" w:rsidRDefault="00855554" w:rsidP="00855554">
            <w:pPr>
              <w:rPr>
                <w:szCs w:val="20"/>
                <w:lang w:val="pl-PL"/>
              </w:rPr>
            </w:pPr>
            <w:r w:rsidRPr="00127F3B">
              <w:rPr>
                <w:szCs w:val="20"/>
              </w:rPr>
              <w:t>Način vrjednovanja:</w:t>
            </w:r>
          </w:p>
        </w:tc>
        <w:tc>
          <w:tcPr>
            <w:tcW w:w="7444" w:type="dxa"/>
            <w:tcBorders>
              <w:top w:val="single" w:sz="4" w:space="0" w:color="000000"/>
              <w:left w:val="single" w:sz="4" w:space="0" w:color="000000"/>
              <w:bottom w:val="single" w:sz="4" w:space="0" w:color="000000"/>
              <w:right w:val="single" w:sz="4" w:space="0" w:color="000000"/>
            </w:tcBorders>
          </w:tcPr>
          <w:p w:rsidR="00855554" w:rsidRPr="008C12A5" w:rsidRDefault="00855554" w:rsidP="008C12A5">
            <w:pPr>
              <w:snapToGrid w:val="0"/>
              <w:rPr>
                <w:szCs w:val="20"/>
                <w:lang w:val="pl-PL"/>
              </w:rPr>
            </w:pPr>
          </w:p>
          <w:p w:rsidR="00855554" w:rsidRPr="00127F3B" w:rsidRDefault="00855554" w:rsidP="00A235E3">
            <w:pPr>
              <w:numPr>
                <w:ilvl w:val="0"/>
                <w:numId w:val="44"/>
              </w:numPr>
              <w:rPr>
                <w:rFonts w:eastAsia="Times New Roman"/>
                <w:szCs w:val="20"/>
              </w:rPr>
            </w:pPr>
            <w:r w:rsidRPr="00127F3B">
              <w:rPr>
                <w:rFonts w:eastAsia="Times New Roman"/>
                <w:szCs w:val="20"/>
              </w:rPr>
              <w:t xml:space="preserve">Sustavno prikupljanje podataka u procesu učenja o postignutoj razini kompetencija definiranih nacionalnim, predmetnim i školskim kurikulumom te nastavnim planom i programom </w:t>
            </w:r>
          </w:p>
        </w:tc>
      </w:tr>
    </w:tbl>
    <w:p w:rsidR="0052318E" w:rsidRDefault="0052318E">
      <w:pPr>
        <w:suppressAutoHyphens w:val="0"/>
        <w:spacing w:after="200" w:line="276" w:lineRule="auto"/>
      </w:pPr>
    </w:p>
    <w:tbl>
      <w:tblPr>
        <w:tblW w:w="9366" w:type="dxa"/>
        <w:tblInd w:w="108" w:type="dxa"/>
        <w:tblLayout w:type="fixed"/>
        <w:tblLook w:val="04A0" w:firstRow="1" w:lastRow="0" w:firstColumn="1" w:lastColumn="0" w:noHBand="0" w:noVBand="1"/>
      </w:tblPr>
      <w:tblGrid>
        <w:gridCol w:w="2285"/>
        <w:gridCol w:w="7081"/>
      </w:tblGrid>
      <w:tr w:rsidR="00875BD6" w:rsidRPr="00127F3B" w:rsidTr="00875BD6">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pPr>
              <w:spacing w:before="120" w:after="120"/>
              <w:rPr>
                <w:b/>
                <w:lang w:val="pl-PL"/>
              </w:rPr>
            </w:pPr>
            <w:r w:rsidRPr="00127F3B">
              <w:br w:type="page"/>
            </w:r>
            <w:r w:rsidRPr="00127F3B">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75BD6" w:rsidRPr="00127F3B" w:rsidRDefault="00875BD6" w:rsidP="00875BD6">
            <w:pPr>
              <w:spacing w:before="120" w:after="120"/>
              <w:rPr>
                <w:b/>
                <w:lang w:val="pl-PL"/>
              </w:rPr>
            </w:pPr>
            <w:r w:rsidRPr="00127F3B">
              <w:rPr>
                <w:b/>
                <w:lang w:val="pl-PL"/>
              </w:rPr>
              <w:t>Dopunska nastava (hrvatski jezik / matematika) 2. r</w:t>
            </w:r>
            <w:r>
              <w:rPr>
                <w:b/>
                <w:lang w:val="pl-PL"/>
              </w:rPr>
              <w:t>.</w:t>
            </w:r>
          </w:p>
        </w:tc>
      </w:tr>
      <w:tr w:rsidR="00875BD6" w:rsidRPr="00127F3B" w:rsidTr="00875BD6">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pPr>
              <w:spacing w:before="120" w:after="120"/>
              <w:rPr>
                <w:lang w:val="pl-PL"/>
              </w:rPr>
            </w:pPr>
            <w:r w:rsidRPr="00127F3B">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75BD6" w:rsidRPr="00127F3B" w:rsidRDefault="00875BD6" w:rsidP="00875BD6">
            <w:pPr>
              <w:spacing w:before="120" w:after="120"/>
              <w:rPr>
                <w:szCs w:val="20"/>
                <w:lang w:val="pl-PL"/>
              </w:rPr>
            </w:pPr>
            <w:r>
              <w:rPr>
                <w:rFonts w:eastAsia="Times New Roman"/>
              </w:rPr>
              <w:t xml:space="preserve">Vesna Domitrović, Viktorija Pribanić, Iva Košenski Belančić, Ankica Cazin, </w:t>
            </w:r>
            <w:r w:rsidRPr="00EC4A21">
              <w:rPr>
                <w:rFonts w:eastAsia="Times New Roman"/>
              </w:rPr>
              <w:t>Verica Mamić,</w:t>
            </w:r>
            <w:r>
              <w:rPr>
                <w:rFonts w:eastAsia="Times New Roman"/>
              </w:rPr>
              <w:t xml:space="preserve"> Anita Peter</w:t>
            </w:r>
            <w:r w:rsidRPr="00127F3B">
              <w:rPr>
                <w:szCs w:val="20"/>
                <w:lang w:val="pl-PL"/>
              </w:rPr>
              <w:t xml:space="preserve"> – individalizirani rad u okviru predmetnog gradiva;</w:t>
            </w:r>
          </w:p>
          <w:p w:rsidR="00875BD6" w:rsidRPr="00127F3B" w:rsidRDefault="00875BD6" w:rsidP="00875BD6">
            <w:pPr>
              <w:spacing w:before="120" w:after="120"/>
              <w:rPr>
                <w:lang w:val="pl-PL"/>
              </w:rPr>
            </w:pPr>
            <w:r w:rsidRPr="00127F3B">
              <w:rPr>
                <w:szCs w:val="20"/>
                <w:lang w:val="pl-PL"/>
              </w:rPr>
              <w:t>Stručna služba – savjetodavna uloga učitelju i stručna pomoć učeniku;</w:t>
            </w:r>
          </w:p>
          <w:p w:rsidR="00875BD6" w:rsidRPr="00127F3B" w:rsidRDefault="00875BD6" w:rsidP="00875BD6">
            <w:pPr>
              <w:spacing w:before="120" w:after="120"/>
              <w:rPr>
                <w:lang w:val="pl-PL"/>
              </w:rPr>
            </w:pPr>
          </w:p>
        </w:tc>
      </w:tr>
    </w:tbl>
    <w:p w:rsidR="00875BD6" w:rsidRPr="00127F3B" w:rsidRDefault="00875BD6" w:rsidP="00875BD6">
      <w:pPr>
        <w:rPr>
          <w:lang w:val="pl-PL"/>
        </w:rPr>
      </w:pPr>
      <w:r>
        <w:rPr>
          <w:noProof/>
          <w:lang w:eastAsia="hr-HR"/>
        </w:rPr>
        <w:drawing>
          <wp:anchor distT="0" distB="0" distL="114300" distR="114300" simplePos="0" relativeHeight="251808768" behindDoc="0" locked="0" layoutInCell="1" allowOverlap="1">
            <wp:simplePos x="0" y="0"/>
            <wp:positionH relativeFrom="column">
              <wp:posOffset>4824730</wp:posOffset>
            </wp:positionH>
            <wp:positionV relativeFrom="paragraph">
              <wp:posOffset>106045</wp:posOffset>
            </wp:positionV>
            <wp:extent cx="793750" cy="952500"/>
            <wp:effectExtent l="19050" t="0" r="6350" b="0"/>
            <wp:wrapNone/>
            <wp:docPr id="62" name="Picture 5" descr="C:\Users\Admin\Desktop\okvi\kurik\Clipart-Cartoon-Desig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okvi\kurik\Clipart-Cartoon-Design-04.gif"/>
                    <pic:cNvPicPr>
                      <a:picLocks noChangeAspect="1" noChangeArrowheads="1"/>
                    </pic:cNvPicPr>
                  </pic:nvPicPr>
                  <pic:blipFill>
                    <a:blip r:embed="rId16" cstate="print"/>
                    <a:srcRect/>
                    <a:stretch>
                      <a:fillRect/>
                    </a:stretch>
                  </pic:blipFill>
                  <pic:spPr bwMode="auto">
                    <a:xfrm>
                      <a:off x="0" y="0"/>
                      <a:ext cx="793750" cy="952500"/>
                    </a:xfrm>
                    <a:prstGeom prst="rect">
                      <a:avLst/>
                    </a:prstGeom>
                    <a:noFill/>
                    <a:ln w="9525">
                      <a:noFill/>
                      <a:miter lim="800000"/>
                      <a:headEnd/>
                      <a:tailEnd/>
                    </a:ln>
                  </pic:spPr>
                </pic:pic>
              </a:graphicData>
            </a:graphic>
          </wp:anchor>
        </w:drawing>
      </w:r>
    </w:p>
    <w:tbl>
      <w:tblPr>
        <w:tblW w:w="0" w:type="auto"/>
        <w:tblInd w:w="108" w:type="dxa"/>
        <w:tblLayout w:type="fixed"/>
        <w:tblLook w:val="04A0" w:firstRow="1" w:lastRow="0" w:firstColumn="1" w:lastColumn="0" w:noHBand="0" w:noVBand="1"/>
      </w:tblPr>
      <w:tblGrid>
        <w:gridCol w:w="2376"/>
        <w:gridCol w:w="1134"/>
        <w:gridCol w:w="1310"/>
        <w:gridCol w:w="1134"/>
        <w:gridCol w:w="1124"/>
      </w:tblGrid>
      <w:tr w:rsidR="00875BD6" w:rsidRPr="00127F3B" w:rsidTr="00875BD6">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pPr>
              <w:spacing w:before="120" w:after="120"/>
              <w:rPr>
                <w:shd w:val="clear" w:color="auto" w:fill="FFFF00"/>
              </w:rPr>
            </w:pPr>
            <w:r w:rsidRPr="00127F3B">
              <w:t>Planirani broj učenika:</w:t>
            </w:r>
          </w:p>
        </w:tc>
        <w:tc>
          <w:tcPr>
            <w:tcW w:w="1134" w:type="dxa"/>
            <w:tcBorders>
              <w:top w:val="single" w:sz="4" w:space="0" w:color="000000"/>
              <w:left w:val="single" w:sz="4" w:space="0" w:color="000000"/>
              <w:bottom w:val="single" w:sz="4" w:space="0" w:color="000000"/>
              <w:right w:val="nil"/>
            </w:tcBorders>
            <w:vAlign w:val="center"/>
          </w:tcPr>
          <w:p w:rsidR="00875BD6" w:rsidRPr="00127F3B" w:rsidRDefault="00875BD6" w:rsidP="00875BD6">
            <w:pPr>
              <w:spacing w:before="120"/>
              <w:jc w:val="center"/>
            </w:pPr>
            <w:r w:rsidRPr="00127F3B">
              <w:t>Po potrebi</w:t>
            </w:r>
          </w:p>
        </w:tc>
        <w:tc>
          <w:tcPr>
            <w:tcW w:w="1310" w:type="dxa"/>
            <w:tcBorders>
              <w:top w:val="single" w:sz="4" w:space="0" w:color="000000"/>
              <w:left w:val="single" w:sz="4" w:space="0" w:color="000000"/>
              <w:bottom w:val="single" w:sz="4" w:space="0" w:color="000000"/>
              <w:right w:val="nil"/>
            </w:tcBorders>
            <w:vAlign w:val="center"/>
            <w:hideMark/>
          </w:tcPr>
          <w:p w:rsidR="00875BD6" w:rsidRPr="00127F3B" w:rsidRDefault="00875BD6" w:rsidP="00875BD6">
            <w:pPr>
              <w:spacing w:before="120" w:after="120"/>
              <w:rPr>
                <w:lang w:val="pl-PL"/>
              </w:rPr>
            </w:pPr>
            <w:r w:rsidRPr="00127F3B">
              <w:t>Razred(i):</w:t>
            </w:r>
          </w:p>
        </w:tc>
        <w:tc>
          <w:tcPr>
            <w:tcW w:w="2258" w:type="dxa"/>
            <w:gridSpan w:val="2"/>
            <w:tcBorders>
              <w:top w:val="single" w:sz="4" w:space="0" w:color="000000"/>
              <w:left w:val="single" w:sz="4" w:space="0" w:color="000000"/>
              <w:bottom w:val="single" w:sz="4" w:space="0" w:color="000000"/>
              <w:right w:val="single" w:sz="4" w:space="0" w:color="000000"/>
            </w:tcBorders>
            <w:vAlign w:val="center"/>
            <w:hideMark/>
          </w:tcPr>
          <w:p w:rsidR="00875BD6" w:rsidRPr="00127F3B" w:rsidRDefault="00875BD6" w:rsidP="00875BD6">
            <w:pPr>
              <w:spacing w:before="120" w:after="120"/>
              <w:jc w:val="center"/>
              <w:rPr>
                <w:lang w:val="pl-PL"/>
              </w:rPr>
            </w:pPr>
            <w:r w:rsidRPr="00127F3B">
              <w:rPr>
                <w:lang w:val="pl-PL"/>
              </w:rPr>
              <w:t>2.</w:t>
            </w:r>
            <w:r w:rsidR="00AE32E4">
              <w:rPr>
                <w:lang w:val="pl-PL"/>
              </w:rPr>
              <w:t xml:space="preserve"> (J, </w:t>
            </w:r>
            <w:r w:rsidR="00AD6433">
              <w:rPr>
                <w:lang w:val="pl-PL"/>
              </w:rPr>
              <w:t>O,</w:t>
            </w:r>
            <w:r w:rsidR="00AE32E4">
              <w:rPr>
                <w:lang w:val="pl-PL"/>
              </w:rPr>
              <w:t xml:space="preserve"> T, S, V</w:t>
            </w:r>
            <w:r>
              <w:rPr>
                <w:lang w:val="pl-PL"/>
              </w:rPr>
              <w:t>)</w:t>
            </w:r>
          </w:p>
        </w:tc>
      </w:tr>
      <w:tr w:rsidR="00875BD6" w:rsidRPr="00127F3B" w:rsidTr="00875BD6">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pPr>
              <w:spacing w:before="120" w:after="120"/>
              <w:rPr>
                <w:lang w:val="pl-PL"/>
              </w:rPr>
            </w:pPr>
            <w:r w:rsidRPr="00127F3B">
              <w:rPr>
                <w:lang w:val="pl-PL"/>
              </w:rPr>
              <w:t>Planirani broj sati:</w:t>
            </w:r>
          </w:p>
        </w:tc>
        <w:tc>
          <w:tcPr>
            <w:tcW w:w="1134" w:type="dxa"/>
            <w:tcBorders>
              <w:top w:val="single" w:sz="4" w:space="0" w:color="000000"/>
              <w:left w:val="single" w:sz="4" w:space="0" w:color="000000"/>
              <w:bottom w:val="single" w:sz="4" w:space="0" w:color="000000"/>
              <w:right w:val="nil"/>
            </w:tcBorders>
            <w:vAlign w:val="center"/>
            <w:hideMark/>
          </w:tcPr>
          <w:p w:rsidR="00875BD6" w:rsidRPr="00127F3B" w:rsidRDefault="00875BD6" w:rsidP="00875BD6">
            <w:pPr>
              <w:spacing w:before="120" w:after="120"/>
              <w:jc w:val="center"/>
              <w:rPr>
                <w:lang w:val="pl-PL"/>
              </w:rPr>
            </w:pPr>
            <w:r w:rsidRPr="00127F3B">
              <w:rPr>
                <w:lang w:val="pl-PL"/>
              </w:rPr>
              <w:t>Tjedno:</w:t>
            </w:r>
          </w:p>
        </w:tc>
        <w:tc>
          <w:tcPr>
            <w:tcW w:w="1310" w:type="dxa"/>
            <w:tcBorders>
              <w:top w:val="single" w:sz="4" w:space="0" w:color="000000"/>
              <w:left w:val="single" w:sz="4" w:space="0" w:color="000000"/>
              <w:bottom w:val="single" w:sz="4" w:space="0" w:color="000000"/>
              <w:right w:val="nil"/>
            </w:tcBorders>
            <w:vAlign w:val="center"/>
            <w:hideMark/>
          </w:tcPr>
          <w:p w:rsidR="00875BD6" w:rsidRPr="00127F3B" w:rsidRDefault="00875BD6" w:rsidP="00875BD6">
            <w:pPr>
              <w:spacing w:before="120" w:after="120"/>
              <w:jc w:val="center"/>
              <w:rPr>
                <w:lang w:val="pl-PL"/>
              </w:rPr>
            </w:pPr>
            <w:r w:rsidRPr="00127F3B">
              <w:rPr>
                <w:lang w:val="pl-PL"/>
              </w:rPr>
              <w:t>1 (2)</w:t>
            </w:r>
          </w:p>
        </w:tc>
        <w:tc>
          <w:tcPr>
            <w:tcW w:w="1134" w:type="dxa"/>
            <w:tcBorders>
              <w:top w:val="single" w:sz="4" w:space="0" w:color="000000"/>
              <w:left w:val="single" w:sz="4" w:space="0" w:color="000000"/>
              <w:bottom w:val="single" w:sz="4" w:space="0" w:color="000000"/>
              <w:right w:val="nil"/>
            </w:tcBorders>
            <w:vAlign w:val="center"/>
            <w:hideMark/>
          </w:tcPr>
          <w:p w:rsidR="00875BD6" w:rsidRPr="00127F3B" w:rsidRDefault="00875BD6" w:rsidP="00875BD6">
            <w:pPr>
              <w:spacing w:before="120" w:after="120"/>
              <w:jc w:val="center"/>
              <w:rPr>
                <w:lang w:val="pl-PL"/>
              </w:rPr>
            </w:pPr>
            <w:r w:rsidRPr="00127F3B">
              <w:rPr>
                <w:lang w:val="pl-PL"/>
              </w:rPr>
              <w:t>godišnje:</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875BD6" w:rsidRPr="00127F3B" w:rsidRDefault="00875BD6" w:rsidP="00875BD6">
            <w:pPr>
              <w:spacing w:before="120" w:after="120"/>
              <w:jc w:val="center"/>
              <w:rPr>
                <w:lang w:val="pl-PL"/>
              </w:rPr>
            </w:pPr>
            <w:r w:rsidRPr="00127F3B">
              <w:rPr>
                <w:lang w:val="pl-PL"/>
              </w:rPr>
              <w:t>35 (75)</w:t>
            </w:r>
          </w:p>
        </w:tc>
      </w:tr>
    </w:tbl>
    <w:p w:rsidR="00875BD6" w:rsidRPr="00127F3B" w:rsidRDefault="00875BD6" w:rsidP="00875BD6">
      <w:pPr>
        <w:jc w:val="center"/>
        <w:rPr>
          <w:lang w:val="pl-PL"/>
        </w:rPr>
      </w:pPr>
    </w:p>
    <w:tbl>
      <w:tblPr>
        <w:tblW w:w="9366" w:type="dxa"/>
        <w:tblInd w:w="108" w:type="dxa"/>
        <w:tblLayout w:type="fixed"/>
        <w:tblLook w:val="04A0" w:firstRow="1" w:lastRow="0" w:firstColumn="1" w:lastColumn="0" w:noHBand="0" w:noVBand="1"/>
      </w:tblPr>
      <w:tblGrid>
        <w:gridCol w:w="1922"/>
        <w:gridCol w:w="7444"/>
      </w:tblGrid>
      <w:tr w:rsidR="00875BD6" w:rsidRPr="00127F3B" w:rsidTr="00AE32E4">
        <w:trPr>
          <w:trHeight w:hRule="exact" w:val="2063"/>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pPr>
              <w:rPr>
                <w:rFonts w:eastAsia="Arial"/>
                <w:lang w:val="pl-PL"/>
              </w:rPr>
            </w:pPr>
            <w:r w:rsidRPr="00127F3B">
              <w:rPr>
                <w:lang w:val="pl-PL"/>
              </w:rPr>
              <w:t>Ciljevi i zadaci:</w:t>
            </w:r>
          </w:p>
          <w:p w:rsidR="00875BD6" w:rsidRPr="00127F3B" w:rsidRDefault="00875BD6" w:rsidP="00875BD6">
            <w:pPr>
              <w:rPr>
                <w:lang w:val="pl-PL"/>
              </w:rPr>
            </w:pPr>
          </w:p>
        </w:tc>
        <w:tc>
          <w:tcPr>
            <w:tcW w:w="7444" w:type="dxa"/>
            <w:tcBorders>
              <w:top w:val="single" w:sz="4" w:space="0" w:color="000000"/>
              <w:left w:val="single" w:sz="4" w:space="0" w:color="000000"/>
              <w:bottom w:val="single" w:sz="4" w:space="0" w:color="000000"/>
              <w:right w:val="single" w:sz="4" w:space="0" w:color="000000"/>
            </w:tcBorders>
          </w:tcPr>
          <w:p w:rsidR="00875BD6" w:rsidRPr="00127F3B" w:rsidRDefault="00875BD6" w:rsidP="00875BD6">
            <w:pPr>
              <w:snapToGrid w:val="0"/>
              <w:ind w:left="360"/>
              <w:rPr>
                <w:lang w:val="pl-PL"/>
              </w:rPr>
            </w:pPr>
          </w:p>
          <w:p w:rsidR="00875BD6" w:rsidRPr="00127F3B" w:rsidRDefault="00875BD6" w:rsidP="00A235E3">
            <w:pPr>
              <w:pStyle w:val="Odlomakpopisa"/>
              <w:numPr>
                <w:ilvl w:val="0"/>
                <w:numId w:val="45"/>
              </w:numPr>
              <w:contextualSpacing/>
              <w:rPr>
                <w:lang w:val="pl-PL"/>
              </w:rPr>
            </w:pPr>
            <w:r w:rsidRPr="00127F3B">
              <w:rPr>
                <w:lang w:val="pl-PL"/>
              </w:rPr>
              <w:t>Usvajanje i uvježbavanje nastavnih sadržaja, stjecanje sposobnosti i vještina iz određenih nastavnih područja hrvatskog jezika i matematike koje učenici nisu uspjeli savladati na redovnoj nastavi</w:t>
            </w:r>
          </w:p>
          <w:p w:rsidR="00875BD6" w:rsidRPr="00127F3B" w:rsidRDefault="00875BD6" w:rsidP="00875BD6">
            <w:pPr>
              <w:pStyle w:val="Odlomakpopisa"/>
              <w:rPr>
                <w:lang w:val="pl-PL"/>
              </w:rPr>
            </w:pPr>
          </w:p>
          <w:p w:rsidR="00875BD6" w:rsidRPr="00127F3B" w:rsidRDefault="00875BD6" w:rsidP="00A235E3">
            <w:pPr>
              <w:pStyle w:val="Odlomakpopisa"/>
              <w:numPr>
                <w:ilvl w:val="0"/>
                <w:numId w:val="45"/>
              </w:numPr>
              <w:contextualSpacing/>
              <w:rPr>
                <w:lang w:val="pl-PL"/>
              </w:rPr>
            </w:pPr>
            <w:r w:rsidRPr="00127F3B">
              <w:rPr>
                <w:lang w:val="pl-PL"/>
              </w:rPr>
              <w:t>Razvijanje radnih navika, upornosti i volje za obavljanje svakodnevnih radnih zadataka</w:t>
            </w:r>
          </w:p>
          <w:p w:rsidR="00875BD6" w:rsidRPr="00127F3B" w:rsidRDefault="00875BD6" w:rsidP="00875BD6">
            <w:pPr>
              <w:ind w:left="360"/>
              <w:rPr>
                <w:lang w:val="pl-PL"/>
              </w:rPr>
            </w:pPr>
          </w:p>
        </w:tc>
      </w:tr>
      <w:tr w:rsidR="00875BD6" w:rsidRPr="00127F3B" w:rsidTr="00AE32E4">
        <w:trPr>
          <w:trHeight w:hRule="exact" w:val="112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r w:rsidRPr="00127F3B">
              <w:t>Namjena:</w:t>
            </w:r>
          </w:p>
        </w:tc>
        <w:tc>
          <w:tcPr>
            <w:tcW w:w="7444" w:type="dxa"/>
            <w:tcBorders>
              <w:top w:val="single" w:sz="4" w:space="0" w:color="000000"/>
              <w:left w:val="single" w:sz="4" w:space="0" w:color="000000"/>
              <w:bottom w:val="single" w:sz="4" w:space="0" w:color="000000"/>
              <w:right w:val="single" w:sz="4" w:space="0" w:color="000000"/>
            </w:tcBorders>
          </w:tcPr>
          <w:p w:rsidR="00875BD6" w:rsidRPr="00127F3B" w:rsidRDefault="00875BD6" w:rsidP="00875BD6">
            <w:pPr>
              <w:snapToGrid w:val="0"/>
              <w:ind w:left="360"/>
            </w:pPr>
          </w:p>
          <w:p w:rsidR="00875BD6" w:rsidRPr="00127F3B" w:rsidRDefault="00875BD6" w:rsidP="00A235E3">
            <w:pPr>
              <w:pStyle w:val="Odlomakpopisa"/>
              <w:numPr>
                <w:ilvl w:val="0"/>
                <w:numId w:val="46"/>
              </w:numPr>
            </w:pPr>
            <w:r w:rsidRPr="008C12A5">
              <w:rPr>
                <w:lang w:val="pl-PL"/>
              </w:rPr>
              <w:t>Rad s učenicima koji ne prate redoviti nastavni program s očekivanom razinom uspjeha</w:t>
            </w:r>
          </w:p>
        </w:tc>
      </w:tr>
      <w:tr w:rsidR="00875BD6" w:rsidRPr="00127F3B" w:rsidTr="00AE32E4">
        <w:trPr>
          <w:trHeight w:hRule="exact" w:val="750"/>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tcPr>
          <w:p w:rsidR="00875BD6" w:rsidRPr="00127F3B" w:rsidRDefault="00875BD6" w:rsidP="00875BD6">
            <w:pPr>
              <w:ind w:left="720"/>
              <w:rPr>
                <w:lang w:val="sv-SE"/>
              </w:rPr>
            </w:pPr>
          </w:p>
          <w:p w:rsidR="00875BD6" w:rsidRPr="008C12A5" w:rsidRDefault="00875BD6" w:rsidP="00A235E3">
            <w:pPr>
              <w:pStyle w:val="Odlomakpopisa"/>
              <w:numPr>
                <w:ilvl w:val="0"/>
                <w:numId w:val="46"/>
              </w:numPr>
              <w:rPr>
                <w:lang w:val="sv-SE"/>
              </w:rPr>
            </w:pPr>
            <w:r w:rsidRPr="008C12A5">
              <w:rPr>
                <w:lang w:val="sv-SE"/>
              </w:rPr>
              <w:t>Nastava – individualizirani pristup</w:t>
            </w:r>
          </w:p>
        </w:tc>
      </w:tr>
      <w:tr w:rsidR="00875BD6" w:rsidRPr="00127F3B" w:rsidTr="00AE32E4">
        <w:trPr>
          <w:trHeight w:hRule="exact" w:val="1134"/>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pPr>
              <w:rPr>
                <w:lang w:val="pl-PL"/>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875BD6" w:rsidRPr="00127F3B" w:rsidRDefault="00875BD6" w:rsidP="00875BD6">
            <w:pPr>
              <w:snapToGrid w:val="0"/>
              <w:ind w:left="360"/>
              <w:rPr>
                <w:lang w:val="pl-PL"/>
              </w:rPr>
            </w:pPr>
          </w:p>
          <w:p w:rsidR="00875BD6" w:rsidRPr="00127F3B" w:rsidRDefault="00875BD6" w:rsidP="00A235E3">
            <w:pPr>
              <w:pStyle w:val="Odlomakpopisa"/>
              <w:numPr>
                <w:ilvl w:val="0"/>
                <w:numId w:val="47"/>
              </w:numPr>
              <w:contextualSpacing/>
              <w:rPr>
                <w:lang w:val="pl-PL"/>
              </w:rPr>
            </w:pPr>
            <w:r w:rsidRPr="00127F3B">
              <w:rPr>
                <w:lang w:val="pl-PL"/>
              </w:rPr>
              <w:t xml:space="preserve">Dan u tjednu prema rasporedu </w:t>
            </w:r>
          </w:p>
          <w:p w:rsidR="00875BD6" w:rsidRPr="00127F3B" w:rsidRDefault="00875BD6" w:rsidP="00A235E3">
            <w:pPr>
              <w:pStyle w:val="Odlomakpopisa"/>
              <w:numPr>
                <w:ilvl w:val="0"/>
                <w:numId w:val="47"/>
              </w:numPr>
              <w:contextualSpacing/>
              <w:rPr>
                <w:lang w:val="pl-PL"/>
              </w:rPr>
            </w:pPr>
            <w:r w:rsidRPr="00127F3B">
              <w:rPr>
                <w:lang w:val="pl-PL"/>
              </w:rPr>
              <w:t>Učionica</w:t>
            </w:r>
          </w:p>
          <w:p w:rsidR="00875BD6" w:rsidRPr="00127F3B" w:rsidRDefault="00875BD6" w:rsidP="00875BD6">
            <w:pPr>
              <w:pStyle w:val="Odlomakpopisa"/>
              <w:rPr>
                <w:lang w:val="pl-PL"/>
              </w:rPr>
            </w:pPr>
          </w:p>
        </w:tc>
      </w:tr>
      <w:tr w:rsidR="00875BD6" w:rsidRPr="00127F3B" w:rsidTr="00AE32E4">
        <w:trPr>
          <w:trHeight w:hRule="exact" w:val="849"/>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r w:rsidRPr="00127F3B">
              <w:t>Troškovnik:</w:t>
            </w:r>
          </w:p>
        </w:tc>
        <w:tc>
          <w:tcPr>
            <w:tcW w:w="7444" w:type="dxa"/>
            <w:tcBorders>
              <w:top w:val="single" w:sz="4" w:space="0" w:color="000000"/>
              <w:left w:val="single" w:sz="4" w:space="0" w:color="000000"/>
              <w:bottom w:val="single" w:sz="4" w:space="0" w:color="000000"/>
              <w:right w:val="single" w:sz="4" w:space="0" w:color="000000"/>
            </w:tcBorders>
            <w:hideMark/>
          </w:tcPr>
          <w:p w:rsidR="00875BD6" w:rsidRPr="00127F3B" w:rsidRDefault="00875BD6" w:rsidP="00875BD6">
            <w:pPr>
              <w:ind w:left="720"/>
            </w:pPr>
          </w:p>
          <w:p w:rsidR="00875BD6" w:rsidRPr="00127F3B" w:rsidRDefault="00875BD6" w:rsidP="00A235E3">
            <w:pPr>
              <w:pStyle w:val="Odlomakpopisa"/>
              <w:numPr>
                <w:ilvl w:val="0"/>
                <w:numId w:val="48"/>
              </w:numPr>
            </w:pPr>
            <w:r w:rsidRPr="00127F3B">
              <w:t>Mogući troškovi za primjereni nastavni materijal te tiskanje i fotokopiranje</w:t>
            </w:r>
          </w:p>
          <w:p w:rsidR="00875BD6" w:rsidRPr="00127F3B" w:rsidRDefault="00875BD6" w:rsidP="00875BD6">
            <w:pPr>
              <w:ind w:left="720"/>
            </w:pPr>
          </w:p>
        </w:tc>
      </w:tr>
      <w:tr w:rsidR="00875BD6" w:rsidRPr="00127F3B" w:rsidTr="00AE32E4">
        <w:trPr>
          <w:trHeight w:hRule="exact" w:val="1278"/>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875BD6" w:rsidRPr="00127F3B" w:rsidRDefault="00875BD6" w:rsidP="00875BD6">
            <w:pPr>
              <w:rPr>
                <w:lang w:val="pl-PL"/>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tcPr>
          <w:p w:rsidR="00875BD6" w:rsidRPr="00127F3B" w:rsidRDefault="00875BD6" w:rsidP="00875BD6">
            <w:pPr>
              <w:snapToGrid w:val="0"/>
              <w:ind w:left="360"/>
              <w:rPr>
                <w:lang w:val="pl-PL"/>
              </w:rPr>
            </w:pPr>
          </w:p>
          <w:p w:rsidR="00875BD6" w:rsidRPr="008C12A5" w:rsidRDefault="00875BD6" w:rsidP="00A235E3">
            <w:pPr>
              <w:pStyle w:val="Odlomakpopisa"/>
              <w:numPr>
                <w:ilvl w:val="0"/>
                <w:numId w:val="48"/>
              </w:numPr>
              <w:rPr>
                <w:rFonts w:eastAsia="Times New Roman"/>
              </w:rPr>
            </w:pPr>
            <w:r w:rsidRPr="008C12A5">
              <w:rPr>
                <w:rFonts w:eastAsia="Times New Roman"/>
              </w:rPr>
              <w:t xml:space="preserve">Sustavno prikupljanje podataka u procesu učenja o postignutoj razini kompetencija definiranih nacionalnim, predmetnim i školskim kurikulumom, te nastavnim planom i programom </w:t>
            </w:r>
          </w:p>
        </w:tc>
      </w:tr>
    </w:tbl>
    <w:p w:rsidR="005F137F" w:rsidRDefault="005F137F" w:rsidP="00CB2845"/>
    <w:p w:rsidR="00AD6433" w:rsidRDefault="00AD6433" w:rsidP="00AE32E4">
      <w:pPr>
        <w:suppressAutoHyphens w:val="0"/>
        <w:spacing w:after="200" w:line="276" w:lineRule="auto"/>
      </w:pPr>
    </w:p>
    <w:tbl>
      <w:tblPr>
        <w:tblW w:w="9366" w:type="dxa"/>
        <w:tblInd w:w="108" w:type="dxa"/>
        <w:tblLayout w:type="fixed"/>
        <w:tblLook w:val="04A0" w:firstRow="1" w:lastRow="0" w:firstColumn="1" w:lastColumn="0" w:noHBand="0" w:noVBand="1"/>
      </w:tblPr>
      <w:tblGrid>
        <w:gridCol w:w="2285"/>
        <w:gridCol w:w="7081"/>
      </w:tblGrid>
      <w:tr w:rsidR="00AD6433" w:rsidRPr="00127F3B" w:rsidTr="00AD6433">
        <w:tc>
          <w:tcPr>
            <w:tcW w:w="2285"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pPr>
              <w:spacing w:before="120" w:after="120"/>
              <w:rPr>
                <w:b/>
                <w:lang w:val="pl-PL"/>
              </w:rPr>
            </w:pPr>
            <w:r w:rsidRPr="00127F3B">
              <w:br w:type="page"/>
            </w:r>
            <w:r w:rsidRPr="00127F3B">
              <w:rPr>
                <w:lang w:val="pl-PL"/>
              </w:rPr>
              <w:t>Aktivnost, program i/ili projekt:</w:t>
            </w:r>
          </w:p>
        </w:tc>
        <w:tc>
          <w:tcPr>
            <w:tcW w:w="708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AD6433" w:rsidRPr="00127F3B" w:rsidRDefault="00AD6433" w:rsidP="00AD6433">
            <w:pPr>
              <w:spacing w:before="120" w:after="120"/>
              <w:rPr>
                <w:b/>
                <w:lang w:val="pl-PL"/>
              </w:rPr>
            </w:pPr>
            <w:r w:rsidRPr="00127F3B">
              <w:rPr>
                <w:b/>
                <w:lang w:val="pl-PL"/>
              </w:rPr>
              <w:t>Dopunska nastava</w:t>
            </w:r>
            <w:r>
              <w:rPr>
                <w:b/>
                <w:lang w:val="pl-PL"/>
              </w:rPr>
              <w:t xml:space="preserve"> (hrvatski jezik / matematika) 3</w:t>
            </w:r>
            <w:r w:rsidRPr="00127F3B">
              <w:rPr>
                <w:b/>
                <w:lang w:val="pl-PL"/>
              </w:rPr>
              <w:t>. r</w:t>
            </w:r>
            <w:r>
              <w:rPr>
                <w:b/>
                <w:lang w:val="pl-PL"/>
              </w:rPr>
              <w:t>.</w:t>
            </w:r>
          </w:p>
        </w:tc>
      </w:tr>
      <w:tr w:rsidR="00AD6433" w:rsidRPr="00127F3B" w:rsidTr="00AD6433">
        <w:tc>
          <w:tcPr>
            <w:tcW w:w="2285"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pPr>
              <w:spacing w:before="120" w:after="120"/>
              <w:rPr>
                <w:lang w:val="pl-PL"/>
              </w:rPr>
            </w:pPr>
            <w:r w:rsidRPr="00127F3B">
              <w:rPr>
                <w:lang w:val="pl-PL"/>
              </w:rPr>
              <w:t>Voditelj i ostali nositelji aktivnosti:</w:t>
            </w:r>
          </w:p>
        </w:tc>
        <w:tc>
          <w:tcPr>
            <w:tcW w:w="708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AD6433" w:rsidRPr="00055EC0" w:rsidRDefault="00AD6433" w:rsidP="00AD6433">
            <w:pPr>
              <w:spacing w:before="120" w:after="120"/>
              <w:rPr>
                <w:szCs w:val="20"/>
                <w:lang w:val="pl-PL"/>
              </w:rPr>
            </w:pPr>
            <w:r>
              <w:rPr>
                <w:szCs w:val="20"/>
                <w:lang w:val="pl-PL"/>
              </w:rPr>
              <w:t>Mirjana Grubišić</w:t>
            </w:r>
            <w:r w:rsidRPr="00055EC0">
              <w:rPr>
                <w:szCs w:val="20"/>
                <w:lang w:val="pl-PL"/>
              </w:rPr>
              <w:t xml:space="preserve"> (razredna učiteljica) – individalizirani rad u okviru predmetnog gradiva;</w:t>
            </w:r>
            <w:r>
              <w:rPr>
                <w:lang w:val="sv-SE"/>
              </w:rPr>
              <w:t xml:space="preserve"> Višnja Juričić, Tanja Dragić, Verica Mamić, Nikolina Novačić Mrgan</w:t>
            </w:r>
          </w:p>
          <w:p w:rsidR="00AD6433" w:rsidRPr="00055EC0" w:rsidRDefault="00AD6433" w:rsidP="00AD6433">
            <w:pPr>
              <w:spacing w:before="120" w:after="120"/>
              <w:rPr>
                <w:szCs w:val="20"/>
                <w:lang w:val="pl-PL"/>
              </w:rPr>
            </w:pPr>
            <w:r w:rsidRPr="00055EC0">
              <w:rPr>
                <w:szCs w:val="20"/>
                <w:lang w:val="pl-PL"/>
              </w:rPr>
              <w:t>Stručna služba – savjetodavna uloga učitelju i stručna pomoć učeniku;</w:t>
            </w:r>
          </w:p>
        </w:tc>
      </w:tr>
    </w:tbl>
    <w:p w:rsidR="00AD6433" w:rsidRPr="00127F3B" w:rsidRDefault="00AD6433" w:rsidP="00AD6433">
      <w:pPr>
        <w:rPr>
          <w:lang w:val="pl-PL"/>
        </w:rPr>
      </w:pPr>
      <w:r>
        <w:rPr>
          <w:noProof/>
          <w:lang w:eastAsia="hr-HR"/>
        </w:rPr>
        <w:drawing>
          <wp:anchor distT="0" distB="0" distL="114300" distR="114300" simplePos="0" relativeHeight="251824128" behindDoc="0" locked="0" layoutInCell="1" allowOverlap="1">
            <wp:simplePos x="0" y="0"/>
            <wp:positionH relativeFrom="column">
              <wp:posOffset>4824730</wp:posOffset>
            </wp:positionH>
            <wp:positionV relativeFrom="paragraph">
              <wp:posOffset>106045</wp:posOffset>
            </wp:positionV>
            <wp:extent cx="793750" cy="952500"/>
            <wp:effectExtent l="19050" t="0" r="6350" b="0"/>
            <wp:wrapNone/>
            <wp:docPr id="26" name="Picture 5" descr="C:\Users\Admin\Desktop\okvi\kurik\Clipart-Cartoon-Desig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okvi\kurik\Clipart-Cartoon-Design-04.gif"/>
                    <pic:cNvPicPr>
                      <a:picLocks noChangeAspect="1" noChangeArrowheads="1"/>
                    </pic:cNvPicPr>
                  </pic:nvPicPr>
                  <pic:blipFill>
                    <a:blip r:embed="rId16" cstate="print"/>
                    <a:srcRect/>
                    <a:stretch>
                      <a:fillRect/>
                    </a:stretch>
                  </pic:blipFill>
                  <pic:spPr bwMode="auto">
                    <a:xfrm>
                      <a:off x="0" y="0"/>
                      <a:ext cx="793750" cy="952500"/>
                    </a:xfrm>
                    <a:prstGeom prst="rect">
                      <a:avLst/>
                    </a:prstGeom>
                    <a:noFill/>
                    <a:ln w="9525">
                      <a:noFill/>
                      <a:miter lim="800000"/>
                      <a:headEnd/>
                      <a:tailEnd/>
                    </a:ln>
                  </pic:spPr>
                </pic:pic>
              </a:graphicData>
            </a:graphic>
          </wp:anchor>
        </w:drawing>
      </w:r>
    </w:p>
    <w:tbl>
      <w:tblPr>
        <w:tblW w:w="0" w:type="auto"/>
        <w:tblInd w:w="108" w:type="dxa"/>
        <w:tblLayout w:type="fixed"/>
        <w:tblLook w:val="04A0" w:firstRow="1" w:lastRow="0" w:firstColumn="1" w:lastColumn="0" w:noHBand="0" w:noVBand="1"/>
      </w:tblPr>
      <w:tblGrid>
        <w:gridCol w:w="2376"/>
        <w:gridCol w:w="1134"/>
        <w:gridCol w:w="1310"/>
        <w:gridCol w:w="1134"/>
        <w:gridCol w:w="1124"/>
      </w:tblGrid>
      <w:tr w:rsidR="00AD6433" w:rsidRPr="00127F3B" w:rsidTr="00AD6433">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pPr>
              <w:spacing w:before="120" w:after="120"/>
              <w:rPr>
                <w:shd w:val="clear" w:color="auto" w:fill="FFFF00"/>
              </w:rPr>
            </w:pPr>
            <w:r w:rsidRPr="00127F3B">
              <w:t>Planirani broj učenika:</w:t>
            </w:r>
          </w:p>
        </w:tc>
        <w:tc>
          <w:tcPr>
            <w:tcW w:w="1134" w:type="dxa"/>
            <w:tcBorders>
              <w:top w:val="single" w:sz="4" w:space="0" w:color="000000"/>
              <w:left w:val="single" w:sz="4" w:space="0" w:color="000000"/>
              <w:bottom w:val="single" w:sz="4" w:space="0" w:color="000000"/>
              <w:right w:val="nil"/>
            </w:tcBorders>
            <w:vAlign w:val="center"/>
          </w:tcPr>
          <w:p w:rsidR="00AD6433" w:rsidRPr="00127F3B" w:rsidRDefault="00AD6433" w:rsidP="00AD6433">
            <w:pPr>
              <w:spacing w:before="120"/>
              <w:jc w:val="center"/>
            </w:pPr>
            <w:r w:rsidRPr="00127F3B">
              <w:t>Po potrebi</w:t>
            </w:r>
          </w:p>
        </w:tc>
        <w:tc>
          <w:tcPr>
            <w:tcW w:w="1310" w:type="dxa"/>
            <w:tcBorders>
              <w:top w:val="single" w:sz="4" w:space="0" w:color="000000"/>
              <w:left w:val="single" w:sz="4" w:space="0" w:color="000000"/>
              <w:bottom w:val="single" w:sz="4" w:space="0" w:color="000000"/>
              <w:right w:val="nil"/>
            </w:tcBorders>
            <w:vAlign w:val="center"/>
            <w:hideMark/>
          </w:tcPr>
          <w:p w:rsidR="00AD6433" w:rsidRPr="00127F3B" w:rsidRDefault="00AD6433" w:rsidP="00AD6433">
            <w:pPr>
              <w:spacing w:before="120" w:after="120"/>
              <w:rPr>
                <w:lang w:val="pl-PL"/>
              </w:rPr>
            </w:pPr>
            <w:r w:rsidRPr="00127F3B">
              <w:t>Razred(i):</w:t>
            </w:r>
          </w:p>
        </w:tc>
        <w:tc>
          <w:tcPr>
            <w:tcW w:w="2258" w:type="dxa"/>
            <w:gridSpan w:val="2"/>
            <w:tcBorders>
              <w:top w:val="single" w:sz="4" w:space="0" w:color="000000"/>
              <w:left w:val="single" w:sz="4" w:space="0" w:color="000000"/>
              <w:bottom w:val="single" w:sz="4" w:space="0" w:color="000000"/>
              <w:right w:val="single" w:sz="4" w:space="0" w:color="000000"/>
            </w:tcBorders>
            <w:vAlign w:val="center"/>
            <w:hideMark/>
          </w:tcPr>
          <w:p w:rsidR="00AD6433" w:rsidRPr="00127F3B" w:rsidRDefault="00AD6433" w:rsidP="00AD6433">
            <w:pPr>
              <w:spacing w:before="120" w:after="120"/>
              <w:jc w:val="center"/>
              <w:rPr>
                <w:lang w:val="pl-PL"/>
              </w:rPr>
            </w:pPr>
            <w:r>
              <w:rPr>
                <w:lang w:val="pl-PL"/>
              </w:rPr>
              <w:t>3</w:t>
            </w:r>
            <w:r w:rsidR="00B61E49">
              <w:rPr>
                <w:lang w:val="pl-PL"/>
              </w:rPr>
              <w:t>.</w:t>
            </w:r>
            <w:r>
              <w:rPr>
                <w:lang w:val="pl-PL"/>
              </w:rPr>
              <w:t>O</w:t>
            </w:r>
            <w:r w:rsidR="00B61E49">
              <w:rPr>
                <w:lang w:val="pl-PL"/>
              </w:rPr>
              <w:t>,T.J,M,S</w:t>
            </w:r>
          </w:p>
        </w:tc>
      </w:tr>
      <w:tr w:rsidR="00AD6433" w:rsidRPr="00127F3B" w:rsidTr="00AD6433">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pPr>
              <w:spacing w:before="120" w:after="120"/>
              <w:rPr>
                <w:lang w:val="pl-PL"/>
              </w:rPr>
            </w:pPr>
            <w:r w:rsidRPr="00127F3B">
              <w:rPr>
                <w:lang w:val="pl-PL"/>
              </w:rPr>
              <w:t>Planirani broj sati:</w:t>
            </w:r>
          </w:p>
        </w:tc>
        <w:tc>
          <w:tcPr>
            <w:tcW w:w="1134" w:type="dxa"/>
            <w:tcBorders>
              <w:top w:val="single" w:sz="4" w:space="0" w:color="000000"/>
              <w:left w:val="single" w:sz="4" w:space="0" w:color="000000"/>
              <w:bottom w:val="single" w:sz="4" w:space="0" w:color="000000"/>
              <w:right w:val="nil"/>
            </w:tcBorders>
            <w:vAlign w:val="center"/>
            <w:hideMark/>
          </w:tcPr>
          <w:p w:rsidR="00AD6433" w:rsidRPr="00127F3B" w:rsidRDefault="00AD6433" w:rsidP="00AD6433">
            <w:pPr>
              <w:spacing w:before="120" w:after="120"/>
              <w:jc w:val="center"/>
              <w:rPr>
                <w:lang w:val="pl-PL"/>
              </w:rPr>
            </w:pPr>
            <w:r w:rsidRPr="00127F3B">
              <w:rPr>
                <w:lang w:val="pl-PL"/>
              </w:rPr>
              <w:t>Tjedno:</w:t>
            </w:r>
          </w:p>
        </w:tc>
        <w:tc>
          <w:tcPr>
            <w:tcW w:w="1310" w:type="dxa"/>
            <w:tcBorders>
              <w:top w:val="single" w:sz="4" w:space="0" w:color="000000"/>
              <w:left w:val="single" w:sz="4" w:space="0" w:color="000000"/>
              <w:bottom w:val="single" w:sz="4" w:space="0" w:color="000000"/>
              <w:right w:val="nil"/>
            </w:tcBorders>
            <w:vAlign w:val="center"/>
            <w:hideMark/>
          </w:tcPr>
          <w:p w:rsidR="00AD6433" w:rsidRPr="00127F3B" w:rsidRDefault="00AD6433" w:rsidP="00AD6433">
            <w:pPr>
              <w:spacing w:before="120" w:after="120"/>
              <w:jc w:val="center"/>
              <w:rPr>
                <w:lang w:val="pl-PL"/>
              </w:rPr>
            </w:pPr>
            <w:r w:rsidRPr="00127F3B">
              <w:rPr>
                <w:lang w:val="pl-PL"/>
              </w:rPr>
              <w:t>1 (2)</w:t>
            </w:r>
          </w:p>
        </w:tc>
        <w:tc>
          <w:tcPr>
            <w:tcW w:w="1134" w:type="dxa"/>
            <w:tcBorders>
              <w:top w:val="single" w:sz="4" w:space="0" w:color="000000"/>
              <w:left w:val="single" w:sz="4" w:space="0" w:color="000000"/>
              <w:bottom w:val="single" w:sz="4" w:space="0" w:color="000000"/>
              <w:right w:val="nil"/>
            </w:tcBorders>
            <w:vAlign w:val="center"/>
            <w:hideMark/>
          </w:tcPr>
          <w:p w:rsidR="00AD6433" w:rsidRPr="00127F3B" w:rsidRDefault="00AD6433" w:rsidP="00AD6433">
            <w:pPr>
              <w:spacing w:before="120" w:after="120"/>
              <w:jc w:val="center"/>
              <w:rPr>
                <w:lang w:val="pl-PL"/>
              </w:rPr>
            </w:pPr>
            <w:r w:rsidRPr="00127F3B">
              <w:rPr>
                <w:lang w:val="pl-PL"/>
              </w:rPr>
              <w:t>godišnje:</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AD6433" w:rsidRPr="00127F3B" w:rsidRDefault="00AD6433" w:rsidP="00AD6433">
            <w:pPr>
              <w:spacing w:before="120" w:after="120"/>
              <w:jc w:val="center"/>
              <w:rPr>
                <w:lang w:val="pl-PL"/>
              </w:rPr>
            </w:pPr>
            <w:r w:rsidRPr="00127F3B">
              <w:rPr>
                <w:lang w:val="pl-PL"/>
              </w:rPr>
              <w:t>35 (75)</w:t>
            </w:r>
          </w:p>
        </w:tc>
      </w:tr>
    </w:tbl>
    <w:p w:rsidR="00AD6433" w:rsidRPr="00127F3B" w:rsidRDefault="00AD6433" w:rsidP="00AD6433">
      <w:pPr>
        <w:jc w:val="center"/>
        <w:rPr>
          <w:lang w:val="pl-PL"/>
        </w:rPr>
      </w:pPr>
    </w:p>
    <w:tbl>
      <w:tblPr>
        <w:tblW w:w="9366" w:type="dxa"/>
        <w:tblInd w:w="108" w:type="dxa"/>
        <w:tblLayout w:type="fixed"/>
        <w:tblLook w:val="04A0" w:firstRow="1" w:lastRow="0" w:firstColumn="1" w:lastColumn="0" w:noHBand="0" w:noVBand="1"/>
      </w:tblPr>
      <w:tblGrid>
        <w:gridCol w:w="1922"/>
        <w:gridCol w:w="7444"/>
      </w:tblGrid>
      <w:tr w:rsidR="00AD6433" w:rsidRPr="00127F3B" w:rsidTr="00AD6433">
        <w:trPr>
          <w:trHeight w:hRule="exact" w:val="2063"/>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pPr>
              <w:rPr>
                <w:rFonts w:eastAsia="Arial"/>
                <w:lang w:val="pl-PL"/>
              </w:rPr>
            </w:pPr>
            <w:r w:rsidRPr="00127F3B">
              <w:rPr>
                <w:lang w:val="pl-PL"/>
              </w:rPr>
              <w:t>Ciljevi i zadaci:</w:t>
            </w:r>
          </w:p>
          <w:p w:rsidR="00AD6433" w:rsidRPr="00127F3B" w:rsidRDefault="00AD6433" w:rsidP="00AD6433">
            <w:pPr>
              <w:rPr>
                <w:lang w:val="pl-PL"/>
              </w:rPr>
            </w:pPr>
          </w:p>
        </w:tc>
        <w:tc>
          <w:tcPr>
            <w:tcW w:w="7444" w:type="dxa"/>
            <w:tcBorders>
              <w:top w:val="single" w:sz="4" w:space="0" w:color="000000"/>
              <w:left w:val="single" w:sz="4" w:space="0" w:color="000000"/>
              <w:bottom w:val="single" w:sz="4" w:space="0" w:color="000000"/>
              <w:right w:val="single" w:sz="4" w:space="0" w:color="000000"/>
            </w:tcBorders>
          </w:tcPr>
          <w:p w:rsidR="00AD6433" w:rsidRPr="00055EC0" w:rsidRDefault="00AD6433" w:rsidP="00AD6433">
            <w:pPr>
              <w:snapToGrid w:val="0"/>
              <w:ind w:left="360"/>
              <w:rPr>
                <w:szCs w:val="20"/>
                <w:lang w:val="pl-PL"/>
              </w:rPr>
            </w:pPr>
          </w:p>
          <w:p w:rsidR="00AD6433" w:rsidRPr="00055EC0" w:rsidRDefault="00AD6433" w:rsidP="00A235E3">
            <w:pPr>
              <w:pStyle w:val="Odlomakpopisa"/>
              <w:numPr>
                <w:ilvl w:val="0"/>
                <w:numId w:val="144"/>
              </w:numPr>
              <w:contextualSpacing/>
              <w:rPr>
                <w:szCs w:val="20"/>
                <w:lang w:val="pl-PL"/>
              </w:rPr>
            </w:pPr>
            <w:r w:rsidRPr="00055EC0">
              <w:rPr>
                <w:szCs w:val="20"/>
                <w:lang w:val="pl-PL"/>
              </w:rPr>
              <w:t xml:space="preserve">Usvajanje i uvježbavanje nastavnih sadržaja, stjecanje sposobnosti i vještina iz određenih nastavnih područja </w:t>
            </w:r>
            <w:r>
              <w:rPr>
                <w:szCs w:val="20"/>
                <w:lang w:val="pl-PL"/>
              </w:rPr>
              <w:t>h</w:t>
            </w:r>
            <w:r w:rsidRPr="00055EC0">
              <w:rPr>
                <w:szCs w:val="20"/>
                <w:lang w:val="pl-PL"/>
              </w:rPr>
              <w:t xml:space="preserve">rvatskog jezika i </w:t>
            </w:r>
            <w:r>
              <w:rPr>
                <w:szCs w:val="20"/>
                <w:lang w:val="pl-PL"/>
              </w:rPr>
              <w:t>m</w:t>
            </w:r>
            <w:r w:rsidRPr="00055EC0">
              <w:rPr>
                <w:szCs w:val="20"/>
                <w:lang w:val="pl-PL"/>
              </w:rPr>
              <w:t>atematike koje učenici nisu uspjeli savladati na redovnoj nastavi</w:t>
            </w:r>
          </w:p>
          <w:p w:rsidR="00AD6433" w:rsidRPr="00055EC0" w:rsidRDefault="00AD6433" w:rsidP="00A235E3">
            <w:pPr>
              <w:pStyle w:val="Odlomakpopisa"/>
              <w:numPr>
                <w:ilvl w:val="0"/>
                <w:numId w:val="144"/>
              </w:numPr>
              <w:contextualSpacing/>
              <w:rPr>
                <w:szCs w:val="20"/>
                <w:lang w:val="pl-PL"/>
              </w:rPr>
            </w:pPr>
            <w:r w:rsidRPr="00055EC0">
              <w:rPr>
                <w:szCs w:val="20"/>
                <w:lang w:val="pl-PL"/>
              </w:rPr>
              <w:t>Razvijanje radnih navika, upornosti i volje za obavljanje svakodnevnih radnih zadataka</w:t>
            </w:r>
          </w:p>
          <w:p w:rsidR="00AD6433" w:rsidRPr="00055EC0" w:rsidRDefault="00AD6433" w:rsidP="00AD6433">
            <w:pPr>
              <w:ind w:left="360"/>
              <w:rPr>
                <w:szCs w:val="20"/>
                <w:lang w:val="pl-PL"/>
              </w:rPr>
            </w:pPr>
          </w:p>
        </w:tc>
      </w:tr>
      <w:tr w:rsidR="00AD6433" w:rsidRPr="00127F3B" w:rsidTr="00AD6433">
        <w:trPr>
          <w:trHeight w:hRule="exact" w:val="112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r w:rsidRPr="00127F3B">
              <w:t>Namjena:</w:t>
            </w:r>
          </w:p>
        </w:tc>
        <w:tc>
          <w:tcPr>
            <w:tcW w:w="7444" w:type="dxa"/>
            <w:tcBorders>
              <w:top w:val="single" w:sz="4" w:space="0" w:color="000000"/>
              <w:left w:val="single" w:sz="4" w:space="0" w:color="000000"/>
              <w:bottom w:val="single" w:sz="4" w:space="0" w:color="000000"/>
              <w:right w:val="single" w:sz="4" w:space="0" w:color="000000"/>
            </w:tcBorders>
          </w:tcPr>
          <w:p w:rsidR="00AD6433" w:rsidRPr="00055EC0" w:rsidRDefault="00AD6433" w:rsidP="00AD6433">
            <w:pPr>
              <w:snapToGrid w:val="0"/>
              <w:ind w:left="360"/>
              <w:rPr>
                <w:szCs w:val="20"/>
              </w:rPr>
            </w:pPr>
          </w:p>
          <w:p w:rsidR="00AD6433" w:rsidRPr="00424618" w:rsidRDefault="00AD6433" w:rsidP="00A235E3">
            <w:pPr>
              <w:pStyle w:val="Odlomakpopisa"/>
              <w:numPr>
                <w:ilvl w:val="0"/>
                <w:numId w:val="145"/>
              </w:numPr>
              <w:rPr>
                <w:szCs w:val="20"/>
              </w:rPr>
            </w:pPr>
            <w:r w:rsidRPr="00424618">
              <w:rPr>
                <w:szCs w:val="20"/>
                <w:lang w:val="pl-PL"/>
              </w:rPr>
              <w:t>Rad s učenicima koji ne prate redoviti nastavni program s očekivanom razinom uspjeha</w:t>
            </w:r>
          </w:p>
        </w:tc>
      </w:tr>
      <w:tr w:rsidR="00AD6433" w:rsidRPr="00127F3B" w:rsidTr="00AD6433">
        <w:trPr>
          <w:trHeight w:hRule="exact" w:val="750"/>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tcPr>
          <w:p w:rsidR="00AD6433" w:rsidRPr="00055EC0" w:rsidRDefault="00AD6433" w:rsidP="00AD6433">
            <w:pPr>
              <w:ind w:left="720"/>
              <w:rPr>
                <w:szCs w:val="20"/>
                <w:lang w:val="sv-SE"/>
              </w:rPr>
            </w:pPr>
          </w:p>
          <w:p w:rsidR="00AD6433" w:rsidRPr="00424618" w:rsidRDefault="00AD6433" w:rsidP="00A235E3">
            <w:pPr>
              <w:pStyle w:val="Odlomakpopisa"/>
              <w:numPr>
                <w:ilvl w:val="0"/>
                <w:numId w:val="145"/>
              </w:numPr>
              <w:rPr>
                <w:szCs w:val="20"/>
                <w:lang w:val="sv-SE"/>
              </w:rPr>
            </w:pPr>
            <w:r w:rsidRPr="00424618">
              <w:rPr>
                <w:szCs w:val="20"/>
                <w:lang w:val="sv-SE"/>
              </w:rPr>
              <w:t>Nastava – individualizirani pristup</w:t>
            </w:r>
          </w:p>
        </w:tc>
      </w:tr>
      <w:tr w:rsidR="00AD6433" w:rsidRPr="00127F3B" w:rsidTr="00AD6433">
        <w:trPr>
          <w:trHeight w:hRule="exact" w:val="1134"/>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pPr>
              <w:rPr>
                <w:lang w:val="pl-PL"/>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AD6433" w:rsidRPr="00055EC0" w:rsidRDefault="00AD6433" w:rsidP="00AD6433">
            <w:pPr>
              <w:snapToGrid w:val="0"/>
              <w:ind w:left="360"/>
              <w:rPr>
                <w:szCs w:val="20"/>
                <w:lang w:val="pl-PL"/>
              </w:rPr>
            </w:pPr>
          </w:p>
          <w:p w:rsidR="00AD6433" w:rsidRPr="00055EC0" w:rsidRDefault="00AD6433" w:rsidP="00A235E3">
            <w:pPr>
              <w:pStyle w:val="Odlomakpopisa"/>
              <w:numPr>
                <w:ilvl w:val="0"/>
                <w:numId w:val="145"/>
              </w:numPr>
              <w:contextualSpacing/>
              <w:rPr>
                <w:szCs w:val="20"/>
                <w:lang w:val="pl-PL"/>
              </w:rPr>
            </w:pPr>
            <w:r>
              <w:rPr>
                <w:szCs w:val="20"/>
                <w:lang w:val="pl-PL"/>
              </w:rPr>
              <w:t>Jedan sat tjedno prema rasporedu</w:t>
            </w:r>
          </w:p>
          <w:p w:rsidR="00AD6433" w:rsidRPr="00055EC0" w:rsidRDefault="00AD6433" w:rsidP="00A235E3">
            <w:pPr>
              <w:pStyle w:val="Odlomakpopisa"/>
              <w:numPr>
                <w:ilvl w:val="0"/>
                <w:numId w:val="145"/>
              </w:numPr>
              <w:contextualSpacing/>
              <w:rPr>
                <w:szCs w:val="20"/>
                <w:lang w:val="pl-PL"/>
              </w:rPr>
            </w:pPr>
            <w:r>
              <w:rPr>
                <w:szCs w:val="20"/>
                <w:lang w:val="pl-PL"/>
              </w:rPr>
              <w:t>Informatička u</w:t>
            </w:r>
            <w:r w:rsidRPr="00055EC0">
              <w:rPr>
                <w:szCs w:val="20"/>
                <w:lang w:val="pl-PL"/>
              </w:rPr>
              <w:t>čio</w:t>
            </w:r>
            <w:r>
              <w:rPr>
                <w:szCs w:val="20"/>
                <w:lang w:val="pl-PL"/>
              </w:rPr>
              <w:t>n</w:t>
            </w:r>
            <w:r w:rsidRPr="00055EC0">
              <w:rPr>
                <w:szCs w:val="20"/>
                <w:lang w:val="pl-PL"/>
              </w:rPr>
              <w:t>ica</w:t>
            </w:r>
          </w:p>
          <w:p w:rsidR="00AD6433" w:rsidRPr="00055EC0" w:rsidRDefault="00AD6433" w:rsidP="00AD6433">
            <w:pPr>
              <w:pStyle w:val="Odlomakpopisa"/>
              <w:rPr>
                <w:szCs w:val="20"/>
                <w:lang w:val="pl-PL"/>
              </w:rPr>
            </w:pPr>
          </w:p>
        </w:tc>
      </w:tr>
      <w:tr w:rsidR="00AD6433" w:rsidRPr="00127F3B" w:rsidTr="00AD6433">
        <w:trPr>
          <w:trHeight w:hRule="exact" w:val="849"/>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r w:rsidRPr="00127F3B">
              <w:t>Troškovnik:</w:t>
            </w:r>
          </w:p>
        </w:tc>
        <w:tc>
          <w:tcPr>
            <w:tcW w:w="7444" w:type="dxa"/>
            <w:tcBorders>
              <w:top w:val="single" w:sz="4" w:space="0" w:color="000000"/>
              <w:left w:val="single" w:sz="4" w:space="0" w:color="000000"/>
              <w:bottom w:val="single" w:sz="4" w:space="0" w:color="000000"/>
              <w:right w:val="single" w:sz="4" w:space="0" w:color="000000"/>
            </w:tcBorders>
          </w:tcPr>
          <w:p w:rsidR="00AD6433" w:rsidRPr="00055EC0" w:rsidRDefault="00AD6433" w:rsidP="00AD6433">
            <w:pPr>
              <w:ind w:left="720"/>
              <w:rPr>
                <w:szCs w:val="20"/>
              </w:rPr>
            </w:pPr>
          </w:p>
          <w:p w:rsidR="00AD6433" w:rsidRPr="00424618" w:rsidRDefault="00AD6433" w:rsidP="00A235E3">
            <w:pPr>
              <w:pStyle w:val="Odlomakpopisa"/>
              <w:numPr>
                <w:ilvl w:val="0"/>
                <w:numId w:val="146"/>
              </w:numPr>
              <w:rPr>
                <w:szCs w:val="20"/>
              </w:rPr>
            </w:pPr>
            <w:r w:rsidRPr="00424618">
              <w:rPr>
                <w:szCs w:val="20"/>
              </w:rPr>
              <w:t>Troškovi za nastavna sredstva i pomagala</w:t>
            </w:r>
          </w:p>
          <w:p w:rsidR="00AD6433" w:rsidRPr="00055EC0" w:rsidRDefault="00AD6433" w:rsidP="00AD6433">
            <w:pPr>
              <w:ind w:left="720"/>
              <w:rPr>
                <w:szCs w:val="20"/>
              </w:rPr>
            </w:pPr>
          </w:p>
        </w:tc>
      </w:tr>
      <w:tr w:rsidR="00AD6433" w:rsidRPr="00127F3B" w:rsidTr="00AD6433">
        <w:trPr>
          <w:trHeight w:hRule="exact" w:val="164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AD6433" w:rsidRPr="00127F3B" w:rsidRDefault="00AD6433" w:rsidP="00AD6433">
            <w:pPr>
              <w:rPr>
                <w:lang w:val="pl-PL"/>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tcPr>
          <w:p w:rsidR="00AD6433" w:rsidRPr="00055EC0" w:rsidRDefault="00AD6433" w:rsidP="00AD6433">
            <w:pPr>
              <w:snapToGrid w:val="0"/>
              <w:ind w:left="720"/>
              <w:rPr>
                <w:szCs w:val="20"/>
                <w:lang w:val="pl-PL"/>
              </w:rPr>
            </w:pPr>
          </w:p>
          <w:p w:rsidR="00AD6433" w:rsidRPr="00424618" w:rsidRDefault="00AD6433" w:rsidP="00A235E3">
            <w:pPr>
              <w:pStyle w:val="Odlomakpopisa"/>
              <w:numPr>
                <w:ilvl w:val="0"/>
                <w:numId w:val="146"/>
              </w:numPr>
              <w:rPr>
                <w:rFonts w:eastAsia="Times New Roman"/>
                <w:szCs w:val="20"/>
              </w:rPr>
            </w:pPr>
            <w:r w:rsidRPr="00424618">
              <w:rPr>
                <w:rFonts w:eastAsia="Times New Roman"/>
                <w:szCs w:val="20"/>
              </w:rPr>
              <w:t xml:space="preserve">Sustavno prikupljanje podataka u procesu učenja o postignutoj razini kompetencija definiranih nacionalnim, predmetnim i školskim kurikulumom te nastavnim planom i programom </w:t>
            </w:r>
          </w:p>
        </w:tc>
      </w:tr>
    </w:tbl>
    <w:p w:rsidR="00B61E49" w:rsidRDefault="00B61E49" w:rsidP="00AE32E4">
      <w:pPr>
        <w:suppressAutoHyphens w:val="0"/>
        <w:spacing w:after="200" w:line="276" w:lineRule="auto"/>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5"/>
        <w:gridCol w:w="7071"/>
      </w:tblGrid>
      <w:tr w:rsidR="00B61E49" w:rsidRPr="00127F3B" w:rsidTr="00847051">
        <w:tc>
          <w:tcPr>
            <w:tcW w:w="2285" w:type="dxa"/>
            <w:shd w:val="clear" w:color="auto" w:fill="B6DDE8" w:themeFill="accent5" w:themeFillTint="66"/>
            <w:vAlign w:val="center"/>
          </w:tcPr>
          <w:p w:rsidR="00B61E49" w:rsidRPr="00127F3B" w:rsidRDefault="00B61E49" w:rsidP="00847051">
            <w:pPr>
              <w:spacing w:before="120" w:after="120"/>
              <w:rPr>
                <w:lang w:val="sv-SE"/>
              </w:rPr>
            </w:pPr>
            <w:r w:rsidRPr="00127F3B">
              <w:rPr>
                <w:lang w:val="sv-SE"/>
              </w:rPr>
              <w:t>Aktivnost, program i/ili projekt:</w:t>
            </w:r>
          </w:p>
        </w:tc>
        <w:tc>
          <w:tcPr>
            <w:tcW w:w="7071" w:type="dxa"/>
            <w:shd w:val="clear" w:color="auto" w:fill="FBD4B4" w:themeFill="accent6" w:themeFillTint="66"/>
            <w:vAlign w:val="center"/>
          </w:tcPr>
          <w:p w:rsidR="00B61E49" w:rsidRPr="00127F3B" w:rsidRDefault="00B61E49" w:rsidP="00847051">
            <w:pPr>
              <w:spacing w:before="120" w:after="120"/>
              <w:rPr>
                <w:b/>
                <w:lang w:val="pl-PL"/>
              </w:rPr>
            </w:pPr>
            <w:r w:rsidRPr="00127F3B">
              <w:rPr>
                <w:b/>
                <w:lang w:val="pl-PL"/>
              </w:rPr>
              <w:t>Dopunska nastava (hrvatski jezik / matematika)</w:t>
            </w:r>
            <w:r>
              <w:rPr>
                <w:b/>
                <w:lang w:val="pl-PL"/>
              </w:rPr>
              <w:t xml:space="preserve"> </w:t>
            </w:r>
            <w:r w:rsidRPr="00127F3B">
              <w:rPr>
                <w:b/>
                <w:lang w:val="pl-PL"/>
              </w:rPr>
              <w:t>4. r</w:t>
            </w:r>
            <w:r>
              <w:rPr>
                <w:b/>
                <w:lang w:val="pl-PL"/>
              </w:rPr>
              <w:t>.</w:t>
            </w:r>
          </w:p>
        </w:tc>
      </w:tr>
      <w:tr w:rsidR="00B61E49" w:rsidRPr="00127F3B" w:rsidTr="00847051">
        <w:tc>
          <w:tcPr>
            <w:tcW w:w="2285" w:type="dxa"/>
            <w:shd w:val="clear" w:color="auto" w:fill="B6DDE8" w:themeFill="accent5" w:themeFillTint="66"/>
            <w:vAlign w:val="center"/>
          </w:tcPr>
          <w:p w:rsidR="00B61E49" w:rsidRPr="00127F3B" w:rsidRDefault="00B61E49" w:rsidP="00847051">
            <w:pPr>
              <w:spacing w:before="120" w:after="120"/>
              <w:rPr>
                <w:lang w:val="sv-SE"/>
              </w:rPr>
            </w:pPr>
            <w:r w:rsidRPr="00127F3B">
              <w:rPr>
                <w:lang w:val="sv-SE"/>
              </w:rPr>
              <w:t>Voditelj i ostali nositelji aktivnosti:</w:t>
            </w:r>
          </w:p>
        </w:tc>
        <w:tc>
          <w:tcPr>
            <w:tcW w:w="7071" w:type="dxa"/>
            <w:shd w:val="clear" w:color="auto" w:fill="FBD4B4" w:themeFill="accent6" w:themeFillTint="66"/>
            <w:vAlign w:val="center"/>
          </w:tcPr>
          <w:p w:rsidR="00B61E49" w:rsidRPr="00127F3B" w:rsidRDefault="00B61E49" w:rsidP="00847051">
            <w:pPr>
              <w:spacing w:before="120" w:after="120"/>
              <w:rPr>
                <w:lang w:val="sv-SE"/>
              </w:rPr>
            </w:pPr>
            <w:r>
              <w:rPr>
                <w:lang w:val="sv-SE"/>
              </w:rPr>
              <w:t>Zvonimir Turkalj, Andreja Matijašić, Bojana Kotvica- Celčić, Sanja Salopek Porubić,Nikolina Novačić Mrgan , Anita Peter</w:t>
            </w:r>
            <w:r w:rsidRPr="00865D90">
              <w:rPr>
                <w:lang w:val="sv-SE"/>
              </w:rPr>
              <w:t xml:space="preserve"> </w:t>
            </w:r>
          </w:p>
        </w:tc>
      </w:tr>
    </w:tbl>
    <w:p w:rsidR="00B61E49" w:rsidRPr="00127F3B" w:rsidRDefault="00B61E49" w:rsidP="00B61E49">
      <w:pPr>
        <w:rPr>
          <w:lang w:val="sv-SE"/>
        </w:rPr>
      </w:pPr>
      <w:r>
        <w:rPr>
          <w:noProof/>
          <w:lang w:eastAsia="hr-HR"/>
        </w:rPr>
        <w:drawing>
          <wp:anchor distT="0" distB="0" distL="114300" distR="114300" simplePos="0" relativeHeight="251826176" behindDoc="0" locked="0" layoutInCell="1" allowOverlap="1">
            <wp:simplePos x="0" y="0"/>
            <wp:positionH relativeFrom="column">
              <wp:posOffset>4758055</wp:posOffset>
            </wp:positionH>
            <wp:positionV relativeFrom="paragraph">
              <wp:posOffset>104140</wp:posOffset>
            </wp:positionV>
            <wp:extent cx="793750" cy="952500"/>
            <wp:effectExtent l="19050" t="0" r="6350" b="0"/>
            <wp:wrapNone/>
            <wp:docPr id="28" name="Picture 5" descr="C:\Users\Admin\Desktop\okvi\kurik\Clipart-Cartoon-Desig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okvi\kurik\Clipart-Cartoon-Design-04.gif"/>
                    <pic:cNvPicPr>
                      <a:picLocks noChangeAspect="1" noChangeArrowheads="1"/>
                    </pic:cNvPicPr>
                  </pic:nvPicPr>
                  <pic:blipFill>
                    <a:blip r:embed="rId16" cstate="print"/>
                    <a:srcRect/>
                    <a:stretch>
                      <a:fillRect/>
                    </a:stretch>
                  </pic:blipFill>
                  <pic:spPr bwMode="auto">
                    <a:xfrm>
                      <a:off x="0" y="0"/>
                      <a:ext cx="793750" cy="95250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992"/>
      </w:tblGrid>
      <w:tr w:rsidR="00B61E49" w:rsidRPr="00127F3B" w:rsidTr="00847051">
        <w:tc>
          <w:tcPr>
            <w:tcW w:w="2376" w:type="dxa"/>
            <w:shd w:val="clear" w:color="auto" w:fill="B6DDE8" w:themeFill="accent5" w:themeFillTint="66"/>
            <w:vAlign w:val="center"/>
          </w:tcPr>
          <w:p w:rsidR="00B61E49" w:rsidRPr="00127F3B" w:rsidRDefault="00B61E49" w:rsidP="00847051">
            <w:pPr>
              <w:spacing w:before="120" w:after="120"/>
            </w:pPr>
            <w:r w:rsidRPr="00127F3B">
              <w:t>Planirani broj učenika:</w:t>
            </w:r>
          </w:p>
        </w:tc>
        <w:tc>
          <w:tcPr>
            <w:tcW w:w="1134" w:type="dxa"/>
            <w:vAlign w:val="center"/>
          </w:tcPr>
          <w:p w:rsidR="00B61E49" w:rsidRPr="00127F3B" w:rsidRDefault="00B61E49" w:rsidP="00847051">
            <w:pPr>
              <w:spacing w:before="120" w:after="120"/>
              <w:jc w:val="center"/>
            </w:pPr>
            <w:r>
              <w:t>Po potrebi</w:t>
            </w:r>
          </w:p>
        </w:tc>
        <w:tc>
          <w:tcPr>
            <w:tcW w:w="1276" w:type="dxa"/>
            <w:shd w:val="clear" w:color="auto" w:fill="auto"/>
            <w:vAlign w:val="center"/>
          </w:tcPr>
          <w:p w:rsidR="00B61E49" w:rsidRPr="00127F3B" w:rsidRDefault="00B61E49" w:rsidP="00847051">
            <w:pPr>
              <w:spacing w:before="120" w:after="120"/>
            </w:pPr>
            <w:r w:rsidRPr="00127F3B">
              <w:t>Razred(i):</w:t>
            </w:r>
          </w:p>
        </w:tc>
        <w:tc>
          <w:tcPr>
            <w:tcW w:w="2126" w:type="dxa"/>
            <w:gridSpan w:val="2"/>
            <w:shd w:val="clear" w:color="auto" w:fill="auto"/>
            <w:vAlign w:val="center"/>
          </w:tcPr>
          <w:p w:rsidR="00B61E49" w:rsidRPr="00127F3B" w:rsidRDefault="00B61E49" w:rsidP="00847051">
            <w:pPr>
              <w:spacing w:before="120" w:after="120"/>
              <w:jc w:val="center"/>
            </w:pPr>
            <w:r w:rsidRPr="00127F3B">
              <w:t>4.</w:t>
            </w:r>
            <w:r>
              <w:t xml:space="preserve"> (J, O, T, M, V, S)</w:t>
            </w:r>
          </w:p>
        </w:tc>
      </w:tr>
      <w:tr w:rsidR="00B61E49" w:rsidRPr="00127F3B" w:rsidTr="00847051">
        <w:tc>
          <w:tcPr>
            <w:tcW w:w="2376" w:type="dxa"/>
            <w:shd w:val="clear" w:color="auto" w:fill="B6DDE8" w:themeFill="accent5" w:themeFillTint="66"/>
            <w:vAlign w:val="center"/>
          </w:tcPr>
          <w:p w:rsidR="00B61E49" w:rsidRPr="00127F3B" w:rsidRDefault="00B61E49" w:rsidP="00847051">
            <w:pPr>
              <w:spacing w:before="120" w:after="120"/>
            </w:pPr>
            <w:r w:rsidRPr="00127F3B">
              <w:t>Planirani broj sati:</w:t>
            </w:r>
          </w:p>
        </w:tc>
        <w:tc>
          <w:tcPr>
            <w:tcW w:w="1134" w:type="dxa"/>
            <w:shd w:val="clear" w:color="auto" w:fill="auto"/>
            <w:vAlign w:val="center"/>
          </w:tcPr>
          <w:p w:rsidR="00B61E49" w:rsidRPr="00127F3B" w:rsidRDefault="00B61E49" w:rsidP="00847051">
            <w:pPr>
              <w:spacing w:before="120" w:after="120"/>
              <w:jc w:val="center"/>
            </w:pPr>
            <w:r w:rsidRPr="00127F3B">
              <w:t>tjedno:</w:t>
            </w:r>
          </w:p>
        </w:tc>
        <w:tc>
          <w:tcPr>
            <w:tcW w:w="1276" w:type="dxa"/>
            <w:vAlign w:val="center"/>
          </w:tcPr>
          <w:p w:rsidR="00B61E49" w:rsidRPr="00127F3B" w:rsidRDefault="00B61E49" w:rsidP="00847051">
            <w:pPr>
              <w:spacing w:before="120" w:after="120"/>
              <w:jc w:val="center"/>
            </w:pPr>
            <w:r>
              <w:t>1 (2)</w:t>
            </w:r>
            <w:r w:rsidRPr="00127F3B">
              <w:t xml:space="preserve"> </w:t>
            </w:r>
          </w:p>
        </w:tc>
        <w:tc>
          <w:tcPr>
            <w:tcW w:w="1134" w:type="dxa"/>
            <w:shd w:val="clear" w:color="auto" w:fill="auto"/>
            <w:vAlign w:val="center"/>
          </w:tcPr>
          <w:p w:rsidR="00B61E49" w:rsidRPr="00127F3B" w:rsidRDefault="00B61E49" w:rsidP="00847051">
            <w:pPr>
              <w:spacing w:before="120" w:after="120"/>
              <w:jc w:val="center"/>
            </w:pPr>
            <w:r w:rsidRPr="00127F3B">
              <w:t>godišnje:</w:t>
            </w:r>
          </w:p>
        </w:tc>
        <w:tc>
          <w:tcPr>
            <w:tcW w:w="992" w:type="dxa"/>
            <w:vAlign w:val="center"/>
          </w:tcPr>
          <w:p w:rsidR="00B61E49" w:rsidRPr="00127F3B" w:rsidRDefault="00B61E49" w:rsidP="00847051">
            <w:pPr>
              <w:spacing w:before="120" w:after="120"/>
              <w:jc w:val="center"/>
            </w:pPr>
            <w:r w:rsidRPr="00127F3B">
              <w:t xml:space="preserve">35 </w:t>
            </w:r>
            <w:r>
              <w:t>(75)</w:t>
            </w:r>
          </w:p>
        </w:tc>
      </w:tr>
    </w:tbl>
    <w:p w:rsidR="00B61E49" w:rsidRPr="00127F3B" w:rsidRDefault="00B61E49" w:rsidP="00B61E49">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B61E49" w:rsidRPr="00127F3B" w:rsidTr="00847051">
        <w:trPr>
          <w:trHeight w:hRule="exact" w:val="1928"/>
        </w:trPr>
        <w:tc>
          <w:tcPr>
            <w:tcW w:w="1922" w:type="dxa"/>
            <w:shd w:val="clear" w:color="auto" w:fill="B6DDE8" w:themeFill="accent5" w:themeFillTint="66"/>
            <w:tcMar>
              <w:top w:w="113" w:type="dxa"/>
              <w:bottom w:w="113" w:type="dxa"/>
            </w:tcMar>
            <w:vAlign w:val="center"/>
          </w:tcPr>
          <w:p w:rsidR="00B61E49" w:rsidRPr="00127F3B" w:rsidRDefault="00B61E49" w:rsidP="00847051">
            <w:r w:rsidRPr="00127F3B">
              <w:t>Ciljevi i zadaci:</w:t>
            </w:r>
          </w:p>
        </w:tc>
        <w:tc>
          <w:tcPr>
            <w:tcW w:w="7434" w:type="dxa"/>
            <w:tcMar>
              <w:top w:w="113" w:type="dxa"/>
              <w:bottom w:w="113" w:type="dxa"/>
            </w:tcMar>
            <w:vAlign w:val="center"/>
          </w:tcPr>
          <w:p w:rsidR="00B61E49" w:rsidRPr="00127F3B" w:rsidRDefault="00B61E49" w:rsidP="00A235E3">
            <w:pPr>
              <w:pStyle w:val="Odlomakpopisa"/>
              <w:numPr>
                <w:ilvl w:val="0"/>
                <w:numId w:val="49"/>
              </w:numPr>
            </w:pPr>
            <w:r w:rsidRPr="00127F3B">
              <w:t xml:space="preserve">ovladavanje nastavnim sadržajima propisanih planom </w:t>
            </w:r>
            <w:r>
              <w:t>i programom hrvatskoga jezika (</w:t>
            </w:r>
            <w:r w:rsidRPr="00127F3B">
              <w:t xml:space="preserve">čitanje, pisanje, usvajanje pravopisnih normi, jezično izražavanje) i matematike </w:t>
            </w:r>
          </w:p>
          <w:p w:rsidR="00B61E49" w:rsidRPr="008C12A5" w:rsidRDefault="00B61E49" w:rsidP="00A235E3">
            <w:pPr>
              <w:pStyle w:val="Odlomakpopisa"/>
              <w:numPr>
                <w:ilvl w:val="0"/>
                <w:numId w:val="49"/>
              </w:numPr>
              <w:rPr>
                <w:lang w:val="pl-PL"/>
              </w:rPr>
            </w:pPr>
            <w:r w:rsidRPr="008C12A5">
              <w:rPr>
                <w:lang w:val="pl-PL"/>
              </w:rPr>
              <w:t>poticanje samostalnosti i ustrajnosti u radu, razvijanje radnih navika</w:t>
            </w:r>
          </w:p>
        </w:tc>
      </w:tr>
      <w:tr w:rsidR="00B61E49" w:rsidRPr="00127F3B" w:rsidTr="00847051">
        <w:trPr>
          <w:trHeight w:hRule="exact" w:val="1306"/>
        </w:trPr>
        <w:tc>
          <w:tcPr>
            <w:tcW w:w="1922" w:type="dxa"/>
            <w:shd w:val="clear" w:color="auto" w:fill="B6DDE8" w:themeFill="accent5" w:themeFillTint="66"/>
            <w:tcMar>
              <w:top w:w="113" w:type="dxa"/>
              <w:bottom w:w="113" w:type="dxa"/>
            </w:tcMar>
            <w:vAlign w:val="center"/>
          </w:tcPr>
          <w:p w:rsidR="00B61E49" w:rsidRPr="00127F3B" w:rsidRDefault="00B61E49" w:rsidP="00847051">
            <w:r w:rsidRPr="00127F3B">
              <w:t>Namjena:</w:t>
            </w:r>
          </w:p>
        </w:tc>
        <w:tc>
          <w:tcPr>
            <w:tcW w:w="7434" w:type="dxa"/>
            <w:tcMar>
              <w:top w:w="113" w:type="dxa"/>
              <w:bottom w:w="113" w:type="dxa"/>
            </w:tcMar>
            <w:vAlign w:val="center"/>
          </w:tcPr>
          <w:p w:rsidR="00B61E49" w:rsidRPr="00127F3B" w:rsidRDefault="00B61E49" w:rsidP="00A235E3">
            <w:pPr>
              <w:pStyle w:val="Odlomakpopisa"/>
              <w:numPr>
                <w:ilvl w:val="0"/>
                <w:numId w:val="49"/>
              </w:numPr>
            </w:pPr>
            <w:r w:rsidRPr="00127F3B">
              <w:t>pomoći učenicima koji otežano prate nastavu pri  razumijevanju, stjecanju znanja i vještina  te njihovoj primjeni u nastavnom procesu i svakodnevnom životu</w:t>
            </w:r>
          </w:p>
        </w:tc>
      </w:tr>
      <w:tr w:rsidR="00B61E49" w:rsidRPr="00127F3B" w:rsidTr="00847051">
        <w:trPr>
          <w:trHeight w:hRule="exact" w:val="891"/>
        </w:trPr>
        <w:tc>
          <w:tcPr>
            <w:tcW w:w="1922" w:type="dxa"/>
            <w:shd w:val="clear" w:color="auto" w:fill="B6DDE8" w:themeFill="accent5" w:themeFillTint="66"/>
            <w:tcMar>
              <w:top w:w="113" w:type="dxa"/>
              <w:bottom w:w="113" w:type="dxa"/>
            </w:tcMar>
            <w:vAlign w:val="center"/>
          </w:tcPr>
          <w:p w:rsidR="00B61E49" w:rsidRPr="00127F3B" w:rsidRDefault="00B61E49" w:rsidP="00847051">
            <w:r w:rsidRPr="00127F3B">
              <w:t>Način realizacije:</w:t>
            </w:r>
          </w:p>
        </w:tc>
        <w:tc>
          <w:tcPr>
            <w:tcW w:w="7434" w:type="dxa"/>
            <w:tcMar>
              <w:top w:w="113" w:type="dxa"/>
              <w:bottom w:w="113" w:type="dxa"/>
            </w:tcMar>
            <w:vAlign w:val="center"/>
          </w:tcPr>
          <w:p w:rsidR="00B61E49" w:rsidRPr="00127F3B" w:rsidRDefault="00B61E49" w:rsidP="00A235E3">
            <w:pPr>
              <w:pStyle w:val="Odlomakpopisa"/>
              <w:numPr>
                <w:ilvl w:val="0"/>
                <w:numId w:val="49"/>
              </w:numPr>
            </w:pPr>
            <w:r w:rsidRPr="00127F3B">
              <w:t>individualizirani pristup</w:t>
            </w:r>
          </w:p>
        </w:tc>
      </w:tr>
      <w:tr w:rsidR="00B61E49" w:rsidRPr="00127F3B" w:rsidTr="00847051">
        <w:trPr>
          <w:trHeight w:hRule="exact" w:val="1018"/>
        </w:trPr>
        <w:tc>
          <w:tcPr>
            <w:tcW w:w="1922" w:type="dxa"/>
            <w:shd w:val="clear" w:color="auto" w:fill="B6DDE8" w:themeFill="accent5" w:themeFillTint="66"/>
            <w:tcMar>
              <w:top w:w="113" w:type="dxa"/>
              <w:bottom w:w="113" w:type="dxa"/>
            </w:tcMar>
            <w:vAlign w:val="center"/>
          </w:tcPr>
          <w:p w:rsidR="00B61E49" w:rsidRPr="00127F3B" w:rsidRDefault="00B61E49" w:rsidP="00847051">
            <w:r w:rsidRPr="00127F3B">
              <w:t>Vrijeme i mjesto održavanja:</w:t>
            </w:r>
          </w:p>
        </w:tc>
        <w:tc>
          <w:tcPr>
            <w:tcW w:w="7434" w:type="dxa"/>
            <w:tcMar>
              <w:top w:w="113" w:type="dxa"/>
              <w:bottom w:w="113" w:type="dxa"/>
            </w:tcMar>
            <w:vAlign w:val="center"/>
          </w:tcPr>
          <w:p w:rsidR="00B61E49" w:rsidRPr="008C12A5" w:rsidRDefault="00B61E49" w:rsidP="00A235E3">
            <w:pPr>
              <w:pStyle w:val="Odlomakpopisa"/>
              <w:numPr>
                <w:ilvl w:val="0"/>
                <w:numId w:val="49"/>
              </w:numPr>
              <w:rPr>
                <w:lang w:val="pl-PL"/>
              </w:rPr>
            </w:pPr>
            <w:r>
              <w:rPr>
                <w:lang w:val="pl-PL"/>
              </w:rPr>
              <w:t>prema rasporedu sati</w:t>
            </w:r>
          </w:p>
        </w:tc>
      </w:tr>
      <w:tr w:rsidR="00B61E49" w:rsidRPr="00127F3B" w:rsidTr="00847051">
        <w:trPr>
          <w:trHeight w:hRule="exact" w:val="736"/>
        </w:trPr>
        <w:tc>
          <w:tcPr>
            <w:tcW w:w="1922" w:type="dxa"/>
            <w:shd w:val="clear" w:color="auto" w:fill="B6DDE8" w:themeFill="accent5" w:themeFillTint="66"/>
            <w:tcMar>
              <w:top w:w="113" w:type="dxa"/>
              <w:bottom w:w="113" w:type="dxa"/>
            </w:tcMar>
            <w:vAlign w:val="center"/>
          </w:tcPr>
          <w:p w:rsidR="00B61E49" w:rsidRPr="00127F3B" w:rsidRDefault="00B61E49" w:rsidP="00847051">
            <w:r w:rsidRPr="00127F3B">
              <w:t>Troškovnik:</w:t>
            </w:r>
          </w:p>
        </w:tc>
        <w:tc>
          <w:tcPr>
            <w:tcW w:w="7434" w:type="dxa"/>
            <w:tcMar>
              <w:top w:w="113" w:type="dxa"/>
              <w:bottom w:w="113" w:type="dxa"/>
            </w:tcMar>
            <w:vAlign w:val="center"/>
          </w:tcPr>
          <w:p w:rsidR="00B61E49" w:rsidRPr="00127F3B" w:rsidRDefault="00B61E49" w:rsidP="00A235E3">
            <w:pPr>
              <w:pStyle w:val="Odlomakpopisa"/>
              <w:numPr>
                <w:ilvl w:val="0"/>
                <w:numId w:val="49"/>
              </w:numPr>
            </w:pPr>
            <w:r w:rsidRPr="00127F3B">
              <w:t>mogući troškovi za izradu radnih materijala</w:t>
            </w:r>
          </w:p>
        </w:tc>
      </w:tr>
      <w:tr w:rsidR="00B61E49" w:rsidRPr="00127F3B" w:rsidTr="00847051">
        <w:trPr>
          <w:trHeight w:hRule="exact" w:val="1134"/>
        </w:trPr>
        <w:tc>
          <w:tcPr>
            <w:tcW w:w="1922" w:type="dxa"/>
            <w:shd w:val="clear" w:color="auto" w:fill="B6DDE8" w:themeFill="accent5" w:themeFillTint="66"/>
            <w:tcMar>
              <w:top w:w="113" w:type="dxa"/>
              <w:bottom w:w="113" w:type="dxa"/>
            </w:tcMar>
            <w:vAlign w:val="center"/>
          </w:tcPr>
          <w:p w:rsidR="00B61E49" w:rsidRPr="00127F3B" w:rsidRDefault="00B61E49" w:rsidP="00847051">
            <w:r w:rsidRPr="00127F3B">
              <w:t>Način vrjednovanja:</w:t>
            </w:r>
          </w:p>
        </w:tc>
        <w:tc>
          <w:tcPr>
            <w:tcW w:w="7434" w:type="dxa"/>
            <w:tcMar>
              <w:top w:w="113" w:type="dxa"/>
              <w:bottom w:w="113" w:type="dxa"/>
            </w:tcMar>
            <w:vAlign w:val="center"/>
          </w:tcPr>
          <w:p w:rsidR="00B61E49" w:rsidRPr="00127F3B" w:rsidRDefault="00B61E49" w:rsidP="00A235E3">
            <w:pPr>
              <w:pStyle w:val="Odlomakpopisa"/>
              <w:numPr>
                <w:ilvl w:val="0"/>
                <w:numId w:val="49"/>
              </w:numPr>
            </w:pPr>
            <w:r w:rsidRPr="00127F3B">
              <w:t>redovito opisno praćenje postignuća</w:t>
            </w:r>
          </w:p>
          <w:p w:rsidR="00B61E49" w:rsidRPr="008C12A5" w:rsidRDefault="00B61E49" w:rsidP="00A235E3">
            <w:pPr>
              <w:pStyle w:val="Odlomakpopisa"/>
              <w:numPr>
                <w:ilvl w:val="0"/>
                <w:numId w:val="49"/>
              </w:numPr>
              <w:rPr>
                <w:lang w:val="sv-SE"/>
              </w:rPr>
            </w:pPr>
            <w:r w:rsidRPr="008C12A5">
              <w:rPr>
                <w:lang w:val="sv-SE"/>
              </w:rPr>
              <w:t>pismena i usmena provjera</w:t>
            </w:r>
          </w:p>
          <w:p w:rsidR="00B61E49" w:rsidRPr="00127F3B" w:rsidRDefault="00B61E49" w:rsidP="00847051">
            <w:pPr>
              <w:rPr>
                <w:lang w:val="sv-SE"/>
              </w:rPr>
            </w:pPr>
          </w:p>
        </w:tc>
      </w:tr>
    </w:tbl>
    <w:p w:rsidR="000B556D" w:rsidRDefault="000B556D" w:rsidP="000B556D">
      <w:pPr>
        <w:rPr>
          <w:rFonts w:eastAsiaTheme="majorEastAsia"/>
          <w:b/>
          <w:bCs/>
          <w:color w:val="215868" w:themeColor="accent5" w:themeShade="80"/>
          <w:sz w:val="26"/>
          <w:szCs w:val="26"/>
        </w:rPr>
      </w:pPr>
    </w:p>
    <w:p w:rsidR="000B556D" w:rsidRDefault="000B556D" w:rsidP="000B556D">
      <w:pPr>
        <w:rPr>
          <w:rFonts w:eastAsiaTheme="majorEastAsia"/>
          <w:b/>
          <w:bCs/>
          <w:color w:val="215868" w:themeColor="accent5" w:themeShade="80"/>
          <w:sz w:val="26"/>
          <w:szCs w:val="26"/>
        </w:rPr>
      </w:pPr>
    </w:p>
    <w:p w:rsidR="000B556D" w:rsidRDefault="000B556D" w:rsidP="000B556D">
      <w:pPr>
        <w:rPr>
          <w:rFonts w:eastAsiaTheme="majorEastAsia"/>
          <w:b/>
          <w:bCs/>
          <w:color w:val="215868" w:themeColor="accent5" w:themeShade="80"/>
          <w:sz w:val="26"/>
          <w:szCs w:val="26"/>
        </w:rPr>
      </w:pPr>
    </w:p>
    <w:p w:rsidR="00814CF2" w:rsidRDefault="00814CF2" w:rsidP="000B556D">
      <w:pPr>
        <w:rPr>
          <w:color w:val="215868" w:themeColor="accent5" w:themeShade="80"/>
          <w:sz w:val="28"/>
          <w:szCs w:val="28"/>
        </w:rPr>
      </w:pPr>
      <w:r w:rsidRPr="001F3CFB">
        <w:rPr>
          <w:color w:val="215868" w:themeColor="accent5" w:themeShade="80"/>
          <w:sz w:val="28"/>
          <w:szCs w:val="28"/>
        </w:rPr>
        <w:t>6.2. Predmetna nastava</w:t>
      </w:r>
    </w:p>
    <w:p w:rsidR="008F4AF7" w:rsidRPr="001F3CFB" w:rsidRDefault="008F4AF7" w:rsidP="000B556D">
      <w:pPr>
        <w:rPr>
          <w:rFonts w:eastAsiaTheme="majorEastAsia"/>
          <w:sz w:val="28"/>
          <w:szCs w:val="28"/>
        </w:rPr>
      </w:pPr>
      <w:r>
        <w:rPr>
          <w:color w:val="215868" w:themeColor="accent5" w:themeShade="80"/>
          <w:sz w:val="28"/>
          <w:szCs w:val="28"/>
        </w:rPr>
        <w:t>6.2.1. Hrvatski jezik</w:t>
      </w:r>
    </w:p>
    <w:p w:rsidR="00AE32E4" w:rsidRPr="00AE32E4" w:rsidRDefault="00AE32E4" w:rsidP="00AE32E4"/>
    <w:tbl>
      <w:tblPr>
        <w:tblW w:w="7513" w:type="dxa"/>
        <w:tblInd w:w="108" w:type="dxa"/>
        <w:tblLayout w:type="fixed"/>
        <w:tblLook w:val="0000" w:firstRow="0" w:lastRow="0" w:firstColumn="0" w:lastColumn="0" w:noHBand="0" w:noVBand="0"/>
      </w:tblPr>
      <w:tblGrid>
        <w:gridCol w:w="2268"/>
        <w:gridCol w:w="5245"/>
      </w:tblGrid>
      <w:tr w:rsidR="00C124C8" w:rsidRPr="00127F3B" w:rsidTr="00E66276">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C124C8" w:rsidRPr="00127F3B" w:rsidRDefault="00C124C8" w:rsidP="00E66276">
            <w:pPr>
              <w:spacing w:before="120" w:after="120"/>
              <w:rPr>
                <w:b/>
              </w:rPr>
            </w:pPr>
            <w:r w:rsidRPr="00127F3B">
              <w:rPr>
                <w:lang w:val="sv-SE"/>
              </w:rPr>
              <w:t>Aktivnost, program i/ili projekt:</w:t>
            </w:r>
          </w:p>
        </w:tc>
        <w:tc>
          <w:tcPr>
            <w:tcW w:w="524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C124C8" w:rsidRPr="00127F3B" w:rsidRDefault="00C124C8" w:rsidP="00E66276">
            <w:pPr>
              <w:spacing w:before="120" w:after="120"/>
              <w:rPr>
                <w:lang w:val="sv-SE"/>
              </w:rPr>
            </w:pPr>
            <w:r>
              <w:rPr>
                <w:lang w:val="sv-SE"/>
              </w:rPr>
              <w:t>Dopunska nastava hrvatskog jezika od 5.- 8. r</w:t>
            </w:r>
          </w:p>
        </w:tc>
      </w:tr>
      <w:tr w:rsidR="00C124C8" w:rsidRPr="00127F3B" w:rsidTr="00E66276">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C124C8" w:rsidRPr="00127F3B" w:rsidRDefault="00C124C8" w:rsidP="00E66276">
            <w:pPr>
              <w:spacing w:before="120" w:after="120"/>
            </w:pPr>
            <w:r w:rsidRPr="00127F3B">
              <w:rPr>
                <w:lang w:val="sv-SE"/>
              </w:rPr>
              <w:t>Voditelj i ostali nositelji aktivnosti:</w:t>
            </w:r>
          </w:p>
        </w:tc>
        <w:tc>
          <w:tcPr>
            <w:tcW w:w="524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C124C8" w:rsidRPr="00127F3B" w:rsidRDefault="00C124C8" w:rsidP="00E66276">
            <w:pPr>
              <w:spacing w:before="120" w:after="120"/>
            </w:pPr>
            <w:r w:rsidRPr="00127F3B">
              <w:t xml:space="preserve"> </w:t>
            </w:r>
            <w:r>
              <w:t>Marina Gračanin i učenici</w:t>
            </w:r>
          </w:p>
        </w:tc>
      </w:tr>
    </w:tbl>
    <w:p w:rsidR="00C124C8" w:rsidRPr="00127F3B" w:rsidRDefault="00C124C8" w:rsidP="00C124C8"/>
    <w:tbl>
      <w:tblPr>
        <w:tblW w:w="0" w:type="auto"/>
        <w:tblInd w:w="108" w:type="dxa"/>
        <w:tblLayout w:type="fixed"/>
        <w:tblLook w:val="0000" w:firstRow="0" w:lastRow="0" w:firstColumn="0" w:lastColumn="0" w:noHBand="0" w:noVBand="0"/>
      </w:tblPr>
      <w:tblGrid>
        <w:gridCol w:w="2376"/>
        <w:gridCol w:w="1134"/>
        <w:gridCol w:w="1310"/>
        <w:gridCol w:w="1134"/>
        <w:gridCol w:w="968"/>
      </w:tblGrid>
      <w:tr w:rsidR="00C124C8" w:rsidRPr="00127F3B" w:rsidTr="00E66276">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C124C8" w:rsidRPr="00127F3B" w:rsidRDefault="00C124C8" w:rsidP="00E66276">
            <w:pPr>
              <w:spacing w:before="120" w:after="120"/>
            </w:pPr>
            <w:r w:rsidRPr="00127F3B">
              <w:t>Planirani broj učenika:</w:t>
            </w:r>
          </w:p>
        </w:tc>
        <w:tc>
          <w:tcPr>
            <w:tcW w:w="1134" w:type="dxa"/>
            <w:tcBorders>
              <w:top w:val="single" w:sz="4" w:space="0" w:color="000000"/>
              <w:left w:val="single" w:sz="4" w:space="0" w:color="000000"/>
              <w:bottom w:val="single" w:sz="4" w:space="0" w:color="000000"/>
            </w:tcBorders>
            <w:shd w:val="clear" w:color="auto" w:fill="auto"/>
            <w:vAlign w:val="center"/>
          </w:tcPr>
          <w:p w:rsidR="00C124C8" w:rsidRPr="00127F3B" w:rsidRDefault="00C124C8" w:rsidP="00E66276">
            <w:pPr>
              <w:spacing w:before="120" w:after="120"/>
              <w:jc w:val="center"/>
            </w:pPr>
            <w:r>
              <w:t xml:space="preserve">Do 10 </w:t>
            </w:r>
          </w:p>
        </w:tc>
        <w:tc>
          <w:tcPr>
            <w:tcW w:w="1310" w:type="dxa"/>
            <w:tcBorders>
              <w:top w:val="single" w:sz="4" w:space="0" w:color="000000"/>
              <w:left w:val="single" w:sz="4" w:space="0" w:color="000000"/>
              <w:bottom w:val="single" w:sz="4" w:space="0" w:color="000000"/>
            </w:tcBorders>
            <w:shd w:val="clear" w:color="auto" w:fill="auto"/>
            <w:vAlign w:val="center"/>
          </w:tcPr>
          <w:p w:rsidR="00C124C8" w:rsidRPr="00127F3B" w:rsidRDefault="00C124C8" w:rsidP="00E66276">
            <w:pPr>
              <w:spacing w:before="120" w:after="120"/>
            </w:pPr>
            <w:r w:rsidRPr="00127F3B">
              <w:t>Razred(i):</w:t>
            </w:r>
          </w:p>
        </w:tc>
        <w:tc>
          <w:tcPr>
            <w:tcW w:w="21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24C8" w:rsidRPr="00127F3B" w:rsidRDefault="00C124C8" w:rsidP="00E66276">
            <w:pPr>
              <w:spacing w:after="120"/>
              <w:jc w:val="center"/>
            </w:pPr>
            <w:r>
              <w:t>5.-8.r</w:t>
            </w:r>
          </w:p>
        </w:tc>
      </w:tr>
      <w:tr w:rsidR="00C124C8" w:rsidRPr="00127F3B" w:rsidTr="00E66276">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C124C8" w:rsidRPr="00127F3B" w:rsidRDefault="00C124C8" w:rsidP="00E66276">
            <w:pPr>
              <w:spacing w:before="120" w:after="120"/>
            </w:pPr>
            <w:r w:rsidRPr="00127F3B">
              <w:t>Planirani broj sati:</w:t>
            </w:r>
          </w:p>
        </w:tc>
        <w:tc>
          <w:tcPr>
            <w:tcW w:w="1134" w:type="dxa"/>
            <w:tcBorders>
              <w:top w:val="single" w:sz="4" w:space="0" w:color="000000"/>
              <w:left w:val="single" w:sz="4" w:space="0" w:color="000000"/>
              <w:bottom w:val="single" w:sz="4" w:space="0" w:color="000000"/>
            </w:tcBorders>
            <w:shd w:val="clear" w:color="auto" w:fill="auto"/>
            <w:vAlign w:val="center"/>
          </w:tcPr>
          <w:p w:rsidR="00C124C8" w:rsidRPr="00127F3B" w:rsidRDefault="00C124C8" w:rsidP="00E66276">
            <w:pPr>
              <w:spacing w:before="120" w:after="120"/>
              <w:jc w:val="center"/>
            </w:pPr>
            <w:r w:rsidRPr="00127F3B">
              <w:t>tjedno:</w:t>
            </w:r>
          </w:p>
        </w:tc>
        <w:tc>
          <w:tcPr>
            <w:tcW w:w="1310" w:type="dxa"/>
            <w:tcBorders>
              <w:top w:val="single" w:sz="4" w:space="0" w:color="000000"/>
              <w:left w:val="single" w:sz="4" w:space="0" w:color="000000"/>
              <w:bottom w:val="single" w:sz="4" w:space="0" w:color="000000"/>
            </w:tcBorders>
            <w:shd w:val="clear" w:color="auto" w:fill="auto"/>
            <w:vAlign w:val="center"/>
          </w:tcPr>
          <w:p w:rsidR="00C124C8" w:rsidRPr="00127F3B" w:rsidRDefault="00C124C8" w:rsidP="00E66276">
            <w:pPr>
              <w:spacing w:before="120" w:after="120"/>
              <w:jc w:val="center"/>
            </w:pPr>
            <w:r w:rsidRPr="00127F3B">
              <w:t>1</w:t>
            </w:r>
          </w:p>
        </w:tc>
        <w:tc>
          <w:tcPr>
            <w:tcW w:w="1134" w:type="dxa"/>
            <w:tcBorders>
              <w:top w:val="single" w:sz="4" w:space="0" w:color="000000"/>
              <w:left w:val="single" w:sz="4" w:space="0" w:color="000000"/>
              <w:bottom w:val="single" w:sz="4" w:space="0" w:color="000000"/>
            </w:tcBorders>
            <w:shd w:val="clear" w:color="auto" w:fill="auto"/>
            <w:vAlign w:val="center"/>
          </w:tcPr>
          <w:p w:rsidR="00C124C8" w:rsidRPr="00127F3B" w:rsidRDefault="00C124C8" w:rsidP="00E66276">
            <w:pPr>
              <w:spacing w:before="120" w:after="120"/>
              <w:jc w:val="center"/>
            </w:pPr>
            <w:r w:rsidRPr="00127F3B">
              <w:t>godišnje:</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4C8" w:rsidRPr="00127F3B" w:rsidRDefault="00C124C8" w:rsidP="00E66276">
            <w:pPr>
              <w:spacing w:before="120" w:after="120"/>
              <w:jc w:val="center"/>
            </w:pPr>
            <w:r w:rsidRPr="00127F3B">
              <w:t xml:space="preserve">35        </w:t>
            </w:r>
          </w:p>
        </w:tc>
      </w:tr>
    </w:tbl>
    <w:p w:rsidR="00C124C8" w:rsidRPr="00127F3B" w:rsidRDefault="00C124C8" w:rsidP="00C124C8">
      <w:pPr>
        <w:jc w:val="center"/>
      </w:pPr>
    </w:p>
    <w:tbl>
      <w:tblPr>
        <w:tblW w:w="9356" w:type="dxa"/>
        <w:tblInd w:w="108" w:type="dxa"/>
        <w:tblLook w:val="0000" w:firstRow="0" w:lastRow="0" w:firstColumn="0" w:lastColumn="0" w:noHBand="0" w:noVBand="0"/>
      </w:tblPr>
      <w:tblGrid>
        <w:gridCol w:w="3009"/>
        <w:gridCol w:w="6347"/>
      </w:tblGrid>
      <w:tr w:rsidR="00C124C8" w:rsidRPr="00127F3B" w:rsidTr="001877BE">
        <w:trPr>
          <w:trHeight w:hRule="exact" w:val="2033"/>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C124C8" w:rsidRPr="00127F3B" w:rsidRDefault="00C124C8" w:rsidP="00E66276">
            <w:r w:rsidRPr="00127F3B">
              <w:t>Ciljevi i zadaci:</w:t>
            </w:r>
          </w:p>
        </w:tc>
        <w:tc>
          <w:tcPr>
            <w:tcW w:w="6347" w:type="dxa"/>
            <w:tcBorders>
              <w:top w:val="single" w:sz="4" w:space="0" w:color="000000"/>
              <w:left w:val="single" w:sz="4" w:space="0" w:color="000000"/>
              <w:bottom w:val="single" w:sz="4" w:space="0" w:color="000000"/>
              <w:right w:val="single" w:sz="4" w:space="0" w:color="000000"/>
            </w:tcBorders>
            <w:shd w:val="clear" w:color="auto" w:fill="auto"/>
          </w:tcPr>
          <w:p w:rsidR="001877BE" w:rsidRPr="00622292" w:rsidRDefault="001877BE" w:rsidP="00B61E49">
            <w:pPr>
              <w:widowControl w:val="0"/>
              <w:autoSpaceDE w:val="0"/>
              <w:autoSpaceDN w:val="0"/>
              <w:adjustRightInd w:val="0"/>
              <w:jc w:val="both"/>
              <w:rPr>
                <w:lang w:val="en-US"/>
              </w:rPr>
            </w:pPr>
            <w:r w:rsidRPr="00622292">
              <w:t>Svladavanje ključnih pojmova propisanih nastavnim planom i programom. Vježbanje naučenog gradiva te upućivanje na svladavanje poteškoća u učenju. Po potrebi individualan rad s učenicima koji rade po prilagođenom programu. U proces uključiti učenike boljeg uspjeha kao mentore učenicima slabijeg uspjeha. Razvijati komunikaciju, pomaganje.</w:t>
            </w:r>
          </w:p>
          <w:p w:rsidR="00C124C8" w:rsidRDefault="00C124C8" w:rsidP="00E66276">
            <w:pPr>
              <w:widowControl w:val="0"/>
              <w:autoSpaceDE w:val="0"/>
              <w:autoSpaceDN w:val="0"/>
              <w:adjustRightInd w:val="0"/>
              <w:ind w:firstLine="62"/>
              <w:rPr>
                <w:rFonts w:ascii="Arial" w:hAnsi="Arial" w:cs="Arial"/>
                <w:sz w:val="20"/>
                <w:szCs w:val="20"/>
                <w:lang w:val="en-US"/>
              </w:rPr>
            </w:pPr>
          </w:p>
          <w:p w:rsidR="00C124C8" w:rsidRDefault="00C124C8" w:rsidP="00E66276">
            <w:pPr>
              <w:widowControl w:val="0"/>
              <w:tabs>
                <w:tab w:val="left" w:pos="5970"/>
              </w:tabs>
              <w:autoSpaceDE w:val="0"/>
              <w:autoSpaceDN w:val="0"/>
              <w:adjustRightInd w:val="0"/>
              <w:rPr>
                <w:rFonts w:ascii="Arial" w:hAnsi="Arial" w:cs="Arial"/>
                <w:sz w:val="20"/>
                <w:szCs w:val="20"/>
                <w:lang w:val="en-US"/>
              </w:rPr>
            </w:pPr>
            <w:r>
              <w:rPr>
                <w:rFonts w:ascii="Arial" w:hAnsi="Arial" w:cs="Arial"/>
                <w:sz w:val="20"/>
                <w:szCs w:val="20"/>
                <w:lang w:val="en-US"/>
              </w:rPr>
              <w:tab/>
            </w:r>
          </w:p>
          <w:p w:rsidR="00C124C8" w:rsidRDefault="00C124C8" w:rsidP="00E66276">
            <w:pPr>
              <w:widowControl w:val="0"/>
              <w:autoSpaceDE w:val="0"/>
              <w:autoSpaceDN w:val="0"/>
              <w:adjustRightInd w:val="0"/>
              <w:rPr>
                <w:rFonts w:ascii="Arial" w:hAnsi="Arial" w:cs="Arial"/>
                <w:sz w:val="20"/>
                <w:szCs w:val="20"/>
                <w:lang w:val="en-US"/>
              </w:rPr>
            </w:pPr>
          </w:p>
          <w:p w:rsidR="00C124C8" w:rsidRDefault="00C124C8" w:rsidP="00E66276">
            <w:pPr>
              <w:widowControl w:val="0"/>
              <w:autoSpaceDE w:val="0"/>
              <w:autoSpaceDN w:val="0"/>
              <w:adjustRightInd w:val="0"/>
              <w:ind w:left="360"/>
              <w:rPr>
                <w:rFonts w:ascii="Calibri" w:hAnsi="Calibri" w:cs="Calibri"/>
                <w:lang w:val="en-US"/>
              </w:rPr>
            </w:pPr>
          </w:p>
        </w:tc>
      </w:tr>
      <w:tr w:rsidR="001877BE" w:rsidRPr="00127F3B" w:rsidTr="001877BE">
        <w:trPr>
          <w:trHeight w:hRule="exact" w:val="2402"/>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1877BE" w:rsidRPr="00127F3B" w:rsidRDefault="001877BE" w:rsidP="00E66276">
            <w:pPr>
              <w:rPr>
                <w:lang w:val="pl-PL"/>
              </w:rPr>
            </w:pPr>
            <w:r w:rsidRPr="00127F3B">
              <w:t>Namjena:</w:t>
            </w:r>
          </w:p>
        </w:tc>
        <w:tc>
          <w:tcPr>
            <w:tcW w:w="6347" w:type="dxa"/>
            <w:tcBorders>
              <w:top w:val="single" w:sz="4" w:space="0" w:color="000000"/>
              <w:left w:val="single" w:sz="4" w:space="0" w:color="000000"/>
              <w:bottom w:val="single" w:sz="4" w:space="0" w:color="000000"/>
              <w:right w:val="single" w:sz="4" w:space="0" w:color="000000"/>
            </w:tcBorders>
            <w:shd w:val="clear" w:color="auto" w:fill="auto"/>
          </w:tcPr>
          <w:p w:rsidR="001877BE" w:rsidRPr="00970961" w:rsidRDefault="001877BE" w:rsidP="001877BE">
            <w:pPr>
              <w:widowControl w:val="0"/>
              <w:autoSpaceDE w:val="0"/>
              <w:autoSpaceDN w:val="0"/>
              <w:adjustRightInd w:val="0"/>
              <w:jc w:val="both"/>
              <w:rPr>
                <w:lang w:val="en-US"/>
              </w:rPr>
            </w:pPr>
            <w:r w:rsidRPr="00970961">
              <w:rPr>
                <w:lang w:val="en-US"/>
              </w:rPr>
              <w:t xml:space="preserve">Pomoć učenicima koji teže shvaćaju ili usvajaju gradivo, učenicima koji pohađaju nastavu po prilagođenom programu te učenicima koji zbog bolesti ili nekih drugih razloga nisu ovladali redovitim nastavnim gradivom. Uklanjanje poteškoća pri svladavanju ključnih pojmova, rad na poboljšanju izražajnih mogućnosti učenika. Osposobljavanje učenika da naučene sadržaje primjeni u nastavi, da razumije naučeno te da aktivno sudjeluje u nastavi. </w:t>
            </w:r>
          </w:p>
          <w:p w:rsidR="001877BE" w:rsidRPr="00970961" w:rsidRDefault="001877BE" w:rsidP="001877BE">
            <w:pPr>
              <w:widowControl w:val="0"/>
              <w:autoSpaceDE w:val="0"/>
              <w:autoSpaceDN w:val="0"/>
              <w:adjustRightInd w:val="0"/>
              <w:ind w:left="720"/>
              <w:rPr>
                <w:lang w:val="en-US"/>
              </w:rPr>
            </w:pPr>
            <w:r w:rsidRPr="00970961">
              <w:rPr>
                <w:sz w:val="20"/>
                <w:szCs w:val="20"/>
                <w:lang w:val="en-US"/>
              </w:rPr>
              <w:t xml:space="preserve"> </w:t>
            </w:r>
          </w:p>
        </w:tc>
      </w:tr>
      <w:tr w:rsidR="001877BE" w:rsidRPr="00127F3B" w:rsidTr="001877BE">
        <w:trPr>
          <w:trHeight w:hRule="exact" w:val="1699"/>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1877BE" w:rsidRPr="00127F3B" w:rsidRDefault="001877BE" w:rsidP="00E66276">
            <w:r w:rsidRPr="00127F3B">
              <w:t>Način realizacije:</w:t>
            </w:r>
          </w:p>
        </w:tc>
        <w:tc>
          <w:tcPr>
            <w:tcW w:w="6347" w:type="dxa"/>
            <w:tcBorders>
              <w:top w:val="single" w:sz="4" w:space="0" w:color="000000"/>
              <w:left w:val="single" w:sz="4" w:space="0" w:color="000000"/>
              <w:bottom w:val="single" w:sz="4" w:space="0" w:color="000000"/>
              <w:right w:val="single" w:sz="4" w:space="0" w:color="000000"/>
            </w:tcBorders>
            <w:shd w:val="clear" w:color="auto" w:fill="auto"/>
          </w:tcPr>
          <w:p w:rsidR="001877BE" w:rsidRPr="00970961" w:rsidRDefault="001877BE" w:rsidP="00B61E49">
            <w:pPr>
              <w:widowControl w:val="0"/>
              <w:autoSpaceDE w:val="0"/>
              <w:autoSpaceDN w:val="0"/>
              <w:adjustRightInd w:val="0"/>
              <w:jc w:val="both"/>
              <w:rPr>
                <w:lang w:val="en-US"/>
              </w:rPr>
            </w:pPr>
            <w:r w:rsidRPr="00970961">
              <w:rPr>
                <w:lang w:val="en-US"/>
              </w:rPr>
              <w:t>Individualni pristup svakom učeniku u skladu s njegovim potrebama, zajedničko rješavanje zadataka, grupni rad, problemski zadaci i suradničko učenje</w:t>
            </w:r>
            <w:r w:rsidRPr="00970961">
              <w:t>, konzultacije s roditeljima i stručnom službom Škole.</w:t>
            </w:r>
            <w:r>
              <w:t xml:space="preserve"> Suradnja s učenicima odličnog uspjeha – vid mentorstva.</w:t>
            </w:r>
          </w:p>
        </w:tc>
      </w:tr>
      <w:tr w:rsidR="001877BE" w:rsidRPr="00127F3B" w:rsidTr="001877BE">
        <w:trPr>
          <w:trHeight w:hRule="exact" w:val="987"/>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1877BE" w:rsidRPr="00127F3B" w:rsidRDefault="001877BE" w:rsidP="00E66276">
            <w:pPr>
              <w:rPr>
                <w:lang w:val="pl-PL"/>
              </w:rPr>
            </w:pPr>
            <w:r w:rsidRPr="00127F3B">
              <w:t>Vrijeme i mjesto održavanja:</w:t>
            </w:r>
          </w:p>
        </w:tc>
        <w:tc>
          <w:tcPr>
            <w:tcW w:w="6347" w:type="dxa"/>
            <w:tcBorders>
              <w:top w:val="single" w:sz="4" w:space="0" w:color="000000"/>
              <w:left w:val="single" w:sz="4" w:space="0" w:color="000000"/>
              <w:bottom w:val="single" w:sz="4" w:space="0" w:color="000000"/>
              <w:right w:val="single" w:sz="4" w:space="0" w:color="000000"/>
            </w:tcBorders>
            <w:shd w:val="clear" w:color="auto" w:fill="auto"/>
          </w:tcPr>
          <w:p w:rsidR="001877BE" w:rsidRPr="00970961" w:rsidRDefault="001877BE" w:rsidP="001877BE">
            <w:pPr>
              <w:widowControl w:val="0"/>
              <w:autoSpaceDE w:val="0"/>
              <w:autoSpaceDN w:val="0"/>
              <w:adjustRightInd w:val="0"/>
              <w:spacing w:line="360" w:lineRule="auto"/>
              <w:rPr>
                <w:lang w:val="en-US"/>
              </w:rPr>
            </w:pPr>
            <w:r w:rsidRPr="00970961">
              <w:t xml:space="preserve">Ovisno o rasporedu sati koji će nam biti dodijeljen. </w:t>
            </w:r>
          </w:p>
          <w:p w:rsidR="001877BE" w:rsidRPr="00970961" w:rsidRDefault="001877BE" w:rsidP="001D5F4F">
            <w:pPr>
              <w:widowControl w:val="0"/>
              <w:autoSpaceDE w:val="0"/>
              <w:autoSpaceDN w:val="0"/>
              <w:adjustRightInd w:val="0"/>
              <w:ind w:left="720"/>
              <w:rPr>
                <w:lang w:val="en-US"/>
              </w:rPr>
            </w:pPr>
            <w:r w:rsidRPr="00970961">
              <w:t>PŠ Siniše i Zrinka Rendulića</w:t>
            </w:r>
          </w:p>
        </w:tc>
      </w:tr>
      <w:tr w:rsidR="001877BE" w:rsidRPr="00127F3B" w:rsidTr="00E66276">
        <w:trPr>
          <w:trHeight w:hRule="exact" w:val="1156"/>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1877BE" w:rsidRPr="00127F3B" w:rsidRDefault="001877BE" w:rsidP="00E66276">
            <w:pPr>
              <w:rPr>
                <w:lang w:val="pl-PL"/>
              </w:rPr>
            </w:pPr>
            <w:r w:rsidRPr="00127F3B">
              <w:rPr>
                <w:lang w:val="pl-PL"/>
              </w:rPr>
              <w:t>Troškovnik:</w:t>
            </w:r>
          </w:p>
        </w:tc>
        <w:tc>
          <w:tcPr>
            <w:tcW w:w="6347" w:type="dxa"/>
            <w:tcBorders>
              <w:top w:val="single" w:sz="4" w:space="0" w:color="000000"/>
              <w:left w:val="single" w:sz="4" w:space="0" w:color="000000"/>
              <w:bottom w:val="single" w:sz="4" w:space="0" w:color="000000"/>
              <w:right w:val="single" w:sz="4" w:space="0" w:color="000000"/>
            </w:tcBorders>
            <w:shd w:val="clear" w:color="auto" w:fill="auto"/>
          </w:tcPr>
          <w:p w:rsidR="001877BE" w:rsidRPr="00970961" w:rsidRDefault="001877BE" w:rsidP="001D5F4F">
            <w:pPr>
              <w:widowControl w:val="0"/>
              <w:autoSpaceDE w:val="0"/>
              <w:autoSpaceDN w:val="0"/>
              <w:adjustRightInd w:val="0"/>
              <w:ind w:left="720"/>
              <w:rPr>
                <w:lang w:val="en-US"/>
              </w:rPr>
            </w:pPr>
          </w:p>
          <w:p w:rsidR="001877BE" w:rsidRPr="00970961" w:rsidRDefault="001877BE" w:rsidP="001877BE">
            <w:pPr>
              <w:widowControl w:val="0"/>
              <w:autoSpaceDE w:val="0"/>
              <w:autoSpaceDN w:val="0"/>
              <w:adjustRightInd w:val="0"/>
              <w:rPr>
                <w:lang w:val="en-US"/>
              </w:rPr>
            </w:pPr>
            <w:r w:rsidRPr="00970961">
              <w:rPr>
                <w:lang w:val="en-US"/>
              </w:rPr>
              <w:t>Boja i papir za ispis materijala</w:t>
            </w:r>
            <w:r>
              <w:t xml:space="preserve"> ( nastavnih listića ), cca 1</w:t>
            </w:r>
            <w:r w:rsidRPr="00970961">
              <w:t>00 kn</w:t>
            </w:r>
          </w:p>
        </w:tc>
      </w:tr>
      <w:tr w:rsidR="001877BE" w:rsidRPr="00127F3B" w:rsidTr="00C124C8">
        <w:trPr>
          <w:trHeight w:hRule="exact" w:val="998"/>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1877BE" w:rsidRPr="00127F3B" w:rsidRDefault="001877BE" w:rsidP="00E66276">
            <w:pPr>
              <w:rPr>
                <w:rFonts w:eastAsia="Arial"/>
                <w:lang w:val="pl-PL"/>
              </w:rPr>
            </w:pPr>
            <w:r w:rsidRPr="00127F3B">
              <w:rPr>
                <w:lang w:val="pl-PL"/>
              </w:rPr>
              <w:t>Način vrjednovanja:</w:t>
            </w:r>
          </w:p>
        </w:tc>
        <w:tc>
          <w:tcPr>
            <w:tcW w:w="6347" w:type="dxa"/>
            <w:tcBorders>
              <w:top w:val="single" w:sz="4" w:space="0" w:color="000000"/>
              <w:left w:val="single" w:sz="4" w:space="0" w:color="000000"/>
              <w:bottom w:val="single" w:sz="4" w:space="0" w:color="000000"/>
              <w:right w:val="single" w:sz="4" w:space="0" w:color="000000"/>
            </w:tcBorders>
            <w:shd w:val="clear" w:color="auto" w:fill="auto"/>
          </w:tcPr>
          <w:p w:rsidR="001877BE" w:rsidRPr="00970961" w:rsidRDefault="001877BE" w:rsidP="001D5F4F">
            <w:pPr>
              <w:widowControl w:val="0"/>
              <w:autoSpaceDE w:val="0"/>
              <w:autoSpaceDN w:val="0"/>
              <w:adjustRightInd w:val="0"/>
              <w:spacing w:line="360" w:lineRule="auto"/>
              <w:jc w:val="both"/>
              <w:rPr>
                <w:lang w:val="en-US"/>
              </w:rPr>
            </w:pPr>
            <w:r w:rsidRPr="00970961">
              <w:rPr>
                <w:lang w:val="en-US"/>
              </w:rPr>
              <w:t xml:space="preserve">  Nastavni listići, analize pismenih provjera znanja, usmeno praćenje i pisana valorizacija učenika. </w:t>
            </w:r>
          </w:p>
        </w:tc>
      </w:tr>
    </w:tbl>
    <w:p w:rsidR="00C124C8" w:rsidRDefault="00C124C8" w:rsidP="00C124C8"/>
    <w:p w:rsidR="00667F2F" w:rsidRDefault="00667F2F" w:rsidP="009C6BEB">
      <w:pPr>
        <w:rPr>
          <w:lang w:val="sv-SE"/>
        </w:rPr>
      </w:pPr>
    </w:p>
    <w:p w:rsidR="00B61E49" w:rsidRPr="00127F3B" w:rsidRDefault="00B61E49" w:rsidP="009C6BEB">
      <w:pPr>
        <w:rPr>
          <w:lang w:val="sv-SE"/>
        </w:rPr>
      </w:pPr>
    </w:p>
    <w:tbl>
      <w:tblPr>
        <w:tblW w:w="9298" w:type="dxa"/>
        <w:tblInd w:w="216" w:type="dxa"/>
        <w:tblLayout w:type="fixed"/>
        <w:tblLook w:val="0000" w:firstRow="0" w:lastRow="0" w:firstColumn="0" w:lastColumn="0" w:noHBand="0" w:noVBand="0"/>
      </w:tblPr>
      <w:tblGrid>
        <w:gridCol w:w="2268"/>
        <w:gridCol w:w="7030"/>
      </w:tblGrid>
      <w:tr w:rsidR="00667F2F" w:rsidRPr="00127F3B" w:rsidTr="0059779E">
        <w:trPr>
          <w:trHeight w:val="711"/>
        </w:trPr>
        <w:tc>
          <w:tcPr>
            <w:tcW w:w="2268"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59779E" w:rsidRDefault="00667F2F" w:rsidP="009A1F21">
            <w:pPr>
              <w:widowControl w:val="0"/>
              <w:autoSpaceDE w:val="0"/>
              <w:autoSpaceDN w:val="0"/>
              <w:adjustRightInd w:val="0"/>
              <w:spacing w:before="120" w:after="120"/>
              <w:rPr>
                <w:lang w:val="en-US"/>
              </w:rPr>
            </w:pPr>
            <w:r w:rsidRPr="0059779E">
              <w:rPr>
                <w:lang w:val="en-US"/>
              </w:rPr>
              <w:t>Aktivnost, program i/ili projekt:</w:t>
            </w:r>
          </w:p>
        </w:tc>
        <w:tc>
          <w:tcPr>
            <w:tcW w:w="7030"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vAlign w:val="center"/>
          </w:tcPr>
          <w:p w:rsidR="00667F2F" w:rsidRPr="00CC342E" w:rsidRDefault="00C10242" w:rsidP="001D4F69">
            <w:pPr>
              <w:widowControl w:val="0"/>
              <w:autoSpaceDE w:val="0"/>
              <w:autoSpaceDN w:val="0"/>
              <w:adjustRightInd w:val="0"/>
              <w:spacing w:before="120" w:after="120"/>
              <w:rPr>
                <w:b/>
                <w:bCs/>
              </w:rPr>
            </w:pPr>
            <w:r w:rsidRPr="00127F3B">
              <w:rPr>
                <w:b/>
                <w:bCs/>
              </w:rPr>
              <w:t>Dopun</w:t>
            </w:r>
            <w:r w:rsidR="001D4F69">
              <w:rPr>
                <w:b/>
                <w:bCs/>
              </w:rPr>
              <w:t>ska nastava  - Hrvatski jezik -</w:t>
            </w:r>
            <w:r w:rsidRPr="00127F3B">
              <w:rPr>
                <w:b/>
                <w:bCs/>
              </w:rPr>
              <w:t xml:space="preserve"> 5.-8. r</w:t>
            </w:r>
            <w:r w:rsidR="001D4F69">
              <w:rPr>
                <w:b/>
                <w:bCs/>
              </w:rPr>
              <w:t>.</w:t>
            </w:r>
          </w:p>
        </w:tc>
      </w:tr>
      <w:tr w:rsidR="00667F2F" w:rsidRPr="00127F3B" w:rsidTr="0059779E">
        <w:trPr>
          <w:trHeight w:val="1"/>
        </w:trPr>
        <w:tc>
          <w:tcPr>
            <w:tcW w:w="2268"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59779E" w:rsidRDefault="00667F2F" w:rsidP="009A1F21">
            <w:pPr>
              <w:widowControl w:val="0"/>
              <w:autoSpaceDE w:val="0"/>
              <w:autoSpaceDN w:val="0"/>
              <w:adjustRightInd w:val="0"/>
              <w:spacing w:before="120" w:after="120"/>
              <w:rPr>
                <w:lang w:val="en-US"/>
              </w:rPr>
            </w:pPr>
            <w:r w:rsidRPr="0059779E">
              <w:rPr>
                <w:lang w:val="en-US"/>
              </w:rPr>
              <w:t>Voditelj i ostali nositelji aktivnosti:</w:t>
            </w:r>
          </w:p>
        </w:tc>
        <w:tc>
          <w:tcPr>
            <w:tcW w:w="7030"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vAlign w:val="center"/>
          </w:tcPr>
          <w:p w:rsidR="00667F2F" w:rsidRPr="00127F3B" w:rsidRDefault="00333C92" w:rsidP="00247F10">
            <w:pPr>
              <w:widowControl w:val="0"/>
              <w:autoSpaceDE w:val="0"/>
              <w:autoSpaceDN w:val="0"/>
              <w:adjustRightInd w:val="0"/>
              <w:spacing w:before="120" w:after="120"/>
              <w:rPr>
                <w:lang w:val="en-US"/>
              </w:rPr>
            </w:pPr>
            <w:r w:rsidRPr="00127F3B">
              <w:t xml:space="preserve">Ruža Neralić </w:t>
            </w:r>
          </w:p>
        </w:tc>
      </w:tr>
    </w:tbl>
    <w:p w:rsidR="00667F2F" w:rsidRPr="00127F3B" w:rsidRDefault="00667F2F" w:rsidP="00667F2F">
      <w:pPr>
        <w:widowControl w:val="0"/>
        <w:autoSpaceDE w:val="0"/>
        <w:autoSpaceDN w:val="0"/>
        <w:adjustRightInd w:val="0"/>
        <w:rPr>
          <w:sz w:val="20"/>
          <w:szCs w:val="20"/>
          <w:lang w:val="en-US"/>
        </w:rPr>
      </w:pPr>
    </w:p>
    <w:tbl>
      <w:tblPr>
        <w:tblW w:w="0" w:type="auto"/>
        <w:tblInd w:w="216" w:type="dxa"/>
        <w:tblLayout w:type="fixed"/>
        <w:tblLook w:val="0000" w:firstRow="0" w:lastRow="0" w:firstColumn="0" w:lastColumn="0" w:noHBand="0" w:noVBand="0"/>
      </w:tblPr>
      <w:tblGrid>
        <w:gridCol w:w="2376"/>
        <w:gridCol w:w="1134"/>
        <w:gridCol w:w="1344"/>
        <w:gridCol w:w="1275"/>
        <w:gridCol w:w="949"/>
      </w:tblGrid>
      <w:tr w:rsidR="00667F2F" w:rsidRPr="00127F3B" w:rsidTr="0059779E">
        <w:trPr>
          <w:trHeight w:val="1"/>
        </w:trPr>
        <w:tc>
          <w:tcPr>
            <w:tcW w:w="2376"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59779E" w:rsidRDefault="00667F2F" w:rsidP="009A1F21">
            <w:pPr>
              <w:widowControl w:val="0"/>
              <w:autoSpaceDE w:val="0"/>
              <w:autoSpaceDN w:val="0"/>
              <w:adjustRightInd w:val="0"/>
              <w:spacing w:before="120" w:after="120"/>
              <w:rPr>
                <w:lang w:val="en-US"/>
              </w:rPr>
            </w:pPr>
            <w:r w:rsidRPr="0059779E">
              <w:rPr>
                <w:lang w:val="en-US"/>
              </w:rPr>
              <w:t>Planirani broj u</w:t>
            </w:r>
            <w:r w:rsidRPr="0059779E">
              <w:t>čenika:</w:t>
            </w:r>
          </w:p>
        </w:tc>
        <w:tc>
          <w:tcPr>
            <w:tcW w:w="1134" w:type="dxa"/>
            <w:tcBorders>
              <w:top w:val="single" w:sz="3" w:space="0" w:color="000000"/>
              <w:left w:val="single" w:sz="3" w:space="0" w:color="000000"/>
              <w:bottom w:val="single" w:sz="3" w:space="0" w:color="000000"/>
              <w:right w:val="nil"/>
            </w:tcBorders>
            <w:shd w:val="clear" w:color="000000" w:fill="FFFFFF"/>
            <w:vAlign w:val="center"/>
          </w:tcPr>
          <w:p w:rsidR="00667F2F" w:rsidRPr="00A05012" w:rsidRDefault="00667F2F" w:rsidP="00333C92">
            <w:pPr>
              <w:widowControl w:val="0"/>
              <w:autoSpaceDE w:val="0"/>
              <w:autoSpaceDN w:val="0"/>
              <w:adjustRightInd w:val="0"/>
              <w:spacing w:before="120" w:after="120"/>
              <w:jc w:val="center"/>
              <w:rPr>
                <w:sz w:val="20"/>
                <w:szCs w:val="20"/>
                <w:lang w:val="en-US"/>
              </w:rPr>
            </w:pPr>
            <w:r w:rsidRPr="00127F3B">
              <w:t>do 10</w:t>
            </w:r>
          </w:p>
        </w:tc>
        <w:tc>
          <w:tcPr>
            <w:tcW w:w="1344" w:type="dxa"/>
            <w:tcBorders>
              <w:top w:val="single" w:sz="3" w:space="0" w:color="000000"/>
              <w:left w:val="single" w:sz="3" w:space="0" w:color="000000"/>
              <w:bottom w:val="single" w:sz="3" w:space="0" w:color="000000"/>
              <w:right w:val="nil"/>
            </w:tcBorders>
            <w:shd w:val="clear" w:color="000000" w:fill="FFFFFF"/>
            <w:vAlign w:val="center"/>
          </w:tcPr>
          <w:p w:rsidR="00667F2F" w:rsidRPr="00C83982" w:rsidRDefault="00667F2F" w:rsidP="009A1F21">
            <w:pPr>
              <w:widowControl w:val="0"/>
              <w:autoSpaceDE w:val="0"/>
              <w:autoSpaceDN w:val="0"/>
              <w:adjustRightInd w:val="0"/>
              <w:spacing w:before="120" w:after="120"/>
              <w:rPr>
                <w:lang w:val="en-US"/>
              </w:rPr>
            </w:pPr>
            <w:r w:rsidRPr="00C83982">
              <w:rPr>
                <w:lang w:val="en-US"/>
              </w:rPr>
              <w:t>Razred(i):</w:t>
            </w:r>
          </w:p>
        </w:tc>
        <w:tc>
          <w:tcPr>
            <w:tcW w:w="2224"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A4CCC" w:rsidRDefault="00E3225E" w:rsidP="00333C92">
            <w:pPr>
              <w:widowControl w:val="0"/>
              <w:autoSpaceDE w:val="0"/>
              <w:autoSpaceDN w:val="0"/>
              <w:adjustRightInd w:val="0"/>
              <w:spacing w:before="120"/>
              <w:jc w:val="center"/>
            </w:pPr>
            <w:r>
              <w:rPr>
                <w:noProof/>
                <w:lang w:eastAsia="hr-HR"/>
              </w:rPr>
              <w:drawing>
                <wp:anchor distT="0" distB="0" distL="114300" distR="114300" simplePos="0" relativeHeight="251696128" behindDoc="0" locked="0" layoutInCell="1" allowOverlap="1">
                  <wp:simplePos x="0" y="0"/>
                  <wp:positionH relativeFrom="column">
                    <wp:posOffset>1729105</wp:posOffset>
                  </wp:positionH>
                  <wp:positionV relativeFrom="paragraph">
                    <wp:posOffset>-104140</wp:posOffset>
                  </wp:positionV>
                  <wp:extent cx="838200" cy="876300"/>
                  <wp:effectExtent l="19050" t="0" r="0" b="0"/>
                  <wp:wrapNone/>
                  <wp:docPr id="24" name="Picture 8"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ages.jpg"/>
                          <pic:cNvPicPr>
                            <a:picLocks noChangeAspect="1" noChangeArrowheads="1"/>
                          </pic:cNvPicPr>
                        </pic:nvPicPr>
                        <pic:blipFill>
                          <a:blip r:embed="rId17" cstate="print"/>
                          <a:srcRect/>
                          <a:stretch>
                            <a:fillRect/>
                          </a:stretch>
                        </pic:blipFill>
                        <pic:spPr bwMode="auto">
                          <a:xfrm>
                            <a:off x="0" y="0"/>
                            <a:ext cx="838200" cy="876300"/>
                          </a:xfrm>
                          <a:prstGeom prst="rect">
                            <a:avLst/>
                          </a:prstGeom>
                          <a:noFill/>
                          <a:ln w="9525">
                            <a:noFill/>
                            <a:miter lim="800000"/>
                            <a:headEnd/>
                            <a:tailEnd/>
                          </a:ln>
                        </pic:spPr>
                      </pic:pic>
                    </a:graphicData>
                  </a:graphic>
                </wp:anchor>
              </w:drawing>
            </w:r>
            <w:r w:rsidR="001877BE">
              <w:t xml:space="preserve">5.-8. (J, </w:t>
            </w:r>
            <w:r w:rsidR="00333C92">
              <w:t>)</w:t>
            </w:r>
            <w:r w:rsidR="00EA4CCC">
              <w:t xml:space="preserve"> </w:t>
            </w:r>
          </w:p>
          <w:p w:rsidR="00667F2F" w:rsidRPr="00C83982" w:rsidRDefault="00EA4CCC" w:rsidP="00333C92">
            <w:pPr>
              <w:widowControl w:val="0"/>
              <w:autoSpaceDE w:val="0"/>
              <w:autoSpaceDN w:val="0"/>
              <w:adjustRightInd w:val="0"/>
              <w:jc w:val="center"/>
              <w:rPr>
                <w:lang w:val="en-US"/>
              </w:rPr>
            </w:pPr>
            <w:r>
              <w:t>po potrebi</w:t>
            </w:r>
          </w:p>
        </w:tc>
      </w:tr>
      <w:tr w:rsidR="00667F2F" w:rsidRPr="00127F3B" w:rsidTr="00333C92">
        <w:trPr>
          <w:trHeight w:val="1"/>
        </w:trPr>
        <w:tc>
          <w:tcPr>
            <w:tcW w:w="2376"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59779E" w:rsidRDefault="00667F2F" w:rsidP="009A1F21">
            <w:pPr>
              <w:widowControl w:val="0"/>
              <w:autoSpaceDE w:val="0"/>
              <w:autoSpaceDN w:val="0"/>
              <w:adjustRightInd w:val="0"/>
              <w:spacing w:before="120" w:after="120"/>
              <w:rPr>
                <w:lang w:val="en-US"/>
              </w:rPr>
            </w:pPr>
            <w:r w:rsidRPr="0059779E">
              <w:rPr>
                <w:lang w:val="en-US"/>
              </w:rPr>
              <w:t>Planirani broj sati:</w:t>
            </w:r>
          </w:p>
        </w:tc>
        <w:tc>
          <w:tcPr>
            <w:tcW w:w="1134" w:type="dxa"/>
            <w:tcBorders>
              <w:top w:val="single" w:sz="3" w:space="0" w:color="000000"/>
              <w:left w:val="single" w:sz="3" w:space="0" w:color="000000"/>
              <w:bottom w:val="single" w:sz="3" w:space="0" w:color="000000"/>
              <w:right w:val="nil"/>
            </w:tcBorders>
            <w:shd w:val="clear" w:color="000000" w:fill="FFFFFF"/>
            <w:vAlign w:val="center"/>
          </w:tcPr>
          <w:p w:rsidR="00667F2F" w:rsidRPr="00127F3B" w:rsidRDefault="00333C92" w:rsidP="009A1F21">
            <w:pPr>
              <w:widowControl w:val="0"/>
              <w:autoSpaceDE w:val="0"/>
              <w:autoSpaceDN w:val="0"/>
              <w:adjustRightInd w:val="0"/>
              <w:spacing w:before="120" w:after="120"/>
              <w:jc w:val="center"/>
              <w:rPr>
                <w:lang w:val="en-US"/>
              </w:rPr>
            </w:pPr>
            <w:r w:rsidRPr="00127F3B">
              <w:t>T</w:t>
            </w:r>
            <w:r w:rsidR="00667F2F" w:rsidRPr="00127F3B">
              <w:t>jedno</w:t>
            </w:r>
            <w:r>
              <w:t>:</w:t>
            </w:r>
          </w:p>
        </w:tc>
        <w:tc>
          <w:tcPr>
            <w:tcW w:w="1344" w:type="dxa"/>
            <w:tcBorders>
              <w:top w:val="single" w:sz="3" w:space="0" w:color="000000"/>
              <w:left w:val="single" w:sz="3" w:space="0" w:color="000000"/>
              <w:bottom w:val="single" w:sz="3" w:space="0" w:color="000000"/>
              <w:right w:val="nil"/>
            </w:tcBorders>
            <w:shd w:val="clear" w:color="000000" w:fill="FFFFFF"/>
            <w:vAlign w:val="center"/>
          </w:tcPr>
          <w:p w:rsidR="00667F2F" w:rsidRPr="00C83982" w:rsidRDefault="00333C92" w:rsidP="009A1F21">
            <w:pPr>
              <w:widowControl w:val="0"/>
              <w:autoSpaceDE w:val="0"/>
              <w:autoSpaceDN w:val="0"/>
              <w:adjustRightInd w:val="0"/>
              <w:spacing w:before="120" w:after="120"/>
              <w:jc w:val="center"/>
              <w:rPr>
                <w:lang w:val="en-US"/>
              </w:rPr>
            </w:pPr>
            <w:r>
              <w:rPr>
                <w:lang w:val="en-US"/>
              </w:rPr>
              <w:t>1</w:t>
            </w:r>
          </w:p>
        </w:tc>
        <w:tc>
          <w:tcPr>
            <w:tcW w:w="1275" w:type="dxa"/>
            <w:tcBorders>
              <w:top w:val="single" w:sz="3" w:space="0" w:color="000000"/>
              <w:left w:val="single" w:sz="3" w:space="0" w:color="000000"/>
              <w:bottom w:val="single" w:sz="3" w:space="0" w:color="000000"/>
              <w:right w:val="nil"/>
            </w:tcBorders>
            <w:shd w:val="clear" w:color="000000" w:fill="FFFFFF"/>
            <w:vAlign w:val="center"/>
          </w:tcPr>
          <w:p w:rsidR="00667F2F" w:rsidRPr="00C83982" w:rsidRDefault="00333C92" w:rsidP="009A1F21">
            <w:pPr>
              <w:widowControl w:val="0"/>
              <w:autoSpaceDE w:val="0"/>
              <w:autoSpaceDN w:val="0"/>
              <w:adjustRightInd w:val="0"/>
              <w:spacing w:before="120" w:after="120"/>
              <w:jc w:val="center"/>
              <w:rPr>
                <w:lang w:val="en-US"/>
              </w:rPr>
            </w:pPr>
            <w:r>
              <w:rPr>
                <w:lang w:val="en-US"/>
              </w:rPr>
              <w:t>G</w:t>
            </w:r>
            <w:r w:rsidR="00667F2F" w:rsidRPr="00C83982">
              <w:rPr>
                <w:lang w:val="en-US"/>
              </w:rPr>
              <w:t>odišnje:</w:t>
            </w:r>
          </w:p>
        </w:tc>
        <w:tc>
          <w:tcPr>
            <w:tcW w:w="94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7F2F" w:rsidRPr="00127F3B" w:rsidRDefault="00667F2F" w:rsidP="009A1F21">
            <w:pPr>
              <w:widowControl w:val="0"/>
              <w:autoSpaceDE w:val="0"/>
              <w:autoSpaceDN w:val="0"/>
              <w:adjustRightInd w:val="0"/>
              <w:spacing w:before="120" w:after="120"/>
              <w:jc w:val="center"/>
              <w:rPr>
                <w:lang w:val="en-US"/>
              </w:rPr>
            </w:pPr>
            <w:r w:rsidRPr="00127F3B">
              <w:rPr>
                <w:lang w:val="en-US"/>
              </w:rPr>
              <w:t>3</w:t>
            </w:r>
            <w:r w:rsidRPr="00127F3B">
              <w:t>5</w:t>
            </w:r>
          </w:p>
        </w:tc>
      </w:tr>
    </w:tbl>
    <w:p w:rsidR="00667F2F" w:rsidRPr="00127F3B" w:rsidRDefault="00667F2F" w:rsidP="00667F2F">
      <w:pPr>
        <w:widowControl w:val="0"/>
        <w:autoSpaceDE w:val="0"/>
        <w:autoSpaceDN w:val="0"/>
        <w:adjustRightInd w:val="0"/>
        <w:jc w:val="center"/>
        <w:rPr>
          <w:sz w:val="20"/>
          <w:szCs w:val="20"/>
          <w:lang w:val="en-US"/>
        </w:rPr>
      </w:pPr>
    </w:p>
    <w:tbl>
      <w:tblPr>
        <w:tblW w:w="0" w:type="auto"/>
        <w:tblInd w:w="216" w:type="dxa"/>
        <w:tblLayout w:type="fixed"/>
        <w:tblLook w:val="0000" w:firstRow="0" w:lastRow="0" w:firstColumn="0" w:lastColumn="0" w:noHBand="0" w:noVBand="0"/>
      </w:tblPr>
      <w:tblGrid>
        <w:gridCol w:w="1922"/>
        <w:gridCol w:w="7444"/>
      </w:tblGrid>
      <w:tr w:rsidR="00667F2F" w:rsidRPr="00127F3B" w:rsidTr="00B61E49">
        <w:trPr>
          <w:trHeight w:val="1844"/>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C83982" w:rsidRDefault="00667F2F" w:rsidP="00B61E49">
            <w:pPr>
              <w:widowControl w:val="0"/>
              <w:autoSpaceDE w:val="0"/>
              <w:autoSpaceDN w:val="0"/>
              <w:adjustRightInd w:val="0"/>
              <w:rPr>
                <w:lang w:val="en-US"/>
              </w:rPr>
            </w:pPr>
            <w:r w:rsidRPr="00C83982">
              <w:rPr>
                <w:lang w:val="en-US"/>
              </w:rPr>
              <w:t>Ciljevi i zadaci:</w:t>
            </w:r>
          </w:p>
          <w:p w:rsidR="00667F2F" w:rsidRPr="00C83982" w:rsidRDefault="00667F2F" w:rsidP="00B61E49">
            <w:pPr>
              <w:widowControl w:val="0"/>
              <w:autoSpaceDE w:val="0"/>
              <w:autoSpaceDN w:val="0"/>
              <w:adjustRightInd w:val="0"/>
              <w:rPr>
                <w:lang w:val="en-US"/>
              </w:rPr>
            </w:pPr>
          </w:p>
        </w:tc>
        <w:tc>
          <w:tcPr>
            <w:tcW w:w="7444" w:type="dxa"/>
            <w:tcBorders>
              <w:top w:val="single" w:sz="3" w:space="0" w:color="000000"/>
              <w:left w:val="single" w:sz="3" w:space="0" w:color="000000"/>
              <w:bottom w:val="single" w:sz="3" w:space="0" w:color="000000"/>
              <w:right w:val="single" w:sz="3" w:space="0" w:color="000000"/>
            </w:tcBorders>
            <w:shd w:val="clear" w:color="000000" w:fill="FFFFFF"/>
          </w:tcPr>
          <w:p w:rsidR="00667F2F" w:rsidRPr="00127F3B" w:rsidRDefault="00667F2F" w:rsidP="00B61E49">
            <w:pPr>
              <w:widowControl w:val="0"/>
              <w:autoSpaceDE w:val="0"/>
              <w:autoSpaceDN w:val="0"/>
              <w:adjustRightInd w:val="0"/>
              <w:ind w:left="360"/>
              <w:rPr>
                <w:sz w:val="20"/>
                <w:szCs w:val="20"/>
                <w:lang w:val="en-US"/>
              </w:rPr>
            </w:pPr>
          </w:p>
          <w:p w:rsidR="00F26E8F" w:rsidRPr="00F26E8F" w:rsidRDefault="00667F2F" w:rsidP="00A235E3">
            <w:pPr>
              <w:pStyle w:val="Odlomakpopisa"/>
              <w:widowControl w:val="0"/>
              <w:numPr>
                <w:ilvl w:val="0"/>
                <w:numId w:val="53"/>
              </w:numPr>
              <w:autoSpaceDE w:val="0"/>
              <w:autoSpaceDN w:val="0"/>
              <w:adjustRightInd w:val="0"/>
              <w:rPr>
                <w:sz w:val="20"/>
                <w:szCs w:val="20"/>
                <w:lang w:val="en-US"/>
              </w:rPr>
            </w:pPr>
            <w:r w:rsidRPr="00127F3B">
              <w:t xml:space="preserve">Svladavanje ključnih pojmova propisanih nastavnim planom i programom. </w:t>
            </w:r>
          </w:p>
          <w:p w:rsidR="00F26E8F" w:rsidRPr="00F26E8F" w:rsidRDefault="00667F2F" w:rsidP="00A235E3">
            <w:pPr>
              <w:pStyle w:val="Odlomakpopisa"/>
              <w:widowControl w:val="0"/>
              <w:numPr>
                <w:ilvl w:val="0"/>
                <w:numId w:val="53"/>
              </w:numPr>
              <w:autoSpaceDE w:val="0"/>
              <w:autoSpaceDN w:val="0"/>
              <w:adjustRightInd w:val="0"/>
              <w:rPr>
                <w:sz w:val="20"/>
                <w:szCs w:val="20"/>
                <w:lang w:val="en-US"/>
              </w:rPr>
            </w:pPr>
            <w:r w:rsidRPr="00127F3B">
              <w:t xml:space="preserve">Vježbanje naučenog gradiva te upućivanje na svladavanje poteškoća u učenju. </w:t>
            </w:r>
          </w:p>
          <w:p w:rsidR="00667F2F" w:rsidRPr="00A05012" w:rsidRDefault="006534A1" w:rsidP="00A235E3">
            <w:pPr>
              <w:pStyle w:val="Odlomakpopisa"/>
              <w:widowControl w:val="0"/>
              <w:numPr>
                <w:ilvl w:val="0"/>
                <w:numId w:val="53"/>
              </w:numPr>
              <w:autoSpaceDE w:val="0"/>
              <w:autoSpaceDN w:val="0"/>
              <w:adjustRightInd w:val="0"/>
              <w:rPr>
                <w:sz w:val="20"/>
                <w:szCs w:val="20"/>
                <w:lang w:val="en-US"/>
              </w:rPr>
            </w:pPr>
            <w:r>
              <w:t>Po potrebi individualan rad s učenicima koji rade po prilagođenom programu</w:t>
            </w:r>
            <w:r>
              <w:rPr>
                <w:rFonts w:ascii="Arial" w:hAnsi="Arial" w:cs="Arial"/>
                <w:sz w:val="20"/>
                <w:szCs w:val="20"/>
              </w:rPr>
              <w:t>.</w:t>
            </w:r>
          </w:p>
        </w:tc>
      </w:tr>
      <w:tr w:rsidR="00667F2F" w:rsidRPr="00127F3B" w:rsidTr="00B61E49">
        <w:trPr>
          <w:trHeight w:val="2509"/>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C83982" w:rsidRDefault="00667F2F" w:rsidP="00B61E49">
            <w:pPr>
              <w:widowControl w:val="0"/>
              <w:autoSpaceDE w:val="0"/>
              <w:autoSpaceDN w:val="0"/>
              <w:adjustRightInd w:val="0"/>
              <w:rPr>
                <w:lang w:val="en-US"/>
              </w:rPr>
            </w:pPr>
            <w:r w:rsidRPr="00C83982">
              <w:rPr>
                <w:lang w:val="en-US"/>
              </w:rPr>
              <w:t>Namjena:</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tcPr>
          <w:p w:rsidR="00F26E8F" w:rsidRDefault="00667F2F" w:rsidP="00A235E3">
            <w:pPr>
              <w:pStyle w:val="Odlomakpopisa"/>
              <w:widowControl w:val="0"/>
              <w:numPr>
                <w:ilvl w:val="0"/>
                <w:numId w:val="54"/>
              </w:numPr>
              <w:autoSpaceDE w:val="0"/>
              <w:autoSpaceDN w:val="0"/>
              <w:adjustRightInd w:val="0"/>
              <w:spacing w:before="240"/>
              <w:rPr>
                <w:lang w:val="en-US"/>
              </w:rPr>
            </w:pPr>
            <w:r w:rsidRPr="00F26E8F">
              <w:rPr>
                <w:lang w:val="en-US"/>
              </w:rPr>
              <w:t xml:space="preserve">Pomoć učenicima  koji teže shvaćaju ili usvajaju gradivo, učenicima koji pohađaju nastavu po prilagođenom programu te učenicima koji zbog bolesti ili nekih drugih razloga nisu ovladali redovitim nastavnim gradivom. </w:t>
            </w:r>
          </w:p>
          <w:p w:rsidR="00F26E8F" w:rsidRDefault="00667F2F" w:rsidP="00A235E3">
            <w:pPr>
              <w:pStyle w:val="Odlomakpopisa"/>
              <w:widowControl w:val="0"/>
              <w:numPr>
                <w:ilvl w:val="0"/>
                <w:numId w:val="54"/>
              </w:numPr>
              <w:autoSpaceDE w:val="0"/>
              <w:autoSpaceDN w:val="0"/>
              <w:adjustRightInd w:val="0"/>
              <w:rPr>
                <w:lang w:val="en-US"/>
              </w:rPr>
            </w:pPr>
            <w:r w:rsidRPr="00F26E8F">
              <w:rPr>
                <w:lang w:val="en-US"/>
              </w:rPr>
              <w:t xml:space="preserve">Uklanjanje poteškoća pri svladavanju ključnih pojmova, rad na poboljšanju izražajnih mogućnosti učenika. </w:t>
            </w:r>
          </w:p>
          <w:p w:rsidR="00667F2F" w:rsidRPr="007C31AF" w:rsidRDefault="00667F2F" w:rsidP="00A235E3">
            <w:pPr>
              <w:pStyle w:val="Odlomakpopisa"/>
              <w:widowControl w:val="0"/>
              <w:numPr>
                <w:ilvl w:val="0"/>
                <w:numId w:val="54"/>
              </w:numPr>
              <w:autoSpaceDE w:val="0"/>
              <w:autoSpaceDN w:val="0"/>
              <w:adjustRightInd w:val="0"/>
              <w:rPr>
                <w:lang w:val="en-US"/>
              </w:rPr>
            </w:pPr>
            <w:r w:rsidRPr="00F26E8F">
              <w:rPr>
                <w:lang w:val="en-US"/>
              </w:rPr>
              <w:t xml:space="preserve">Osposobljavanje učenika da naučene sadržaje primjeni u nastavi, da razumije naučeno te da aktivno sudjeluje u nastavi. </w:t>
            </w:r>
          </w:p>
        </w:tc>
      </w:tr>
      <w:tr w:rsidR="00667F2F" w:rsidRPr="00127F3B" w:rsidTr="001877BE">
        <w:trPr>
          <w:trHeight w:val="286"/>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C83982" w:rsidRDefault="00667F2F" w:rsidP="00B61E49">
            <w:pPr>
              <w:widowControl w:val="0"/>
              <w:autoSpaceDE w:val="0"/>
              <w:autoSpaceDN w:val="0"/>
              <w:adjustRightInd w:val="0"/>
              <w:rPr>
                <w:lang w:val="en-US"/>
              </w:rPr>
            </w:pPr>
            <w:r w:rsidRPr="00C83982">
              <w:rPr>
                <w:lang w:val="en-US"/>
              </w:rPr>
              <w:t>Na</w:t>
            </w:r>
            <w:r w:rsidRPr="00C83982">
              <w:t>čin realizacije:</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tcPr>
          <w:p w:rsidR="00667F2F" w:rsidRPr="00F26E8F" w:rsidRDefault="00667F2F" w:rsidP="00A235E3">
            <w:pPr>
              <w:pStyle w:val="Odlomakpopisa"/>
              <w:widowControl w:val="0"/>
              <w:numPr>
                <w:ilvl w:val="0"/>
                <w:numId w:val="55"/>
              </w:numPr>
              <w:autoSpaceDE w:val="0"/>
              <w:autoSpaceDN w:val="0"/>
              <w:adjustRightInd w:val="0"/>
              <w:spacing w:before="240"/>
              <w:ind w:left="714" w:hanging="357"/>
              <w:rPr>
                <w:lang w:val="en-US"/>
              </w:rPr>
            </w:pPr>
            <w:r w:rsidRPr="00F26E8F">
              <w:rPr>
                <w:lang w:val="en-US"/>
              </w:rPr>
              <w:t>Individualni pristup svakom učeniku u skladu s njegovim potrebama, zajedničko rješavanje zadataka, grupni rad, problemski zadaci i suradničko učenje</w:t>
            </w:r>
            <w:r w:rsidRPr="00127F3B">
              <w:t>, konzultacije s roditeljima i stručnom službom Škole.</w:t>
            </w:r>
          </w:p>
        </w:tc>
      </w:tr>
      <w:tr w:rsidR="00667F2F" w:rsidRPr="00127F3B" w:rsidTr="00CB2845">
        <w:trPr>
          <w:trHeight w:val="702"/>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C83982" w:rsidRDefault="00667F2F" w:rsidP="00B61E49">
            <w:pPr>
              <w:widowControl w:val="0"/>
              <w:autoSpaceDE w:val="0"/>
              <w:autoSpaceDN w:val="0"/>
              <w:adjustRightInd w:val="0"/>
              <w:rPr>
                <w:lang w:val="en-US"/>
              </w:rPr>
            </w:pPr>
            <w:r w:rsidRPr="00C83982">
              <w:rPr>
                <w:lang w:val="en-US"/>
              </w:rPr>
              <w:t>Vrijeme i mjesto održavanja:</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tcPr>
          <w:p w:rsidR="00667F2F" w:rsidRPr="007C31AF" w:rsidRDefault="006534A1" w:rsidP="00A235E3">
            <w:pPr>
              <w:pStyle w:val="Odlomakpopisa"/>
              <w:widowControl w:val="0"/>
              <w:numPr>
                <w:ilvl w:val="0"/>
                <w:numId w:val="55"/>
              </w:numPr>
              <w:autoSpaceDE w:val="0"/>
              <w:autoSpaceDN w:val="0"/>
              <w:adjustRightInd w:val="0"/>
              <w:spacing w:before="240"/>
            </w:pPr>
            <w:r>
              <w:t>Prema rasporedu sati</w:t>
            </w:r>
          </w:p>
        </w:tc>
      </w:tr>
      <w:tr w:rsidR="00667F2F" w:rsidRPr="00127F3B" w:rsidTr="00F26E8F">
        <w:trPr>
          <w:trHeight w:val="625"/>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C83982" w:rsidRDefault="00667F2F" w:rsidP="00B61E49">
            <w:pPr>
              <w:widowControl w:val="0"/>
              <w:autoSpaceDE w:val="0"/>
              <w:autoSpaceDN w:val="0"/>
              <w:adjustRightInd w:val="0"/>
              <w:rPr>
                <w:lang w:val="en-US"/>
              </w:rPr>
            </w:pPr>
            <w:r w:rsidRPr="00C83982">
              <w:rPr>
                <w:lang w:val="en-US"/>
              </w:rPr>
              <w:t>Troškovnik:</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7F2F" w:rsidRPr="00F26E8F" w:rsidRDefault="00667F2F" w:rsidP="00A235E3">
            <w:pPr>
              <w:pStyle w:val="Odlomakpopisa"/>
              <w:widowControl w:val="0"/>
              <w:numPr>
                <w:ilvl w:val="0"/>
                <w:numId w:val="55"/>
              </w:numPr>
              <w:autoSpaceDE w:val="0"/>
              <w:autoSpaceDN w:val="0"/>
              <w:adjustRightInd w:val="0"/>
              <w:rPr>
                <w:lang w:val="en-US"/>
              </w:rPr>
            </w:pPr>
            <w:r w:rsidRPr="00F26E8F">
              <w:rPr>
                <w:lang w:val="en-US"/>
              </w:rPr>
              <w:t>Boja i papir za ispis materijala</w:t>
            </w:r>
            <w:r w:rsidRPr="00127F3B">
              <w:t xml:space="preserve"> ( nastavnih listića ), cca 200 kn</w:t>
            </w:r>
          </w:p>
        </w:tc>
      </w:tr>
      <w:tr w:rsidR="00667F2F" w:rsidRPr="00127F3B" w:rsidTr="007C31AF">
        <w:trPr>
          <w:trHeight w:val="1060"/>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C83982" w:rsidRDefault="00667F2F" w:rsidP="00B61E49">
            <w:pPr>
              <w:widowControl w:val="0"/>
              <w:autoSpaceDE w:val="0"/>
              <w:autoSpaceDN w:val="0"/>
              <w:adjustRightInd w:val="0"/>
              <w:rPr>
                <w:lang w:val="en-US"/>
              </w:rPr>
            </w:pPr>
            <w:r w:rsidRPr="00C83982">
              <w:rPr>
                <w:lang w:val="en-US"/>
              </w:rPr>
              <w:t>Na</w:t>
            </w:r>
            <w:r w:rsidRPr="00C83982">
              <w:t>čin vrjednovanja:</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tcPr>
          <w:p w:rsidR="00667F2F" w:rsidRPr="00F26E8F" w:rsidRDefault="00667F2F" w:rsidP="00A235E3">
            <w:pPr>
              <w:pStyle w:val="Odlomakpopisa"/>
              <w:widowControl w:val="0"/>
              <w:numPr>
                <w:ilvl w:val="0"/>
                <w:numId w:val="55"/>
              </w:numPr>
              <w:autoSpaceDE w:val="0"/>
              <w:autoSpaceDN w:val="0"/>
              <w:adjustRightInd w:val="0"/>
              <w:spacing w:before="240"/>
              <w:rPr>
                <w:lang w:val="en-US"/>
              </w:rPr>
            </w:pPr>
            <w:r w:rsidRPr="00F26E8F">
              <w:rPr>
                <w:lang w:val="en-US"/>
              </w:rPr>
              <w:t xml:space="preserve">Nastavni listići, analize pismenih provjera znanja, usmeno praćenje i pisana valorizacija učenika. </w:t>
            </w:r>
          </w:p>
        </w:tc>
      </w:tr>
    </w:tbl>
    <w:p w:rsidR="00667F2F" w:rsidRDefault="00667F2F" w:rsidP="00B61E49">
      <w:pPr>
        <w:rPr>
          <w:lang w:val="sv-SE"/>
        </w:rPr>
      </w:pPr>
    </w:p>
    <w:p w:rsidR="001877BE" w:rsidRDefault="001877BE" w:rsidP="00B61E49">
      <w:pPr>
        <w:rPr>
          <w:lang w:val="sv-SE"/>
        </w:rPr>
      </w:pPr>
    </w:p>
    <w:p w:rsidR="001877BE" w:rsidRDefault="008F4AF7" w:rsidP="009C6BEB">
      <w:pPr>
        <w:rPr>
          <w:color w:val="1F497D" w:themeColor="text2"/>
          <w:sz w:val="28"/>
          <w:szCs w:val="28"/>
          <w:lang w:val="sv-SE"/>
        </w:rPr>
      </w:pPr>
      <w:r w:rsidRPr="008F4AF7">
        <w:rPr>
          <w:color w:val="1F497D" w:themeColor="text2"/>
          <w:sz w:val="28"/>
          <w:szCs w:val="28"/>
          <w:lang w:val="sv-SE"/>
        </w:rPr>
        <w:t>6.2.2. Engleski jezik</w:t>
      </w:r>
    </w:p>
    <w:p w:rsidR="008F4AF7" w:rsidRPr="008F4AF7" w:rsidRDefault="008F4AF7" w:rsidP="009C6BEB">
      <w:pPr>
        <w:rPr>
          <w:color w:val="1F497D" w:themeColor="text2"/>
          <w:sz w:val="28"/>
          <w:szCs w:val="28"/>
          <w:lang w:val="sv-SE"/>
        </w:rPr>
      </w:pPr>
    </w:p>
    <w:tbl>
      <w:tblPr>
        <w:tblW w:w="9298" w:type="dxa"/>
        <w:tblInd w:w="108" w:type="dxa"/>
        <w:tblLayout w:type="fixed"/>
        <w:tblLook w:val="0000" w:firstRow="0" w:lastRow="0" w:firstColumn="0" w:lastColumn="0" w:noHBand="0" w:noVBand="0"/>
      </w:tblPr>
      <w:tblGrid>
        <w:gridCol w:w="2268"/>
        <w:gridCol w:w="7030"/>
      </w:tblGrid>
      <w:tr w:rsidR="002E2A93" w:rsidRPr="00127F3B" w:rsidTr="0059779E">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spacing w:before="120" w:after="120"/>
              <w:rPr>
                <w:b/>
              </w:rPr>
            </w:pPr>
            <w:r w:rsidRPr="00127F3B">
              <w:rPr>
                <w:lang w:val="sv-SE"/>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2E2A93" w:rsidRPr="00127F3B" w:rsidRDefault="002E2A93" w:rsidP="00107DE9">
            <w:pPr>
              <w:spacing w:before="120" w:after="120"/>
              <w:rPr>
                <w:lang w:val="sv-SE"/>
              </w:rPr>
            </w:pPr>
            <w:r w:rsidRPr="00127F3B">
              <w:rPr>
                <w:b/>
              </w:rPr>
              <w:t>Dopunska nastava iz engleskog jezika</w:t>
            </w:r>
          </w:p>
        </w:tc>
      </w:tr>
      <w:tr w:rsidR="002E2A93" w:rsidRPr="00127F3B" w:rsidTr="0059779E">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spacing w:before="120" w:after="120"/>
            </w:pPr>
            <w:r w:rsidRPr="00127F3B">
              <w:rPr>
                <w:lang w:val="sv-SE"/>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2E2A93" w:rsidRPr="00127F3B" w:rsidRDefault="002E2A93" w:rsidP="00C124C8">
            <w:pPr>
              <w:spacing w:before="120" w:after="120"/>
            </w:pPr>
            <w:r w:rsidRPr="00127F3B">
              <w:t xml:space="preserve"> </w:t>
            </w:r>
            <w:r w:rsidR="00EA4CCC" w:rsidRPr="00127F3B">
              <w:t>Anita Štimac</w:t>
            </w:r>
            <w:r w:rsidR="00C124C8">
              <w:t xml:space="preserve"> i </w:t>
            </w:r>
            <w:r w:rsidR="008318AF">
              <w:t>Morena Blašković</w:t>
            </w:r>
          </w:p>
        </w:tc>
      </w:tr>
    </w:tbl>
    <w:p w:rsidR="002E2A93" w:rsidRPr="00127F3B" w:rsidRDefault="002E2A93" w:rsidP="002E2A93"/>
    <w:tbl>
      <w:tblPr>
        <w:tblW w:w="0" w:type="auto"/>
        <w:tblInd w:w="108" w:type="dxa"/>
        <w:tblLayout w:type="fixed"/>
        <w:tblLook w:val="0000" w:firstRow="0" w:lastRow="0" w:firstColumn="0" w:lastColumn="0" w:noHBand="0" w:noVBand="0"/>
      </w:tblPr>
      <w:tblGrid>
        <w:gridCol w:w="2376"/>
        <w:gridCol w:w="1134"/>
        <w:gridCol w:w="1310"/>
        <w:gridCol w:w="1134"/>
        <w:gridCol w:w="968"/>
      </w:tblGrid>
      <w:tr w:rsidR="002E2A93" w:rsidRPr="00127F3B" w:rsidTr="0059779E">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spacing w:before="120" w:after="120"/>
            </w:pPr>
            <w:r w:rsidRPr="00127F3B">
              <w:t>Planirani broj učenika:</w:t>
            </w:r>
          </w:p>
        </w:tc>
        <w:tc>
          <w:tcPr>
            <w:tcW w:w="1134"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jc w:val="center"/>
            </w:pPr>
            <w:r w:rsidRPr="00127F3B">
              <w:t>6</w:t>
            </w:r>
            <w:r w:rsidR="00EA4CCC">
              <w:t xml:space="preserve"> </w:t>
            </w:r>
            <w:r w:rsidRPr="00127F3B">
              <w:t>-</w:t>
            </w:r>
            <w:r w:rsidR="00EA4CCC">
              <w:t xml:space="preserve"> </w:t>
            </w:r>
            <w:r w:rsidRPr="00127F3B">
              <w:t>8</w:t>
            </w:r>
          </w:p>
        </w:tc>
        <w:tc>
          <w:tcPr>
            <w:tcW w:w="1310"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pPr>
            <w:r w:rsidRPr="00127F3B">
              <w:t>Razred(i):</w:t>
            </w:r>
          </w:p>
        </w:tc>
        <w:tc>
          <w:tcPr>
            <w:tcW w:w="21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1F3CFB" w:rsidP="00107DE9">
            <w:pPr>
              <w:spacing w:after="120"/>
              <w:jc w:val="center"/>
            </w:pPr>
            <w:r>
              <w:t xml:space="preserve">5 J; 5O; </w:t>
            </w:r>
            <w:r w:rsidR="002E2A93" w:rsidRPr="00127F3B">
              <w:t>po potrebi</w:t>
            </w:r>
          </w:p>
        </w:tc>
      </w:tr>
      <w:tr w:rsidR="002E2A93" w:rsidRPr="00127F3B" w:rsidTr="0059779E">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spacing w:before="120" w:after="120"/>
            </w:pPr>
            <w:r w:rsidRPr="00127F3B">
              <w:t>Planirani broj sati:</w:t>
            </w:r>
          </w:p>
        </w:tc>
        <w:tc>
          <w:tcPr>
            <w:tcW w:w="1134"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jc w:val="center"/>
            </w:pPr>
            <w:r w:rsidRPr="00127F3B">
              <w:t>tjedno:</w:t>
            </w:r>
          </w:p>
        </w:tc>
        <w:tc>
          <w:tcPr>
            <w:tcW w:w="1310"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jc w:val="center"/>
            </w:pPr>
            <w:r w:rsidRPr="00127F3B">
              <w:t>1</w:t>
            </w:r>
          </w:p>
        </w:tc>
        <w:tc>
          <w:tcPr>
            <w:tcW w:w="1134" w:type="dxa"/>
            <w:tcBorders>
              <w:top w:val="single" w:sz="4" w:space="0" w:color="000000"/>
              <w:left w:val="single" w:sz="4" w:space="0" w:color="000000"/>
              <w:bottom w:val="single" w:sz="4" w:space="0" w:color="000000"/>
            </w:tcBorders>
            <w:shd w:val="clear" w:color="auto" w:fill="auto"/>
            <w:vAlign w:val="center"/>
          </w:tcPr>
          <w:p w:rsidR="002E2A93" w:rsidRPr="00127F3B" w:rsidRDefault="002E2A93" w:rsidP="00107DE9">
            <w:pPr>
              <w:spacing w:before="120" w:after="120"/>
              <w:jc w:val="center"/>
            </w:pPr>
            <w:r w:rsidRPr="00127F3B">
              <w:t>godišnje:</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2E2A93" w:rsidP="00107DE9">
            <w:pPr>
              <w:spacing w:before="120" w:after="120"/>
              <w:jc w:val="center"/>
            </w:pPr>
            <w:r w:rsidRPr="00127F3B">
              <w:t xml:space="preserve">35        </w:t>
            </w:r>
          </w:p>
        </w:tc>
      </w:tr>
    </w:tbl>
    <w:p w:rsidR="002E2A93" w:rsidRPr="00127F3B" w:rsidRDefault="002E2A93" w:rsidP="002E2A93">
      <w:pPr>
        <w:jc w:val="center"/>
      </w:pPr>
    </w:p>
    <w:tbl>
      <w:tblPr>
        <w:tblW w:w="0" w:type="auto"/>
        <w:tblInd w:w="108" w:type="dxa"/>
        <w:tblLook w:val="0000" w:firstRow="0" w:lastRow="0" w:firstColumn="0" w:lastColumn="0" w:noHBand="0" w:noVBand="0"/>
      </w:tblPr>
      <w:tblGrid>
        <w:gridCol w:w="1891"/>
        <w:gridCol w:w="7289"/>
      </w:tblGrid>
      <w:tr w:rsidR="002E2A93" w:rsidRPr="00127F3B" w:rsidTr="00A05012">
        <w:trPr>
          <w:trHeight w:hRule="exact" w:val="1302"/>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r w:rsidRPr="00127F3B">
              <w:t>Ciljevi i zadaci: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2E2A93" w:rsidP="00A235E3">
            <w:pPr>
              <w:pStyle w:val="Odlomakpopisa"/>
              <w:numPr>
                <w:ilvl w:val="0"/>
                <w:numId w:val="55"/>
              </w:numPr>
            </w:pPr>
            <w:r w:rsidRPr="00F26E8F">
              <w:rPr>
                <w:lang w:val="sv-SE"/>
              </w:rPr>
              <w:t>savladavanje jezičnih zakonitosti propisanih PiP-om, razvijanje jezičnih vještina i sposobnosti komunikacije na  stranom jeziku, pomoć učenicima koji rade po prilagođenom programu u savladavanju nastavnog gradiva</w:t>
            </w:r>
          </w:p>
        </w:tc>
      </w:tr>
      <w:tr w:rsidR="002E2A93" w:rsidRPr="00127F3B" w:rsidTr="00A05012">
        <w:trPr>
          <w:trHeight w:hRule="exact" w:val="1280"/>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rPr>
                <w:lang w:val="pl-PL"/>
              </w:rPr>
            </w:pPr>
            <w:r w:rsidRPr="00127F3B">
              <w:t>Namjena: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2E2A93" w:rsidP="00A235E3">
            <w:pPr>
              <w:pStyle w:val="Odlomakpopisa"/>
              <w:numPr>
                <w:ilvl w:val="0"/>
                <w:numId w:val="55"/>
              </w:numPr>
            </w:pPr>
            <w:r w:rsidRPr="00127F3B">
              <w:t>osposobiti učenike da naučene sadržaje primjenjuju u nastavi, ponuditi učeniku mogućnost dodatnog objašnjavanja nastavnog gradiva koje nije uspješno savladano  na satovima engleskog jezika</w:t>
            </w:r>
          </w:p>
        </w:tc>
      </w:tr>
      <w:tr w:rsidR="002E2A93" w:rsidRPr="00127F3B" w:rsidTr="00A05012">
        <w:trPr>
          <w:trHeight w:hRule="exact" w:val="1001"/>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r w:rsidRPr="00127F3B">
              <w:t>Način realizacije: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F26E8F" w:rsidRDefault="002E2A93" w:rsidP="00A235E3">
            <w:pPr>
              <w:pStyle w:val="Odlomakpopisa"/>
              <w:numPr>
                <w:ilvl w:val="0"/>
                <w:numId w:val="55"/>
              </w:numPr>
              <w:rPr>
                <w:lang w:val="sv-SE"/>
              </w:rPr>
            </w:pPr>
            <w:r w:rsidRPr="00F26E8F">
              <w:rPr>
                <w:lang w:val="sv-SE"/>
              </w:rPr>
              <w:t>kroz određene nastavne sadržaje , zadatke objektivnog tipa, zadatke upisivanja, spajanja, umetanja</w:t>
            </w:r>
          </w:p>
        </w:tc>
      </w:tr>
      <w:tr w:rsidR="002E2A93" w:rsidRPr="00127F3B" w:rsidTr="00A05012">
        <w:trPr>
          <w:trHeight w:hRule="exact" w:val="935"/>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rPr>
                <w:lang w:val="pl-PL"/>
              </w:rPr>
            </w:pPr>
            <w:r w:rsidRPr="00127F3B">
              <w:t>Vrijeme i mjesto održavanja: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4D124D" w:rsidRPr="00F26E8F" w:rsidRDefault="00EC321F" w:rsidP="00A235E3">
            <w:pPr>
              <w:pStyle w:val="Odlomakpopisa"/>
              <w:numPr>
                <w:ilvl w:val="0"/>
                <w:numId w:val="55"/>
              </w:numPr>
              <w:rPr>
                <w:lang w:val="pl-PL"/>
              </w:rPr>
            </w:pPr>
            <w:r>
              <w:rPr>
                <w:lang w:val="pl-PL"/>
              </w:rPr>
              <w:t>prema rasporedu sati</w:t>
            </w:r>
          </w:p>
        </w:tc>
      </w:tr>
      <w:tr w:rsidR="002E2A93" w:rsidRPr="00127F3B" w:rsidTr="00A05012">
        <w:trPr>
          <w:trHeight w:hRule="exact" w:val="707"/>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rPr>
                <w:lang w:val="pl-PL"/>
              </w:rPr>
            </w:pPr>
            <w:r w:rsidRPr="00127F3B">
              <w:rPr>
                <w:lang w:val="pl-PL"/>
              </w:rPr>
              <w:t>Troškovnik: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F26E8F" w:rsidRDefault="00EC321F" w:rsidP="00A235E3">
            <w:pPr>
              <w:pStyle w:val="Odlomakpopisa"/>
              <w:numPr>
                <w:ilvl w:val="0"/>
                <w:numId w:val="56"/>
              </w:numPr>
              <w:rPr>
                <w:lang w:val="pl-PL"/>
              </w:rPr>
            </w:pPr>
            <w:r>
              <w:rPr>
                <w:lang w:val="pl-PL"/>
              </w:rPr>
              <w:t>50 kn (</w:t>
            </w:r>
            <w:r w:rsidR="002E2A93" w:rsidRPr="00F26E8F">
              <w:rPr>
                <w:lang w:val="pl-PL"/>
              </w:rPr>
              <w:t>fotokopiranje)</w:t>
            </w:r>
          </w:p>
        </w:tc>
      </w:tr>
      <w:tr w:rsidR="002E2A93" w:rsidRPr="00127F3B" w:rsidTr="00A05012">
        <w:trPr>
          <w:trHeight w:hRule="exact" w:val="1012"/>
        </w:trPr>
        <w:tc>
          <w:tcPr>
            <w:tcW w:w="0" w:type="auto"/>
            <w:tcBorders>
              <w:top w:val="single" w:sz="4" w:space="0" w:color="000000"/>
              <w:left w:val="single" w:sz="4" w:space="0" w:color="000000"/>
              <w:bottom w:val="single" w:sz="4" w:space="0" w:color="000000"/>
            </w:tcBorders>
            <w:shd w:val="clear" w:color="auto" w:fill="B6DDE8" w:themeFill="accent5" w:themeFillTint="66"/>
            <w:vAlign w:val="center"/>
          </w:tcPr>
          <w:p w:rsidR="002E2A93" w:rsidRPr="00127F3B" w:rsidRDefault="002E2A93" w:rsidP="00107DE9">
            <w:pPr>
              <w:rPr>
                <w:rFonts w:eastAsia="Arial"/>
                <w:lang w:val="pl-PL"/>
              </w:rPr>
            </w:pPr>
            <w:r w:rsidRPr="00127F3B">
              <w:rPr>
                <w:lang w:val="pl-PL"/>
              </w:rPr>
              <w:t>Način vrjednovanja: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E2A93" w:rsidRPr="00127F3B" w:rsidRDefault="002E2A93" w:rsidP="00A235E3">
            <w:pPr>
              <w:pStyle w:val="Odlomakpopisa"/>
              <w:numPr>
                <w:ilvl w:val="0"/>
                <w:numId w:val="56"/>
              </w:numPr>
            </w:pPr>
            <w:r w:rsidRPr="00F26E8F">
              <w:rPr>
                <w:lang w:val="pl-PL"/>
              </w:rPr>
              <w:t>opisno praćenje te vrjedovanje brojčanom ocjenom na satovima redovne nastave</w:t>
            </w:r>
          </w:p>
        </w:tc>
      </w:tr>
    </w:tbl>
    <w:p w:rsidR="001877BE" w:rsidRDefault="001877BE" w:rsidP="001877BE">
      <w:pPr>
        <w:rPr>
          <w:lang w:val="sv-SE"/>
        </w:rPr>
      </w:pPr>
    </w:p>
    <w:p w:rsidR="004856AA" w:rsidRPr="008F4AF7" w:rsidRDefault="008F4AF7" w:rsidP="001877BE">
      <w:pPr>
        <w:rPr>
          <w:color w:val="1F497D" w:themeColor="text2"/>
          <w:sz w:val="28"/>
          <w:szCs w:val="28"/>
          <w:lang w:val="sv-SE"/>
        </w:rPr>
      </w:pPr>
      <w:r>
        <w:rPr>
          <w:color w:val="1F497D" w:themeColor="text2"/>
          <w:sz w:val="28"/>
          <w:szCs w:val="28"/>
          <w:lang w:val="sv-SE"/>
        </w:rPr>
        <w:t>6.2.3. Matematika</w:t>
      </w:r>
    </w:p>
    <w:p w:rsidR="004856AA" w:rsidRDefault="004856AA" w:rsidP="001877BE">
      <w:pPr>
        <w:rPr>
          <w:lang w:val="pl-PL"/>
        </w:rPr>
      </w:pPr>
    </w:p>
    <w:tbl>
      <w:tblPr>
        <w:tblW w:w="9298" w:type="dxa"/>
        <w:tblInd w:w="108" w:type="dxa"/>
        <w:tblLayout w:type="fixed"/>
        <w:tblLook w:val="0000" w:firstRow="0" w:lastRow="0" w:firstColumn="0" w:lastColumn="0" w:noHBand="0" w:noVBand="0"/>
      </w:tblPr>
      <w:tblGrid>
        <w:gridCol w:w="2268"/>
        <w:gridCol w:w="7030"/>
      </w:tblGrid>
      <w:tr w:rsidR="001877BE" w:rsidRPr="00127F3B" w:rsidTr="001D5F4F">
        <w:tc>
          <w:tcPr>
            <w:tcW w:w="2268"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pPr>
              <w:spacing w:before="120" w:after="120"/>
              <w:rPr>
                <w:b/>
              </w:rPr>
            </w:pPr>
            <w:r w:rsidRPr="00127F3B">
              <w:rPr>
                <w:lang w:val="sv-SE"/>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1877BE" w:rsidRPr="00127F3B" w:rsidRDefault="001877BE" w:rsidP="001D5F4F">
            <w:pPr>
              <w:spacing w:before="120" w:after="120"/>
              <w:rPr>
                <w:lang w:val="sv-SE"/>
              </w:rPr>
            </w:pPr>
            <w:r w:rsidRPr="00127F3B">
              <w:rPr>
                <w:b/>
              </w:rPr>
              <w:t>Dopunska nastava iz matematike 5.- 8. r</w:t>
            </w:r>
            <w:r>
              <w:rPr>
                <w:b/>
              </w:rPr>
              <w:t>.</w:t>
            </w:r>
          </w:p>
        </w:tc>
      </w:tr>
      <w:tr w:rsidR="001877BE" w:rsidRPr="00127F3B" w:rsidTr="001D5F4F">
        <w:tc>
          <w:tcPr>
            <w:tcW w:w="2268"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pPr>
              <w:spacing w:before="120" w:after="120"/>
              <w:rPr>
                <w:lang w:val="sv-SE"/>
              </w:rPr>
            </w:pPr>
            <w:r w:rsidRPr="00127F3B">
              <w:rPr>
                <w:lang w:val="sv-SE"/>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1877BE" w:rsidRPr="00B61E49" w:rsidRDefault="00B61E49" w:rsidP="001D5F4F">
            <w:pPr>
              <w:spacing w:before="120" w:after="120"/>
              <w:rPr>
                <w:lang w:val="sv-SE"/>
              </w:rPr>
            </w:pPr>
            <w:r w:rsidRPr="00B61E49">
              <w:rPr>
                <w:lang w:val="sv-SE"/>
              </w:rPr>
              <w:t>Tihana Sabo</w:t>
            </w:r>
            <w:r w:rsidR="00CB712A">
              <w:rPr>
                <w:lang w:val="sv-SE"/>
              </w:rPr>
              <w:t xml:space="preserve"> i Monika Mih</w:t>
            </w:r>
            <w:r w:rsidR="000B556D">
              <w:rPr>
                <w:lang w:val="sv-SE"/>
              </w:rPr>
              <w:t>alić</w:t>
            </w:r>
          </w:p>
        </w:tc>
      </w:tr>
    </w:tbl>
    <w:p w:rsidR="001877BE" w:rsidRPr="00127F3B" w:rsidRDefault="001877BE" w:rsidP="001877BE">
      <w:pPr>
        <w:rPr>
          <w:lang w:val="sv-SE"/>
        </w:rPr>
      </w:pPr>
    </w:p>
    <w:tbl>
      <w:tblPr>
        <w:tblW w:w="0" w:type="auto"/>
        <w:tblInd w:w="108" w:type="dxa"/>
        <w:tblLayout w:type="fixed"/>
        <w:tblLook w:val="0000" w:firstRow="0" w:lastRow="0" w:firstColumn="0" w:lastColumn="0" w:noHBand="0" w:noVBand="0"/>
      </w:tblPr>
      <w:tblGrid>
        <w:gridCol w:w="2376"/>
        <w:gridCol w:w="1134"/>
        <w:gridCol w:w="1310"/>
        <w:gridCol w:w="1134"/>
        <w:gridCol w:w="968"/>
      </w:tblGrid>
      <w:tr w:rsidR="001877BE" w:rsidRPr="00127F3B" w:rsidTr="001D5F4F">
        <w:tc>
          <w:tcPr>
            <w:tcW w:w="2376"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pPr>
              <w:spacing w:before="120" w:after="120"/>
            </w:pPr>
            <w:r w:rsidRPr="00127F3B">
              <w:t>Planirani broj učenika:</w:t>
            </w:r>
          </w:p>
        </w:tc>
        <w:tc>
          <w:tcPr>
            <w:tcW w:w="1134" w:type="dxa"/>
            <w:tcBorders>
              <w:top w:val="single" w:sz="4" w:space="0" w:color="000000"/>
              <w:left w:val="single" w:sz="4" w:space="0" w:color="000000"/>
              <w:bottom w:val="single" w:sz="4" w:space="0" w:color="000000"/>
            </w:tcBorders>
            <w:vAlign w:val="center"/>
          </w:tcPr>
          <w:p w:rsidR="001877BE" w:rsidRPr="00127F3B" w:rsidRDefault="001877BE" w:rsidP="001D5F4F">
            <w:pPr>
              <w:spacing w:before="120" w:after="120"/>
              <w:jc w:val="center"/>
            </w:pPr>
            <w:r>
              <w:t>Po potrebi</w:t>
            </w:r>
          </w:p>
        </w:tc>
        <w:tc>
          <w:tcPr>
            <w:tcW w:w="1310" w:type="dxa"/>
            <w:tcBorders>
              <w:top w:val="single" w:sz="4" w:space="0" w:color="000000"/>
              <w:left w:val="single" w:sz="4" w:space="0" w:color="000000"/>
              <w:bottom w:val="single" w:sz="4" w:space="0" w:color="000000"/>
            </w:tcBorders>
            <w:vAlign w:val="center"/>
          </w:tcPr>
          <w:p w:rsidR="001877BE" w:rsidRPr="00127F3B" w:rsidRDefault="001877BE" w:rsidP="001D5F4F">
            <w:pPr>
              <w:spacing w:before="120" w:after="120"/>
            </w:pPr>
            <w:r w:rsidRPr="00127F3B">
              <w:t>Razred(i):</w:t>
            </w:r>
          </w:p>
        </w:tc>
        <w:tc>
          <w:tcPr>
            <w:tcW w:w="2102" w:type="dxa"/>
            <w:gridSpan w:val="2"/>
            <w:tcBorders>
              <w:top w:val="single" w:sz="4" w:space="0" w:color="000000"/>
              <w:left w:val="single" w:sz="4" w:space="0" w:color="000000"/>
              <w:bottom w:val="single" w:sz="4" w:space="0" w:color="000000"/>
              <w:right w:val="single" w:sz="4" w:space="0" w:color="000000"/>
            </w:tcBorders>
            <w:vAlign w:val="center"/>
          </w:tcPr>
          <w:p w:rsidR="001877BE" w:rsidRDefault="001877BE" w:rsidP="001D5F4F">
            <w:pPr>
              <w:spacing w:before="120"/>
              <w:jc w:val="center"/>
            </w:pPr>
            <w:r w:rsidRPr="00127F3B">
              <w:t xml:space="preserve">5.- 8. </w:t>
            </w:r>
          </w:p>
          <w:p w:rsidR="001877BE" w:rsidRPr="00127F3B" w:rsidRDefault="001877BE" w:rsidP="001D5F4F">
            <w:pPr>
              <w:spacing w:after="120"/>
              <w:jc w:val="center"/>
            </w:pPr>
            <w:r>
              <w:t>po potrebi</w:t>
            </w:r>
          </w:p>
        </w:tc>
      </w:tr>
      <w:tr w:rsidR="001877BE" w:rsidRPr="00127F3B" w:rsidTr="001D5F4F">
        <w:tc>
          <w:tcPr>
            <w:tcW w:w="2376"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pPr>
              <w:spacing w:before="120" w:after="120"/>
            </w:pPr>
            <w:r w:rsidRPr="00127F3B">
              <w:t>Planirani broj sati:</w:t>
            </w:r>
          </w:p>
        </w:tc>
        <w:tc>
          <w:tcPr>
            <w:tcW w:w="1134" w:type="dxa"/>
            <w:tcBorders>
              <w:top w:val="single" w:sz="4" w:space="0" w:color="000000"/>
              <w:left w:val="single" w:sz="4" w:space="0" w:color="000000"/>
              <w:bottom w:val="single" w:sz="4" w:space="0" w:color="000000"/>
            </w:tcBorders>
            <w:vAlign w:val="center"/>
          </w:tcPr>
          <w:p w:rsidR="001877BE" w:rsidRPr="00127F3B" w:rsidRDefault="001877BE" w:rsidP="001D5F4F">
            <w:pPr>
              <w:spacing w:before="120" w:after="120"/>
              <w:jc w:val="center"/>
            </w:pPr>
            <w:r w:rsidRPr="00127F3B">
              <w:t>tjedno:</w:t>
            </w:r>
          </w:p>
        </w:tc>
        <w:tc>
          <w:tcPr>
            <w:tcW w:w="1310" w:type="dxa"/>
            <w:tcBorders>
              <w:top w:val="single" w:sz="4" w:space="0" w:color="000000"/>
              <w:left w:val="single" w:sz="4" w:space="0" w:color="000000"/>
              <w:bottom w:val="single" w:sz="4" w:space="0" w:color="000000"/>
            </w:tcBorders>
            <w:vAlign w:val="center"/>
          </w:tcPr>
          <w:p w:rsidR="001877BE" w:rsidRPr="00127F3B" w:rsidRDefault="001877BE" w:rsidP="001D5F4F">
            <w:pPr>
              <w:spacing w:before="120" w:after="120"/>
              <w:jc w:val="center"/>
            </w:pPr>
            <w:r>
              <w:t>0,5</w:t>
            </w:r>
          </w:p>
        </w:tc>
        <w:tc>
          <w:tcPr>
            <w:tcW w:w="1134" w:type="dxa"/>
            <w:tcBorders>
              <w:top w:val="single" w:sz="4" w:space="0" w:color="000000"/>
              <w:left w:val="single" w:sz="4" w:space="0" w:color="000000"/>
              <w:bottom w:val="single" w:sz="4" w:space="0" w:color="000000"/>
            </w:tcBorders>
            <w:vAlign w:val="center"/>
          </w:tcPr>
          <w:p w:rsidR="001877BE" w:rsidRPr="00127F3B" w:rsidRDefault="001877BE" w:rsidP="001D5F4F">
            <w:pPr>
              <w:spacing w:before="120" w:after="120"/>
              <w:jc w:val="center"/>
            </w:pPr>
            <w:r w:rsidRPr="00127F3B">
              <w:t>godišnje:</w:t>
            </w:r>
          </w:p>
        </w:tc>
        <w:tc>
          <w:tcPr>
            <w:tcW w:w="968" w:type="dxa"/>
            <w:tcBorders>
              <w:top w:val="single" w:sz="4" w:space="0" w:color="000000"/>
              <w:left w:val="single" w:sz="4" w:space="0" w:color="000000"/>
              <w:bottom w:val="single" w:sz="4" w:space="0" w:color="000000"/>
              <w:right w:val="single" w:sz="4" w:space="0" w:color="000000"/>
            </w:tcBorders>
            <w:vAlign w:val="center"/>
          </w:tcPr>
          <w:p w:rsidR="001877BE" w:rsidRPr="00127F3B" w:rsidRDefault="001877BE" w:rsidP="001D5F4F">
            <w:pPr>
              <w:spacing w:before="120" w:after="120"/>
              <w:jc w:val="center"/>
            </w:pPr>
            <w:r>
              <w:t>70</w:t>
            </w:r>
          </w:p>
        </w:tc>
      </w:tr>
    </w:tbl>
    <w:p w:rsidR="001877BE" w:rsidRPr="00127F3B" w:rsidRDefault="001877BE" w:rsidP="001877BE">
      <w:pPr>
        <w:jc w:val="center"/>
      </w:pPr>
    </w:p>
    <w:tbl>
      <w:tblPr>
        <w:tblW w:w="9366" w:type="dxa"/>
        <w:tblInd w:w="108" w:type="dxa"/>
        <w:tblLayout w:type="fixed"/>
        <w:tblLook w:val="0000" w:firstRow="0" w:lastRow="0" w:firstColumn="0" w:lastColumn="0" w:noHBand="0" w:noVBand="0"/>
      </w:tblPr>
      <w:tblGrid>
        <w:gridCol w:w="1922"/>
        <w:gridCol w:w="7444"/>
      </w:tblGrid>
      <w:tr w:rsidR="001877BE" w:rsidRPr="00127F3B" w:rsidTr="001D5F4F">
        <w:trPr>
          <w:trHeight w:hRule="exact" w:val="1760"/>
        </w:trPr>
        <w:tc>
          <w:tcPr>
            <w:tcW w:w="1922"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pPr>
              <w:rPr>
                <w:lang w:val="sv-SE"/>
              </w:rPr>
            </w:pPr>
            <w:r w:rsidRPr="00127F3B">
              <w:t>Ciljevi i zadaci:</w:t>
            </w:r>
          </w:p>
        </w:tc>
        <w:tc>
          <w:tcPr>
            <w:tcW w:w="7444" w:type="dxa"/>
            <w:tcBorders>
              <w:top w:val="single" w:sz="4" w:space="0" w:color="000000"/>
              <w:left w:val="single" w:sz="4" w:space="0" w:color="000000"/>
              <w:bottom w:val="single" w:sz="4" w:space="0" w:color="000000"/>
              <w:right w:val="single" w:sz="4" w:space="0" w:color="000000"/>
            </w:tcBorders>
            <w:vAlign w:val="center"/>
          </w:tcPr>
          <w:p w:rsidR="001877BE" w:rsidRPr="00127F3B" w:rsidRDefault="001877BE" w:rsidP="00A235E3">
            <w:pPr>
              <w:numPr>
                <w:ilvl w:val="0"/>
                <w:numId w:val="57"/>
              </w:numPr>
              <w:tabs>
                <w:tab w:val="left" w:pos="778"/>
              </w:tabs>
              <w:spacing w:line="276" w:lineRule="auto"/>
            </w:pPr>
            <w:r w:rsidRPr="00127F3B">
              <w:rPr>
                <w:lang w:val="sv-SE"/>
              </w:rPr>
              <w:t>Pomoć  učenicima koji nisu postigli odgovarajuću razinu znanja</w:t>
            </w:r>
          </w:p>
          <w:p w:rsidR="001877BE" w:rsidRPr="00127F3B" w:rsidRDefault="001877BE" w:rsidP="00A235E3">
            <w:pPr>
              <w:numPr>
                <w:ilvl w:val="0"/>
                <w:numId w:val="57"/>
              </w:numPr>
              <w:tabs>
                <w:tab w:val="left" w:pos="778"/>
              </w:tabs>
              <w:spacing w:line="276" w:lineRule="auto"/>
            </w:pPr>
            <w:r w:rsidRPr="00127F3B">
              <w:rPr>
                <w:lang w:val="sv-SE"/>
              </w:rPr>
              <w:t>Dopunjavanje znanja do razine da mogu bez problema pratiti daljnje gradivo</w:t>
            </w:r>
          </w:p>
          <w:p w:rsidR="001877BE" w:rsidRPr="00127F3B" w:rsidRDefault="001877BE" w:rsidP="00A235E3">
            <w:pPr>
              <w:numPr>
                <w:ilvl w:val="0"/>
                <w:numId w:val="57"/>
              </w:numPr>
              <w:tabs>
                <w:tab w:val="left" w:pos="778"/>
              </w:tabs>
              <w:spacing w:line="276" w:lineRule="auto"/>
            </w:pPr>
            <w:r w:rsidRPr="00127F3B">
              <w:t>Stvaranje interesa za predmet matematike</w:t>
            </w:r>
          </w:p>
        </w:tc>
      </w:tr>
      <w:tr w:rsidR="001877BE" w:rsidRPr="00127F3B" w:rsidTr="001D5F4F">
        <w:trPr>
          <w:trHeight w:hRule="exact" w:val="2129"/>
        </w:trPr>
        <w:tc>
          <w:tcPr>
            <w:tcW w:w="1922"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r w:rsidRPr="00127F3B">
              <w:t>Namjena:</w:t>
            </w:r>
          </w:p>
        </w:tc>
        <w:tc>
          <w:tcPr>
            <w:tcW w:w="7444" w:type="dxa"/>
            <w:tcBorders>
              <w:top w:val="single" w:sz="4" w:space="0" w:color="000000"/>
              <w:left w:val="single" w:sz="4" w:space="0" w:color="000000"/>
              <w:bottom w:val="single" w:sz="4" w:space="0" w:color="000000"/>
              <w:right w:val="single" w:sz="4" w:space="0" w:color="000000"/>
            </w:tcBorders>
            <w:vAlign w:val="center"/>
          </w:tcPr>
          <w:p w:rsidR="001877BE" w:rsidRPr="00127F3B" w:rsidRDefault="001877BE" w:rsidP="00A235E3">
            <w:pPr>
              <w:numPr>
                <w:ilvl w:val="0"/>
                <w:numId w:val="58"/>
              </w:numPr>
              <w:spacing w:line="276" w:lineRule="auto"/>
            </w:pPr>
            <w:r w:rsidRPr="00127F3B">
              <w:t>Dopunska</w:t>
            </w:r>
            <w:r w:rsidR="00B61E49">
              <w:t xml:space="preserve"> </w:t>
            </w:r>
            <w:r w:rsidRPr="00127F3B">
              <w:t>nastava</w:t>
            </w:r>
            <w:r w:rsidR="00B61E49">
              <w:t xml:space="preserve"> </w:t>
            </w:r>
            <w:r w:rsidRPr="00127F3B">
              <w:t>je</w:t>
            </w:r>
            <w:r w:rsidR="00B61E49">
              <w:t xml:space="preserve"> </w:t>
            </w:r>
            <w:r w:rsidRPr="00127F3B">
              <w:t>namijenjena</w:t>
            </w:r>
            <w:r w:rsidR="00B61E49">
              <w:t xml:space="preserve"> </w:t>
            </w:r>
            <w:r w:rsidRPr="00127F3B">
              <w:t>učenicima</w:t>
            </w:r>
            <w:r w:rsidR="00B61E49">
              <w:t xml:space="preserve"> </w:t>
            </w:r>
            <w:r w:rsidRPr="00127F3B">
              <w:t>koji</w:t>
            </w:r>
            <w:r w:rsidR="00B61E49">
              <w:t xml:space="preserve"> </w:t>
            </w:r>
            <w:r w:rsidRPr="00127F3B">
              <w:t>ne</w:t>
            </w:r>
            <w:r w:rsidR="00B61E49">
              <w:t xml:space="preserve"> </w:t>
            </w:r>
            <w:r w:rsidRPr="00127F3B">
              <w:t>mogu</w:t>
            </w:r>
            <w:r w:rsidR="00B61E49">
              <w:t xml:space="preserve"> </w:t>
            </w:r>
            <w:r w:rsidRPr="00127F3B">
              <w:t>samostalnim</w:t>
            </w:r>
            <w:r w:rsidR="00B61E49">
              <w:t xml:space="preserve"> </w:t>
            </w:r>
            <w:r w:rsidRPr="00127F3B">
              <w:t>radom</w:t>
            </w:r>
            <w:r w:rsidR="00B61E49">
              <w:t xml:space="preserve"> </w:t>
            </w:r>
            <w:r w:rsidRPr="00127F3B">
              <w:t>kod</w:t>
            </w:r>
            <w:r w:rsidR="00B61E49">
              <w:t xml:space="preserve"> </w:t>
            </w:r>
            <w:r w:rsidRPr="00127F3B">
              <w:t>kuće</w:t>
            </w:r>
            <w:r w:rsidR="00B61E49">
              <w:t xml:space="preserve"> </w:t>
            </w:r>
            <w:r w:rsidRPr="00127F3B">
              <w:t>savladati</w:t>
            </w:r>
            <w:r w:rsidR="00B61E49">
              <w:t xml:space="preserve"> </w:t>
            </w:r>
            <w:r w:rsidRPr="00127F3B">
              <w:t>gradivo</w:t>
            </w:r>
            <w:r w:rsidR="00B61E49">
              <w:t xml:space="preserve"> </w:t>
            </w:r>
            <w:r w:rsidRPr="00127F3B">
              <w:t>iz</w:t>
            </w:r>
            <w:r w:rsidR="00B61E49">
              <w:t xml:space="preserve"> </w:t>
            </w:r>
            <w:r w:rsidRPr="00127F3B">
              <w:t>matematike</w:t>
            </w:r>
          </w:p>
          <w:p w:rsidR="001877BE" w:rsidRPr="00127F3B" w:rsidRDefault="001877BE" w:rsidP="00A235E3">
            <w:pPr>
              <w:numPr>
                <w:ilvl w:val="0"/>
                <w:numId w:val="58"/>
              </w:numPr>
              <w:spacing w:line="276" w:lineRule="auto"/>
            </w:pPr>
            <w:r w:rsidRPr="00127F3B">
              <w:rPr>
                <w:bCs/>
              </w:rPr>
              <w:t>Pomoć  svim učenicima koji imaju teškoće u svladavanju (nekog dijela)  gradiva kako bi ovladali temeljnim znanjima potrebnim za daljnje školovanje</w:t>
            </w:r>
          </w:p>
        </w:tc>
      </w:tr>
      <w:tr w:rsidR="001877BE" w:rsidRPr="00127F3B" w:rsidTr="001D5F4F">
        <w:trPr>
          <w:trHeight w:hRule="exact" w:val="1422"/>
        </w:trPr>
        <w:tc>
          <w:tcPr>
            <w:tcW w:w="1922"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vAlign w:val="center"/>
          </w:tcPr>
          <w:p w:rsidR="001877BE" w:rsidRPr="00127F3B" w:rsidRDefault="001877BE" w:rsidP="00A235E3">
            <w:pPr>
              <w:numPr>
                <w:ilvl w:val="0"/>
                <w:numId w:val="59"/>
              </w:numPr>
              <w:spacing w:line="276" w:lineRule="auto"/>
            </w:pPr>
            <w:r w:rsidRPr="00127F3B">
              <w:t>Sadržaj dopunske nastave</w:t>
            </w:r>
            <w:r w:rsidR="00B61E49">
              <w:t xml:space="preserve"> </w:t>
            </w:r>
            <w:r w:rsidRPr="00127F3B">
              <w:t>ovisi</w:t>
            </w:r>
            <w:r w:rsidR="00B61E49">
              <w:t xml:space="preserve"> </w:t>
            </w:r>
            <w:r w:rsidRPr="00127F3B">
              <w:t>o</w:t>
            </w:r>
            <w:r w:rsidR="00B61E49">
              <w:t xml:space="preserve"> </w:t>
            </w:r>
            <w:r w:rsidRPr="00127F3B">
              <w:t>potrebama</w:t>
            </w:r>
            <w:r w:rsidR="00B61E49">
              <w:t xml:space="preserve"> </w:t>
            </w:r>
            <w:r w:rsidRPr="00127F3B">
              <w:t>samih</w:t>
            </w:r>
            <w:r w:rsidR="00B61E49">
              <w:t xml:space="preserve"> </w:t>
            </w:r>
            <w:r w:rsidRPr="00127F3B">
              <w:t>učenika</w:t>
            </w:r>
          </w:p>
          <w:p w:rsidR="001877BE" w:rsidRPr="00127F3B" w:rsidRDefault="001877BE" w:rsidP="00A235E3">
            <w:pPr>
              <w:numPr>
                <w:ilvl w:val="0"/>
                <w:numId w:val="59"/>
              </w:numPr>
              <w:spacing w:line="276" w:lineRule="auto"/>
            </w:pPr>
            <w:r w:rsidRPr="00127F3B">
              <w:t>Sadržaj</w:t>
            </w:r>
            <w:r w:rsidR="00B61E49">
              <w:t xml:space="preserve"> </w:t>
            </w:r>
            <w:r w:rsidRPr="00127F3B">
              <w:t>dopunske</w:t>
            </w:r>
            <w:r>
              <w:t xml:space="preserve"> nastave </w:t>
            </w:r>
            <w:r w:rsidRPr="00127F3B">
              <w:t>prati</w:t>
            </w:r>
            <w:r w:rsidR="00B61E49">
              <w:t xml:space="preserve"> </w:t>
            </w:r>
            <w:r w:rsidRPr="00127F3B">
              <w:t>plan</w:t>
            </w:r>
            <w:r w:rsidR="00B61E49">
              <w:t xml:space="preserve"> </w:t>
            </w:r>
            <w:r w:rsidRPr="00127F3B">
              <w:t>i</w:t>
            </w:r>
            <w:r w:rsidR="00B61E49">
              <w:t xml:space="preserve"> </w:t>
            </w:r>
            <w:r w:rsidRPr="00127F3B">
              <w:t>program</w:t>
            </w:r>
            <w:r w:rsidR="00B61E49">
              <w:t xml:space="preserve"> </w:t>
            </w:r>
            <w:r w:rsidRPr="00127F3B">
              <w:t>redovne</w:t>
            </w:r>
            <w:r w:rsidR="00B61E49">
              <w:t xml:space="preserve"> </w:t>
            </w:r>
            <w:r w:rsidRPr="00127F3B">
              <w:t>nastave</w:t>
            </w:r>
            <w:r w:rsidR="00B61E49">
              <w:t xml:space="preserve"> </w:t>
            </w:r>
            <w:r w:rsidRPr="00127F3B">
              <w:t>matematike</w:t>
            </w:r>
          </w:p>
        </w:tc>
      </w:tr>
      <w:tr w:rsidR="001877BE" w:rsidRPr="00127F3B" w:rsidTr="001D5F4F">
        <w:trPr>
          <w:trHeight w:hRule="exact" w:val="989"/>
        </w:trPr>
        <w:tc>
          <w:tcPr>
            <w:tcW w:w="1922"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pPr>
              <w:rPr>
                <w:lang w:val="nb-NO"/>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vAlign w:val="center"/>
          </w:tcPr>
          <w:p w:rsidR="001877BE" w:rsidRPr="007C31AF" w:rsidRDefault="001877BE" w:rsidP="00A235E3">
            <w:pPr>
              <w:numPr>
                <w:ilvl w:val="0"/>
                <w:numId w:val="60"/>
              </w:numPr>
              <w:spacing w:line="276" w:lineRule="auto"/>
              <w:rPr>
                <w:lang w:val="nb-NO"/>
              </w:rPr>
            </w:pPr>
            <w:r>
              <w:rPr>
                <w:lang w:val="nb-NO"/>
              </w:rPr>
              <w:t>Prema rasporedu sati</w:t>
            </w:r>
          </w:p>
        </w:tc>
      </w:tr>
      <w:tr w:rsidR="001877BE" w:rsidRPr="00127F3B" w:rsidTr="001D5F4F">
        <w:trPr>
          <w:trHeight w:hRule="exact" w:val="721"/>
        </w:trPr>
        <w:tc>
          <w:tcPr>
            <w:tcW w:w="1922"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r w:rsidRPr="00127F3B">
              <w:t>Troškovnik:</w:t>
            </w:r>
          </w:p>
        </w:tc>
        <w:tc>
          <w:tcPr>
            <w:tcW w:w="7444" w:type="dxa"/>
            <w:tcBorders>
              <w:top w:val="single" w:sz="4" w:space="0" w:color="000000"/>
              <w:left w:val="single" w:sz="4" w:space="0" w:color="000000"/>
              <w:bottom w:val="single" w:sz="4" w:space="0" w:color="000000"/>
              <w:right w:val="single" w:sz="4" w:space="0" w:color="000000"/>
            </w:tcBorders>
            <w:vAlign w:val="center"/>
          </w:tcPr>
          <w:p w:rsidR="001877BE" w:rsidRPr="00127F3B" w:rsidRDefault="001877BE" w:rsidP="00A235E3">
            <w:pPr>
              <w:pStyle w:val="Odlomakpopisa"/>
              <w:numPr>
                <w:ilvl w:val="0"/>
                <w:numId w:val="60"/>
              </w:numPr>
              <w:spacing w:line="276" w:lineRule="auto"/>
            </w:pPr>
            <w:r w:rsidRPr="00127F3B">
              <w:t>Tr</w:t>
            </w:r>
            <w:r>
              <w:t>oškovi fotokopiranja, printanja te izrada</w:t>
            </w:r>
            <w:r w:rsidRPr="00127F3B">
              <w:t xml:space="preserve"> nastavnih listića</w:t>
            </w:r>
          </w:p>
        </w:tc>
      </w:tr>
      <w:tr w:rsidR="001877BE" w:rsidRPr="00127F3B" w:rsidTr="001D5F4F">
        <w:trPr>
          <w:trHeight w:hRule="exact" w:val="1977"/>
        </w:trPr>
        <w:tc>
          <w:tcPr>
            <w:tcW w:w="1922" w:type="dxa"/>
            <w:tcBorders>
              <w:top w:val="single" w:sz="4" w:space="0" w:color="000000"/>
              <w:left w:val="single" w:sz="4" w:space="0" w:color="000000"/>
              <w:bottom w:val="single" w:sz="4" w:space="0" w:color="000000"/>
            </w:tcBorders>
            <w:shd w:val="clear" w:color="auto" w:fill="B6DDE8"/>
            <w:vAlign w:val="center"/>
          </w:tcPr>
          <w:p w:rsidR="001877BE" w:rsidRPr="00127F3B" w:rsidRDefault="001877BE" w:rsidP="001D5F4F">
            <w:pPr>
              <w:rPr>
                <w:lang w:val="sv-SE"/>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vAlign w:val="center"/>
          </w:tcPr>
          <w:p w:rsidR="001877BE" w:rsidRPr="00127F3B" w:rsidRDefault="001877BE" w:rsidP="00A235E3">
            <w:pPr>
              <w:numPr>
                <w:ilvl w:val="0"/>
                <w:numId w:val="61"/>
              </w:numPr>
              <w:snapToGrid w:val="0"/>
              <w:spacing w:before="240" w:line="276" w:lineRule="auto"/>
              <w:rPr>
                <w:lang w:val="sv-SE"/>
              </w:rPr>
            </w:pPr>
            <w:r w:rsidRPr="00127F3B">
              <w:t>Vrednovanje sukladno Pravilniku o ocjenjivanju i vrednovanju učenikovih postignuća</w:t>
            </w:r>
          </w:p>
          <w:p w:rsidR="001877BE" w:rsidRPr="00127F3B" w:rsidRDefault="001877BE" w:rsidP="00A235E3">
            <w:pPr>
              <w:numPr>
                <w:ilvl w:val="0"/>
                <w:numId w:val="61"/>
              </w:numPr>
              <w:snapToGrid w:val="0"/>
              <w:spacing w:line="276" w:lineRule="auto"/>
              <w:rPr>
                <w:lang w:val="sv-SE"/>
              </w:rPr>
            </w:pPr>
            <w:r w:rsidRPr="00127F3B">
              <w:t xml:space="preserve"> Sustavno praćenje učenikova rada i izvještavanje razrednika i roditelja o napretku</w:t>
            </w:r>
          </w:p>
          <w:p w:rsidR="001877BE" w:rsidRPr="00127F3B" w:rsidRDefault="001877BE" w:rsidP="00A235E3">
            <w:pPr>
              <w:numPr>
                <w:ilvl w:val="0"/>
                <w:numId w:val="61"/>
              </w:numPr>
              <w:spacing w:line="276" w:lineRule="auto"/>
              <w:rPr>
                <w:b/>
                <w:lang w:val="sv-SE"/>
              </w:rPr>
            </w:pPr>
            <w:r w:rsidRPr="00127F3B">
              <w:rPr>
                <w:lang w:val="sv-SE"/>
              </w:rPr>
              <w:t>Uspjeh na redovnom satu</w:t>
            </w:r>
          </w:p>
          <w:p w:rsidR="001877BE" w:rsidRPr="00127F3B" w:rsidRDefault="001877BE" w:rsidP="001D5F4F">
            <w:pPr>
              <w:spacing w:line="276" w:lineRule="auto"/>
              <w:ind w:left="720"/>
              <w:rPr>
                <w:b/>
                <w:lang w:val="sv-SE"/>
              </w:rPr>
            </w:pPr>
          </w:p>
        </w:tc>
      </w:tr>
    </w:tbl>
    <w:p w:rsidR="00CB712A" w:rsidRPr="00A635EC" w:rsidRDefault="008F4AF7" w:rsidP="007C31AF">
      <w:pPr>
        <w:pStyle w:val="Naslov1"/>
        <w:numPr>
          <w:ilvl w:val="0"/>
          <w:numId w:val="0"/>
        </w:numPr>
        <w:rPr>
          <w:rFonts w:ascii="Times New Roman" w:hAnsi="Times New Roman" w:cs="Times New Roman"/>
          <w:color w:val="0070C0"/>
          <w:lang w:val="sv-SE"/>
        </w:rPr>
      </w:pPr>
      <w:bookmarkStart w:id="15" w:name="_Toc462826651"/>
      <w:r>
        <w:rPr>
          <w:rFonts w:ascii="Times New Roman" w:hAnsi="Times New Roman" w:cs="Times New Roman"/>
          <w:color w:val="0070C0"/>
          <w:lang w:val="sv-SE"/>
        </w:rPr>
        <w:t xml:space="preserve">6.2.4  </w:t>
      </w:r>
      <w:r w:rsidR="00A635EC" w:rsidRPr="00A635EC">
        <w:rPr>
          <w:rFonts w:ascii="Times New Roman" w:hAnsi="Times New Roman" w:cs="Times New Roman"/>
          <w:color w:val="0070C0"/>
          <w:lang w:val="sv-SE"/>
        </w:rPr>
        <w:t>Kemija</w:t>
      </w:r>
      <w:bookmarkEnd w:id="15"/>
    </w:p>
    <w:p w:rsidR="00A635EC" w:rsidRPr="00A635EC" w:rsidRDefault="00A635EC" w:rsidP="00A635EC">
      <w:pPr>
        <w:rPr>
          <w:lang w:val="sv-SE"/>
        </w:rPr>
      </w:pPr>
    </w:p>
    <w:tbl>
      <w:tblPr>
        <w:tblW w:w="0" w:type="auto"/>
        <w:tblInd w:w="108" w:type="dxa"/>
        <w:tblLayout w:type="fixed"/>
        <w:tblLook w:val="04A0" w:firstRow="1" w:lastRow="0" w:firstColumn="1" w:lastColumn="0" w:noHBand="0" w:noVBand="1"/>
      </w:tblPr>
      <w:tblGrid>
        <w:gridCol w:w="2268"/>
        <w:gridCol w:w="7030"/>
      </w:tblGrid>
      <w:tr w:rsidR="005947F0" w:rsidRPr="001F3CFB" w:rsidTr="00C32E90">
        <w:tc>
          <w:tcPr>
            <w:tcW w:w="2268" w:type="dxa"/>
            <w:tcBorders>
              <w:top w:val="single" w:sz="4" w:space="0" w:color="000000"/>
              <w:left w:val="single" w:sz="4" w:space="0" w:color="000000"/>
              <w:bottom w:val="single" w:sz="4" w:space="0" w:color="000000"/>
              <w:right w:val="nil"/>
            </w:tcBorders>
            <w:vAlign w:val="center"/>
            <w:hideMark/>
          </w:tcPr>
          <w:p w:rsidR="005947F0" w:rsidRPr="001F3CFB" w:rsidRDefault="005947F0" w:rsidP="00C32E90">
            <w:pPr>
              <w:spacing w:before="120" w:after="120"/>
              <w:rPr>
                <w:b/>
                <w:lang w:val="pl-PL"/>
              </w:rPr>
            </w:pPr>
            <w:r w:rsidRPr="001F3CFB">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vAlign w:val="center"/>
            <w:hideMark/>
          </w:tcPr>
          <w:p w:rsidR="005947F0" w:rsidRPr="001F3CFB" w:rsidRDefault="005947F0" w:rsidP="00C32E90">
            <w:pPr>
              <w:spacing w:before="120" w:after="120"/>
              <w:rPr>
                <w:lang w:val="pl-PL"/>
              </w:rPr>
            </w:pPr>
            <w:r w:rsidRPr="001F3CFB">
              <w:rPr>
                <w:lang w:val="pl-PL"/>
              </w:rPr>
              <w:t>Dopunska nastava iz kemije</w:t>
            </w:r>
          </w:p>
        </w:tc>
      </w:tr>
      <w:tr w:rsidR="005947F0" w:rsidRPr="001F3CFB" w:rsidTr="00C32E90">
        <w:tc>
          <w:tcPr>
            <w:tcW w:w="2268" w:type="dxa"/>
            <w:tcBorders>
              <w:top w:val="single" w:sz="4" w:space="0" w:color="000000"/>
              <w:left w:val="single" w:sz="4" w:space="0" w:color="000000"/>
              <w:bottom w:val="single" w:sz="4" w:space="0" w:color="000000"/>
              <w:right w:val="nil"/>
            </w:tcBorders>
            <w:vAlign w:val="center"/>
            <w:hideMark/>
          </w:tcPr>
          <w:p w:rsidR="005947F0" w:rsidRPr="001F3CFB" w:rsidRDefault="005947F0" w:rsidP="00C32E90">
            <w:pPr>
              <w:spacing w:before="120" w:after="120"/>
              <w:rPr>
                <w:lang w:val="pl-PL"/>
              </w:rPr>
            </w:pPr>
            <w:r w:rsidRPr="001F3CFB">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vAlign w:val="center"/>
            <w:hideMark/>
          </w:tcPr>
          <w:p w:rsidR="005947F0" w:rsidRPr="001F3CFB" w:rsidRDefault="005947F0" w:rsidP="00C32E90">
            <w:pPr>
              <w:spacing w:before="120" w:after="120"/>
              <w:rPr>
                <w:lang w:val="pl-PL"/>
              </w:rPr>
            </w:pPr>
            <w:r w:rsidRPr="001F3CFB">
              <w:rPr>
                <w:lang w:val="pl-PL"/>
              </w:rPr>
              <w:t>Jasmina Katunić</w:t>
            </w:r>
          </w:p>
        </w:tc>
      </w:tr>
    </w:tbl>
    <w:p w:rsidR="005947F0" w:rsidRPr="001F3CFB" w:rsidRDefault="005947F0" w:rsidP="005947F0">
      <w:pPr>
        <w:rPr>
          <w:lang w:val="pl-PL"/>
        </w:rPr>
      </w:pPr>
    </w:p>
    <w:tbl>
      <w:tblPr>
        <w:tblW w:w="0" w:type="auto"/>
        <w:tblInd w:w="108" w:type="dxa"/>
        <w:tblLayout w:type="fixed"/>
        <w:tblLook w:val="04A0" w:firstRow="1" w:lastRow="0" w:firstColumn="1" w:lastColumn="0" w:noHBand="0" w:noVBand="1"/>
      </w:tblPr>
      <w:tblGrid>
        <w:gridCol w:w="2376"/>
        <w:gridCol w:w="1134"/>
        <w:gridCol w:w="1134"/>
        <w:gridCol w:w="1134"/>
        <w:gridCol w:w="1300"/>
      </w:tblGrid>
      <w:tr w:rsidR="005947F0" w:rsidRPr="001F3CFB" w:rsidTr="00C32E90">
        <w:tc>
          <w:tcPr>
            <w:tcW w:w="2376" w:type="dxa"/>
            <w:tcBorders>
              <w:top w:val="single" w:sz="4" w:space="0" w:color="000000"/>
              <w:left w:val="single" w:sz="4" w:space="0" w:color="000000"/>
              <w:bottom w:val="single" w:sz="4" w:space="0" w:color="000000"/>
              <w:right w:val="nil"/>
            </w:tcBorders>
            <w:vAlign w:val="center"/>
            <w:hideMark/>
          </w:tcPr>
          <w:p w:rsidR="005947F0" w:rsidRPr="001F3CFB" w:rsidRDefault="005947F0" w:rsidP="00C32E90">
            <w:pPr>
              <w:spacing w:before="120" w:after="120"/>
              <w:rPr>
                <w:shd w:val="clear" w:color="auto" w:fill="FFFF00"/>
              </w:rPr>
            </w:pPr>
            <w:r w:rsidRPr="001F3CFB">
              <w:t>Planirani broj učenika:</w:t>
            </w:r>
          </w:p>
        </w:tc>
        <w:tc>
          <w:tcPr>
            <w:tcW w:w="1134" w:type="dxa"/>
            <w:tcBorders>
              <w:top w:val="single" w:sz="4" w:space="0" w:color="000000"/>
              <w:left w:val="single" w:sz="4" w:space="0" w:color="000000"/>
              <w:bottom w:val="single" w:sz="4" w:space="0" w:color="000000"/>
              <w:right w:val="nil"/>
            </w:tcBorders>
            <w:vAlign w:val="center"/>
          </w:tcPr>
          <w:p w:rsidR="005947F0" w:rsidRPr="001F3CFB" w:rsidRDefault="00716A2F" w:rsidP="00C32E90">
            <w:pPr>
              <w:snapToGrid w:val="0"/>
              <w:spacing w:before="120" w:after="120"/>
              <w:rPr>
                <w:shd w:val="clear" w:color="auto" w:fill="FFFF00"/>
              </w:rPr>
            </w:pPr>
            <w:r w:rsidRPr="001F3CFB">
              <w:rPr>
                <w:shd w:val="clear" w:color="auto" w:fill="FFFF00"/>
              </w:rPr>
              <w:t>10</w:t>
            </w:r>
          </w:p>
          <w:p w:rsidR="005947F0" w:rsidRPr="001F3CFB" w:rsidRDefault="005947F0" w:rsidP="00C32E90">
            <w:pPr>
              <w:spacing w:before="120" w:after="120"/>
              <w:jc w:val="center"/>
            </w:pPr>
          </w:p>
        </w:tc>
        <w:tc>
          <w:tcPr>
            <w:tcW w:w="1134" w:type="dxa"/>
            <w:tcBorders>
              <w:top w:val="single" w:sz="4" w:space="0" w:color="000000"/>
              <w:left w:val="single" w:sz="4" w:space="0" w:color="000000"/>
              <w:bottom w:val="single" w:sz="4" w:space="0" w:color="000000"/>
              <w:right w:val="nil"/>
            </w:tcBorders>
            <w:vAlign w:val="center"/>
            <w:hideMark/>
          </w:tcPr>
          <w:p w:rsidR="005947F0" w:rsidRPr="001F3CFB" w:rsidRDefault="005947F0" w:rsidP="00C32E90">
            <w:pPr>
              <w:spacing w:before="120" w:after="120"/>
              <w:rPr>
                <w:lang w:val="pl-PL"/>
              </w:rPr>
            </w:pPr>
            <w:r w:rsidRPr="001F3CFB">
              <w:t>Razred(i):</w:t>
            </w:r>
          </w:p>
        </w:tc>
        <w:tc>
          <w:tcPr>
            <w:tcW w:w="2434" w:type="dxa"/>
            <w:gridSpan w:val="2"/>
            <w:tcBorders>
              <w:top w:val="single" w:sz="4" w:space="0" w:color="000000"/>
              <w:left w:val="single" w:sz="4" w:space="0" w:color="000000"/>
              <w:bottom w:val="single" w:sz="4" w:space="0" w:color="000000"/>
              <w:right w:val="single" w:sz="4" w:space="0" w:color="000000"/>
            </w:tcBorders>
            <w:vAlign w:val="center"/>
            <w:hideMark/>
          </w:tcPr>
          <w:p w:rsidR="005947F0" w:rsidRPr="001F3CFB" w:rsidRDefault="005947F0" w:rsidP="00C32E90">
            <w:pPr>
              <w:spacing w:before="120" w:after="120"/>
              <w:jc w:val="center"/>
              <w:rPr>
                <w:lang w:val="pl-PL"/>
              </w:rPr>
            </w:pPr>
            <w:r w:rsidRPr="001F3CFB">
              <w:rPr>
                <w:lang w:val="pl-PL"/>
              </w:rPr>
              <w:t>7. i 8.</w:t>
            </w:r>
          </w:p>
          <w:p w:rsidR="005947F0" w:rsidRPr="001F3CFB" w:rsidRDefault="005947F0" w:rsidP="00C32E90">
            <w:pPr>
              <w:spacing w:before="120" w:after="120"/>
              <w:jc w:val="center"/>
              <w:rPr>
                <w:lang w:val="pl-PL"/>
              </w:rPr>
            </w:pPr>
          </w:p>
        </w:tc>
      </w:tr>
      <w:tr w:rsidR="005947F0" w:rsidRPr="001F3CFB" w:rsidTr="00C32E90">
        <w:tc>
          <w:tcPr>
            <w:tcW w:w="2376" w:type="dxa"/>
            <w:tcBorders>
              <w:top w:val="single" w:sz="4" w:space="0" w:color="000000"/>
              <w:left w:val="single" w:sz="4" w:space="0" w:color="000000"/>
              <w:bottom w:val="single" w:sz="4" w:space="0" w:color="000000"/>
              <w:right w:val="nil"/>
            </w:tcBorders>
            <w:vAlign w:val="center"/>
            <w:hideMark/>
          </w:tcPr>
          <w:p w:rsidR="005947F0" w:rsidRPr="001F3CFB" w:rsidRDefault="005947F0" w:rsidP="00C32E90">
            <w:pPr>
              <w:spacing w:before="120" w:after="120"/>
              <w:rPr>
                <w:lang w:val="pl-PL"/>
              </w:rPr>
            </w:pPr>
            <w:r w:rsidRPr="001F3CFB">
              <w:rPr>
                <w:lang w:val="pl-PL"/>
              </w:rPr>
              <w:t>Planirani broj sati:</w:t>
            </w:r>
          </w:p>
        </w:tc>
        <w:tc>
          <w:tcPr>
            <w:tcW w:w="1134" w:type="dxa"/>
            <w:tcBorders>
              <w:top w:val="single" w:sz="4" w:space="0" w:color="000000"/>
              <w:left w:val="single" w:sz="4" w:space="0" w:color="000000"/>
              <w:bottom w:val="single" w:sz="4" w:space="0" w:color="000000"/>
              <w:right w:val="nil"/>
            </w:tcBorders>
            <w:vAlign w:val="center"/>
            <w:hideMark/>
          </w:tcPr>
          <w:p w:rsidR="005947F0" w:rsidRPr="001F3CFB" w:rsidRDefault="005947F0" w:rsidP="00C32E90">
            <w:pPr>
              <w:spacing w:before="120" w:after="120"/>
              <w:jc w:val="center"/>
              <w:rPr>
                <w:lang w:val="pl-PL"/>
              </w:rPr>
            </w:pPr>
            <w:r w:rsidRPr="001F3CFB">
              <w:rPr>
                <w:lang w:val="pl-PL"/>
              </w:rPr>
              <w:t>1</w:t>
            </w:r>
          </w:p>
        </w:tc>
        <w:tc>
          <w:tcPr>
            <w:tcW w:w="1134" w:type="dxa"/>
            <w:tcBorders>
              <w:top w:val="single" w:sz="4" w:space="0" w:color="000000"/>
              <w:left w:val="single" w:sz="4" w:space="0" w:color="000000"/>
              <w:bottom w:val="single" w:sz="4" w:space="0" w:color="000000"/>
              <w:right w:val="nil"/>
            </w:tcBorders>
            <w:vAlign w:val="center"/>
            <w:hideMark/>
          </w:tcPr>
          <w:p w:rsidR="005947F0" w:rsidRPr="001F3CFB" w:rsidRDefault="005947F0" w:rsidP="00C32E90">
            <w:pPr>
              <w:spacing w:before="120" w:after="120"/>
              <w:jc w:val="center"/>
              <w:rPr>
                <w:lang w:val="pl-PL"/>
              </w:rPr>
            </w:pPr>
          </w:p>
        </w:tc>
        <w:tc>
          <w:tcPr>
            <w:tcW w:w="1134" w:type="dxa"/>
            <w:tcBorders>
              <w:top w:val="single" w:sz="4" w:space="0" w:color="000000"/>
              <w:left w:val="single" w:sz="4" w:space="0" w:color="000000"/>
              <w:bottom w:val="single" w:sz="4" w:space="0" w:color="000000"/>
              <w:right w:val="nil"/>
            </w:tcBorders>
            <w:vAlign w:val="center"/>
            <w:hideMark/>
          </w:tcPr>
          <w:p w:rsidR="005947F0" w:rsidRPr="001F3CFB" w:rsidRDefault="005947F0" w:rsidP="00C32E90">
            <w:pPr>
              <w:spacing w:before="120" w:after="120"/>
              <w:jc w:val="center"/>
              <w:rPr>
                <w:lang w:val="pl-PL"/>
              </w:rPr>
            </w:pPr>
            <w:r w:rsidRPr="001F3CFB">
              <w:rPr>
                <w:lang w:val="pl-PL"/>
              </w:rPr>
              <w:t>godišnje:</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5947F0" w:rsidRPr="001F3CFB" w:rsidRDefault="005947F0" w:rsidP="00C32E90">
            <w:pPr>
              <w:spacing w:before="120" w:after="120"/>
              <w:jc w:val="center"/>
              <w:rPr>
                <w:lang w:val="pl-PL"/>
              </w:rPr>
            </w:pPr>
            <w:r w:rsidRPr="001F3CFB">
              <w:rPr>
                <w:lang w:val="pl-PL"/>
              </w:rPr>
              <w:t>35</w:t>
            </w:r>
          </w:p>
        </w:tc>
      </w:tr>
    </w:tbl>
    <w:p w:rsidR="005947F0" w:rsidRDefault="005947F0" w:rsidP="005947F0">
      <w:pPr>
        <w:jc w:val="center"/>
        <w:rPr>
          <w:rFonts w:ascii="Trebuchet MS" w:hAnsi="Trebuchet MS" w:cs="Trebuchet MS"/>
          <w:sz w:val="20"/>
          <w:szCs w:val="20"/>
          <w:lang w:val="pl-PL"/>
        </w:rPr>
      </w:pPr>
    </w:p>
    <w:tbl>
      <w:tblPr>
        <w:tblW w:w="9366" w:type="dxa"/>
        <w:tblInd w:w="108" w:type="dxa"/>
        <w:tblLayout w:type="fixed"/>
        <w:tblLook w:val="04A0" w:firstRow="1" w:lastRow="0" w:firstColumn="1" w:lastColumn="0" w:noHBand="0" w:noVBand="1"/>
      </w:tblPr>
      <w:tblGrid>
        <w:gridCol w:w="1922"/>
        <w:gridCol w:w="7444"/>
      </w:tblGrid>
      <w:tr w:rsidR="005947F0" w:rsidRPr="005947F0" w:rsidTr="00C32E90">
        <w:trPr>
          <w:trHeight w:hRule="exact" w:val="2018"/>
        </w:trPr>
        <w:tc>
          <w:tcPr>
            <w:tcW w:w="1922" w:type="dxa"/>
            <w:tcBorders>
              <w:top w:val="single" w:sz="4" w:space="0" w:color="000000"/>
              <w:left w:val="single" w:sz="4" w:space="0" w:color="000000"/>
              <w:bottom w:val="single" w:sz="4" w:space="0" w:color="000000"/>
              <w:right w:val="nil"/>
            </w:tcBorders>
            <w:vAlign w:val="center"/>
            <w:hideMark/>
          </w:tcPr>
          <w:p w:rsidR="005947F0" w:rsidRPr="005947F0" w:rsidRDefault="005947F0" w:rsidP="00C32E90">
            <w:pPr>
              <w:rPr>
                <w:rFonts w:eastAsia="Arial"/>
                <w:lang w:val="pl-PL"/>
              </w:rPr>
            </w:pPr>
            <w:r w:rsidRPr="005947F0">
              <w:rPr>
                <w:lang w:val="pl-PL"/>
              </w:rPr>
              <w:t>Ciljevi i zadaci:</w:t>
            </w:r>
          </w:p>
          <w:p w:rsidR="005947F0" w:rsidRPr="005947F0" w:rsidRDefault="005947F0" w:rsidP="00C32E90">
            <w:pPr>
              <w:rPr>
                <w:lang w:val="pl-PL"/>
              </w:rPr>
            </w:pPr>
            <w:r w:rsidRPr="005947F0">
              <w:rPr>
                <w:rFonts w:eastAsia="Arial"/>
                <w:lang w:val="pl-PL"/>
              </w:rPr>
              <w:t xml:space="preserve"> </w:t>
            </w:r>
          </w:p>
        </w:tc>
        <w:tc>
          <w:tcPr>
            <w:tcW w:w="7444" w:type="dxa"/>
            <w:tcBorders>
              <w:top w:val="single" w:sz="4" w:space="0" w:color="000000"/>
              <w:left w:val="single" w:sz="4" w:space="0" w:color="000000"/>
              <w:bottom w:val="single" w:sz="4" w:space="0" w:color="000000"/>
              <w:right w:val="single" w:sz="4" w:space="0" w:color="000000"/>
            </w:tcBorders>
          </w:tcPr>
          <w:p w:rsidR="005947F0" w:rsidRPr="005947F0" w:rsidRDefault="005947F0" w:rsidP="00C32E90">
            <w:pPr>
              <w:snapToGrid w:val="0"/>
              <w:ind w:left="360"/>
              <w:rPr>
                <w:lang w:val="pl-PL"/>
              </w:rPr>
            </w:pPr>
          </w:p>
          <w:p w:rsidR="005947F0" w:rsidRPr="005947F0" w:rsidRDefault="005947F0" w:rsidP="00C32E90">
            <w:pPr>
              <w:ind w:firstLine="60"/>
              <w:rPr>
                <w:lang w:val="pl-PL"/>
              </w:rPr>
            </w:pPr>
          </w:p>
          <w:p w:rsidR="005947F0" w:rsidRPr="005947F0" w:rsidRDefault="005947F0" w:rsidP="00C32E90">
            <w:pPr>
              <w:pStyle w:val="Default"/>
              <w:rPr>
                <w:rFonts w:ascii="Times New Roman" w:hAnsi="Times New Roman" w:cs="Times New Roman"/>
              </w:rPr>
            </w:pPr>
            <w:r w:rsidRPr="005947F0">
              <w:rPr>
                <w:rFonts w:ascii="Times New Roman" w:hAnsi="Times New Roman" w:cs="Times New Roman"/>
              </w:rPr>
              <w:t>Stjecanje znanja o kemijskim zakonitostima te građi i funkciji tvari. Osposobljavanje učenika za istraživanje i primjenu naučenog u svakodnevnom životu. Razvijati kod učenika osobni stav, samostalnost, te sposobnost samoobrazovanja. Vježbati složenije nastavno gradivo.</w:t>
            </w:r>
          </w:p>
          <w:p w:rsidR="005947F0" w:rsidRPr="005947F0" w:rsidRDefault="005947F0" w:rsidP="00C32E90">
            <w:pPr>
              <w:tabs>
                <w:tab w:val="left" w:pos="5970"/>
              </w:tabs>
              <w:rPr>
                <w:lang w:val="pl-PL"/>
              </w:rPr>
            </w:pPr>
            <w:r w:rsidRPr="005947F0">
              <w:rPr>
                <w:lang w:val="pl-PL"/>
              </w:rPr>
              <w:tab/>
            </w:r>
          </w:p>
          <w:p w:rsidR="005947F0" w:rsidRPr="005947F0" w:rsidRDefault="005947F0" w:rsidP="00C32E90">
            <w:pPr>
              <w:rPr>
                <w:lang w:val="pl-PL"/>
              </w:rPr>
            </w:pPr>
          </w:p>
          <w:p w:rsidR="005947F0" w:rsidRPr="005947F0" w:rsidRDefault="005947F0" w:rsidP="00C32E90">
            <w:pPr>
              <w:ind w:left="360"/>
              <w:rPr>
                <w:lang w:val="pl-PL"/>
              </w:rPr>
            </w:pPr>
          </w:p>
        </w:tc>
      </w:tr>
      <w:tr w:rsidR="005947F0" w:rsidRPr="005947F0" w:rsidTr="00C32E90">
        <w:trPr>
          <w:trHeight w:hRule="exact" w:val="1787"/>
        </w:trPr>
        <w:tc>
          <w:tcPr>
            <w:tcW w:w="1922" w:type="dxa"/>
            <w:tcBorders>
              <w:top w:val="single" w:sz="4" w:space="0" w:color="000000"/>
              <w:left w:val="single" w:sz="4" w:space="0" w:color="000000"/>
              <w:bottom w:val="single" w:sz="4" w:space="0" w:color="000000"/>
              <w:right w:val="nil"/>
            </w:tcBorders>
            <w:vAlign w:val="center"/>
            <w:hideMark/>
          </w:tcPr>
          <w:p w:rsidR="005947F0" w:rsidRPr="005947F0" w:rsidRDefault="005947F0" w:rsidP="00C32E90">
            <w:r w:rsidRPr="005947F0">
              <w:t>Namjena:</w:t>
            </w:r>
          </w:p>
        </w:tc>
        <w:tc>
          <w:tcPr>
            <w:tcW w:w="7444" w:type="dxa"/>
            <w:tcBorders>
              <w:top w:val="single" w:sz="4" w:space="0" w:color="000000"/>
              <w:left w:val="single" w:sz="4" w:space="0" w:color="000000"/>
              <w:bottom w:val="single" w:sz="4" w:space="0" w:color="000000"/>
              <w:right w:val="single" w:sz="4" w:space="0" w:color="000000"/>
            </w:tcBorders>
          </w:tcPr>
          <w:p w:rsidR="005947F0" w:rsidRPr="005947F0" w:rsidRDefault="005947F0" w:rsidP="00C32E90">
            <w:pPr>
              <w:pStyle w:val="Default"/>
              <w:rPr>
                <w:rFonts w:ascii="Times New Roman" w:hAnsi="Times New Roman" w:cs="Times New Roman"/>
              </w:rPr>
            </w:pPr>
          </w:p>
          <w:p w:rsidR="005947F0" w:rsidRPr="005947F0" w:rsidRDefault="005947F0" w:rsidP="00C32E90">
            <w:pPr>
              <w:pStyle w:val="Default"/>
              <w:rPr>
                <w:rFonts w:ascii="Times New Roman" w:hAnsi="Times New Roman" w:cs="Times New Roman"/>
              </w:rPr>
            </w:pPr>
            <w:r w:rsidRPr="005947F0">
              <w:rPr>
                <w:rFonts w:ascii="Times New Roman" w:hAnsi="Times New Roman" w:cs="Times New Roman"/>
              </w:rPr>
              <w:t>Razviti stav prema životu kao vrijednosti, spoznati vrijednost istraživačkog rada u učenju i razvijanju kemije. Razvijati razuman odnos prema prirodi i čovjekovoj okolini. Postizanje uspješnih rezultata i veće razumjevanje nastavnog gradiva.</w:t>
            </w:r>
          </w:p>
          <w:p w:rsidR="005947F0" w:rsidRPr="005947F0" w:rsidRDefault="005947F0" w:rsidP="00C32E90">
            <w:pPr>
              <w:pStyle w:val="Default"/>
              <w:rPr>
                <w:rFonts w:ascii="Times New Roman" w:hAnsi="Times New Roman" w:cs="Times New Roman"/>
              </w:rPr>
            </w:pPr>
          </w:p>
        </w:tc>
      </w:tr>
      <w:tr w:rsidR="005947F0" w:rsidRPr="005947F0" w:rsidTr="00C32E90">
        <w:trPr>
          <w:trHeight w:hRule="exact" w:val="1644"/>
        </w:trPr>
        <w:tc>
          <w:tcPr>
            <w:tcW w:w="1922" w:type="dxa"/>
            <w:tcBorders>
              <w:top w:val="single" w:sz="4" w:space="0" w:color="000000"/>
              <w:left w:val="single" w:sz="4" w:space="0" w:color="000000"/>
              <w:bottom w:val="single" w:sz="4" w:space="0" w:color="000000"/>
              <w:right w:val="nil"/>
            </w:tcBorders>
            <w:vAlign w:val="center"/>
            <w:hideMark/>
          </w:tcPr>
          <w:p w:rsidR="005947F0" w:rsidRPr="005947F0" w:rsidRDefault="005947F0" w:rsidP="00C32E90">
            <w:r w:rsidRPr="005947F0">
              <w:t>Način realizacije:</w:t>
            </w:r>
          </w:p>
        </w:tc>
        <w:tc>
          <w:tcPr>
            <w:tcW w:w="7444" w:type="dxa"/>
            <w:tcBorders>
              <w:top w:val="single" w:sz="4" w:space="0" w:color="000000"/>
              <w:left w:val="single" w:sz="4" w:space="0" w:color="000000"/>
              <w:bottom w:val="single" w:sz="4" w:space="0" w:color="000000"/>
              <w:right w:val="single" w:sz="4" w:space="0" w:color="000000"/>
            </w:tcBorders>
          </w:tcPr>
          <w:p w:rsidR="005947F0" w:rsidRPr="005947F0" w:rsidRDefault="005947F0" w:rsidP="00C32E90">
            <w:pPr>
              <w:pStyle w:val="Default"/>
              <w:rPr>
                <w:rFonts w:ascii="Times New Roman" w:hAnsi="Times New Roman" w:cs="Times New Roman"/>
              </w:rPr>
            </w:pPr>
          </w:p>
          <w:p w:rsidR="005947F0" w:rsidRPr="005947F0" w:rsidRDefault="005947F0" w:rsidP="00C32E90">
            <w:pPr>
              <w:pStyle w:val="Default"/>
              <w:rPr>
                <w:rFonts w:ascii="Times New Roman" w:hAnsi="Times New Roman" w:cs="Times New Roman"/>
              </w:rPr>
            </w:pPr>
          </w:p>
          <w:p w:rsidR="005947F0" w:rsidRPr="005947F0" w:rsidRDefault="005947F0" w:rsidP="00C32E90">
            <w:pPr>
              <w:pStyle w:val="Default"/>
              <w:rPr>
                <w:rFonts w:ascii="Times New Roman" w:hAnsi="Times New Roman" w:cs="Times New Roman"/>
              </w:rPr>
            </w:pPr>
            <w:r w:rsidRPr="005947F0">
              <w:rPr>
                <w:rFonts w:ascii="Times New Roman" w:hAnsi="Times New Roman" w:cs="Times New Roman"/>
              </w:rPr>
              <w:t xml:space="preserve">Tijekom cijele godine 1 sat tjedno. Redovna nastava, dopunska nastava, praktične vježbe i izvođenje pokusa, te suradničko učenje rješavanja zadataka za kritičko mišljenje. </w:t>
            </w:r>
          </w:p>
        </w:tc>
      </w:tr>
      <w:tr w:rsidR="005947F0" w:rsidRPr="005947F0" w:rsidTr="00A635EC">
        <w:trPr>
          <w:trHeight w:hRule="exact" w:val="791"/>
        </w:trPr>
        <w:tc>
          <w:tcPr>
            <w:tcW w:w="1922" w:type="dxa"/>
            <w:tcBorders>
              <w:top w:val="single" w:sz="4" w:space="0" w:color="000000"/>
              <w:left w:val="single" w:sz="4" w:space="0" w:color="000000"/>
              <w:bottom w:val="single" w:sz="4" w:space="0" w:color="000000"/>
              <w:right w:val="nil"/>
            </w:tcBorders>
            <w:vAlign w:val="center"/>
            <w:hideMark/>
          </w:tcPr>
          <w:p w:rsidR="005947F0" w:rsidRPr="005947F0" w:rsidRDefault="005947F0" w:rsidP="00C32E90">
            <w:pPr>
              <w:rPr>
                <w:lang w:val="pl-PL"/>
              </w:rPr>
            </w:pPr>
            <w:r w:rsidRPr="005947F0">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5947F0" w:rsidRPr="005947F0" w:rsidRDefault="005947F0" w:rsidP="00C32E90">
            <w:pPr>
              <w:snapToGrid w:val="0"/>
              <w:ind w:left="360"/>
              <w:rPr>
                <w:lang w:val="pl-PL"/>
              </w:rPr>
            </w:pPr>
          </w:p>
          <w:p w:rsidR="005947F0" w:rsidRPr="005947F0" w:rsidRDefault="005947F0" w:rsidP="00C32E90">
            <w:pPr>
              <w:rPr>
                <w:lang w:val="pl-PL"/>
              </w:rPr>
            </w:pPr>
            <w:r w:rsidRPr="005947F0">
              <w:rPr>
                <w:lang w:val="pl-PL"/>
              </w:rPr>
              <w:t>Osnovna škola Josipdol</w:t>
            </w:r>
          </w:p>
        </w:tc>
      </w:tr>
      <w:tr w:rsidR="005947F0" w:rsidRPr="005947F0" w:rsidTr="00C32E90">
        <w:trPr>
          <w:trHeight w:hRule="exact" w:val="1132"/>
        </w:trPr>
        <w:tc>
          <w:tcPr>
            <w:tcW w:w="1922" w:type="dxa"/>
            <w:tcBorders>
              <w:top w:val="single" w:sz="4" w:space="0" w:color="000000"/>
              <w:left w:val="single" w:sz="4" w:space="0" w:color="000000"/>
              <w:bottom w:val="single" w:sz="4" w:space="0" w:color="000000"/>
              <w:right w:val="nil"/>
            </w:tcBorders>
            <w:vAlign w:val="center"/>
            <w:hideMark/>
          </w:tcPr>
          <w:p w:rsidR="005947F0" w:rsidRPr="005947F0" w:rsidRDefault="005947F0" w:rsidP="00C32E90">
            <w:r w:rsidRPr="005947F0">
              <w:t>Troškovnik:</w:t>
            </w:r>
          </w:p>
        </w:tc>
        <w:tc>
          <w:tcPr>
            <w:tcW w:w="7444" w:type="dxa"/>
            <w:tcBorders>
              <w:top w:val="single" w:sz="4" w:space="0" w:color="000000"/>
              <w:left w:val="single" w:sz="4" w:space="0" w:color="000000"/>
              <w:bottom w:val="single" w:sz="4" w:space="0" w:color="000000"/>
              <w:right w:val="single" w:sz="4" w:space="0" w:color="000000"/>
            </w:tcBorders>
            <w:hideMark/>
          </w:tcPr>
          <w:p w:rsidR="005947F0" w:rsidRPr="005947F0" w:rsidRDefault="005947F0" w:rsidP="00C32E90">
            <w:pPr>
              <w:ind w:left="720"/>
            </w:pPr>
          </w:p>
          <w:p w:rsidR="005947F0" w:rsidRPr="005947F0" w:rsidRDefault="005947F0" w:rsidP="00C32E90">
            <w:pPr>
              <w:ind w:left="720"/>
            </w:pPr>
          </w:p>
          <w:p w:rsidR="005947F0" w:rsidRPr="005947F0" w:rsidRDefault="005947F0" w:rsidP="00C32E90">
            <w:r w:rsidRPr="005947F0">
              <w:t>Papir za printanje dodatnih listića za vježbu</w:t>
            </w:r>
          </w:p>
          <w:p w:rsidR="005947F0" w:rsidRPr="005947F0" w:rsidRDefault="005947F0" w:rsidP="00C32E90"/>
        </w:tc>
      </w:tr>
      <w:tr w:rsidR="005947F0" w:rsidRPr="005947F0" w:rsidTr="00C32E90">
        <w:trPr>
          <w:trHeight w:hRule="exact" w:val="1134"/>
        </w:trPr>
        <w:tc>
          <w:tcPr>
            <w:tcW w:w="1922" w:type="dxa"/>
            <w:tcBorders>
              <w:top w:val="single" w:sz="4" w:space="0" w:color="000000"/>
              <w:left w:val="single" w:sz="4" w:space="0" w:color="000000"/>
              <w:bottom w:val="single" w:sz="4" w:space="0" w:color="000000"/>
              <w:right w:val="nil"/>
            </w:tcBorders>
            <w:vAlign w:val="center"/>
            <w:hideMark/>
          </w:tcPr>
          <w:p w:rsidR="005947F0" w:rsidRPr="005947F0" w:rsidRDefault="005947F0" w:rsidP="00C32E90">
            <w:pPr>
              <w:rPr>
                <w:lang w:val="pl-PL"/>
              </w:rPr>
            </w:pPr>
            <w:r w:rsidRPr="005947F0">
              <w:t>Način vrjednovanja:</w:t>
            </w:r>
          </w:p>
        </w:tc>
        <w:tc>
          <w:tcPr>
            <w:tcW w:w="7444" w:type="dxa"/>
            <w:tcBorders>
              <w:top w:val="single" w:sz="4" w:space="0" w:color="000000"/>
              <w:left w:val="single" w:sz="4" w:space="0" w:color="000000"/>
              <w:bottom w:val="single" w:sz="4" w:space="0" w:color="000000"/>
              <w:right w:val="single" w:sz="4" w:space="0" w:color="000000"/>
            </w:tcBorders>
          </w:tcPr>
          <w:p w:rsidR="005947F0" w:rsidRPr="005947F0" w:rsidRDefault="005947F0" w:rsidP="00C32E90">
            <w:pPr>
              <w:pStyle w:val="Default"/>
              <w:rPr>
                <w:rFonts w:ascii="Times New Roman" w:hAnsi="Times New Roman" w:cs="Times New Roman"/>
              </w:rPr>
            </w:pPr>
          </w:p>
          <w:p w:rsidR="005947F0" w:rsidRPr="005947F0" w:rsidRDefault="005947F0" w:rsidP="00C32E90">
            <w:pPr>
              <w:pStyle w:val="Default"/>
              <w:rPr>
                <w:rFonts w:ascii="Times New Roman" w:hAnsi="Times New Roman" w:cs="Times New Roman"/>
              </w:rPr>
            </w:pPr>
            <w:r w:rsidRPr="005947F0">
              <w:rPr>
                <w:rFonts w:ascii="Times New Roman" w:hAnsi="Times New Roman" w:cs="Times New Roman"/>
              </w:rPr>
              <w:t>Prema pravilniku o ocjenjivanju, sudjelovanje u rješavanju nastavnih zadataka i samovrednovanje.</w:t>
            </w:r>
          </w:p>
        </w:tc>
      </w:tr>
    </w:tbl>
    <w:p w:rsidR="005947F0" w:rsidRDefault="005947F0" w:rsidP="005947F0">
      <w:pPr>
        <w:rPr>
          <w:rFonts w:eastAsia="Times New Roman"/>
        </w:rPr>
      </w:pPr>
      <w:r w:rsidRPr="005947F0">
        <w:rPr>
          <w:rFonts w:eastAsia="Times New Roman"/>
        </w:rPr>
        <w:t xml:space="preserve"> </w:t>
      </w:r>
    </w:p>
    <w:p w:rsidR="00A635EC" w:rsidRDefault="00A635EC" w:rsidP="005947F0">
      <w:pPr>
        <w:rPr>
          <w:rFonts w:eastAsia="Times New Roman"/>
        </w:rPr>
      </w:pPr>
    </w:p>
    <w:p w:rsidR="001F3CFB" w:rsidRPr="008F4AF7" w:rsidRDefault="008F4AF7" w:rsidP="00A635EC">
      <w:pPr>
        <w:pStyle w:val="Naslov2"/>
        <w:spacing w:before="0"/>
        <w:rPr>
          <w:rFonts w:ascii="Times New Roman" w:hAnsi="Times New Roman"/>
          <w:color w:val="215868"/>
          <w:sz w:val="28"/>
          <w:szCs w:val="28"/>
        </w:rPr>
      </w:pPr>
      <w:bookmarkStart w:id="16" w:name="_Toc462826652"/>
      <w:r w:rsidRPr="008F4AF7">
        <w:rPr>
          <w:rFonts w:ascii="Times New Roman" w:hAnsi="Times New Roman"/>
          <w:color w:val="215868"/>
          <w:sz w:val="28"/>
          <w:szCs w:val="28"/>
        </w:rPr>
        <w:t>6.2. 5 Fizika</w:t>
      </w:r>
      <w:bookmarkEnd w:id="16"/>
    </w:p>
    <w:p w:rsidR="008F4AF7" w:rsidRPr="008F4AF7" w:rsidRDefault="008F4AF7" w:rsidP="008F4AF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7020"/>
      </w:tblGrid>
      <w:tr w:rsidR="001F3CFB" w:rsidRPr="00C704A3" w:rsidTr="003573AF">
        <w:tc>
          <w:tcPr>
            <w:tcW w:w="1221" w:type="pct"/>
            <w:shd w:val="clear" w:color="auto" w:fill="B6DDE8"/>
            <w:vAlign w:val="center"/>
          </w:tcPr>
          <w:p w:rsidR="001F3CFB" w:rsidRPr="001F3CFB" w:rsidRDefault="001F3CFB" w:rsidP="003573AF">
            <w:pPr>
              <w:spacing w:before="120" w:after="120"/>
              <w:rPr>
                <w:lang w:val="sv-SE"/>
              </w:rPr>
            </w:pPr>
            <w:r w:rsidRPr="001F3CFB">
              <w:rPr>
                <w:lang w:val="sv-SE"/>
              </w:rPr>
              <w:t>Aktivnost, program i/ili projekt:</w:t>
            </w:r>
          </w:p>
        </w:tc>
        <w:tc>
          <w:tcPr>
            <w:tcW w:w="3779" w:type="pct"/>
            <w:shd w:val="clear" w:color="auto" w:fill="FBD4B4"/>
            <w:vAlign w:val="center"/>
          </w:tcPr>
          <w:p w:rsidR="001F3CFB" w:rsidRPr="008F4AF7" w:rsidRDefault="001F3CFB" w:rsidP="003573AF">
            <w:pPr>
              <w:spacing w:before="120" w:after="120"/>
              <w:rPr>
                <w:b/>
              </w:rPr>
            </w:pPr>
            <w:r w:rsidRPr="008F4AF7">
              <w:rPr>
                <w:b/>
              </w:rPr>
              <w:t>Dopunska nastava fizike</w:t>
            </w:r>
          </w:p>
        </w:tc>
      </w:tr>
      <w:tr w:rsidR="001F3CFB" w:rsidRPr="00C704A3" w:rsidTr="003573AF">
        <w:tc>
          <w:tcPr>
            <w:tcW w:w="1221" w:type="pct"/>
            <w:shd w:val="clear" w:color="auto" w:fill="B6DDE8"/>
            <w:vAlign w:val="center"/>
          </w:tcPr>
          <w:p w:rsidR="001F3CFB" w:rsidRPr="001F3CFB" w:rsidRDefault="001F3CFB" w:rsidP="003573AF">
            <w:pPr>
              <w:spacing w:before="120" w:after="120"/>
              <w:rPr>
                <w:lang w:val="sv-SE"/>
              </w:rPr>
            </w:pPr>
            <w:r w:rsidRPr="001F3CFB">
              <w:rPr>
                <w:lang w:val="sv-SE"/>
              </w:rPr>
              <w:t>Voditelj i ostali nositelji aktivnosti:</w:t>
            </w:r>
          </w:p>
        </w:tc>
        <w:tc>
          <w:tcPr>
            <w:tcW w:w="3779" w:type="pct"/>
            <w:shd w:val="clear" w:color="auto" w:fill="FBD4B4"/>
            <w:vAlign w:val="center"/>
          </w:tcPr>
          <w:p w:rsidR="001F3CFB" w:rsidRPr="008F4AF7" w:rsidRDefault="001F3CFB" w:rsidP="003573AF">
            <w:pPr>
              <w:spacing w:before="120" w:after="120"/>
              <w:rPr>
                <w:lang w:val="sv-SE"/>
              </w:rPr>
            </w:pPr>
            <w:r w:rsidRPr="008F4AF7">
              <w:rPr>
                <w:noProof/>
                <w:lang w:eastAsia="hr-HR"/>
              </w:rPr>
              <w:drawing>
                <wp:anchor distT="0" distB="0" distL="114300" distR="114300" simplePos="0" relativeHeight="251834368" behindDoc="0" locked="0" layoutInCell="1" allowOverlap="1">
                  <wp:simplePos x="0" y="0"/>
                  <wp:positionH relativeFrom="column">
                    <wp:posOffset>5739130</wp:posOffset>
                  </wp:positionH>
                  <wp:positionV relativeFrom="paragraph">
                    <wp:posOffset>376555</wp:posOffset>
                  </wp:positionV>
                  <wp:extent cx="1239520" cy="1139825"/>
                  <wp:effectExtent l="19050" t="0" r="0" b="0"/>
                  <wp:wrapNone/>
                  <wp:docPr id="47" name="Picture 29" descr="C:\Users\Admin\Desktop\okvi\kurik\SingingChild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okvi\kurik\SingingChildren.gif"/>
                          <pic:cNvPicPr>
                            <a:picLocks noChangeAspect="1" noChangeArrowheads="1"/>
                          </pic:cNvPicPr>
                        </pic:nvPicPr>
                        <pic:blipFill>
                          <a:blip r:embed="rId18"/>
                          <a:srcRect/>
                          <a:stretch>
                            <a:fillRect/>
                          </a:stretch>
                        </pic:blipFill>
                        <pic:spPr bwMode="auto">
                          <a:xfrm>
                            <a:off x="0" y="0"/>
                            <a:ext cx="1239520" cy="1139825"/>
                          </a:xfrm>
                          <a:prstGeom prst="rect">
                            <a:avLst/>
                          </a:prstGeom>
                          <a:noFill/>
                          <a:ln w="9525">
                            <a:noFill/>
                            <a:miter lim="800000"/>
                            <a:headEnd/>
                            <a:tailEnd/>
                          </a:ln>
                        </pic:spPr>
                      </pic:pic>
                    </a:graphicData>
                  </a:graphic>
                </wp:anchor>
              </w:drawing>
            </w:r>
            <w:r w:rsidRPr="008F4AF7">
              <w:rPr>
                <w:lang w:val="sv-SE"/>
              </w:rPr>
              <w:t>Željko Grdešić</w:t>
            </w:r>
          </w:p>
        </w:tc>
      </w:tr>
    </w:tbl>
    <w:p w:rsidR="001F3CFB" w:rsidRPr="00C704A3" w:rsidRDefault="001F3CFB" w:rsidP="001F3CFB">
      <w:pPr>
        <w:rPr>
          <w:sz w:val="28"/>
          <w:szCs w:val="28"/>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134"/>
        <w:gridCol w:w="1276"/>
        <w:gridCol w:w="1276"/>
        <w:gridCol w:w="850"/>
      </w:tblGrid>
      <w:tr w:rsidR="001F3CFB" w:rsidRPr="00C704A3" w:rsidTr="003573AF">
        <w:tc>
          <w:tcPr>
            <w:tcW w:w="2376" w:type="dxa"/>
            <w:shd w:val="clear" w:color="auto" w:fill="B6DDE8"/>
            <w:vAlign w:val="center"/>
          </w:tcPr>
          <w:p w:rsidR="001F3CFB" w:rsidRPr="001F3CFB" w:rsidRDefault="001F3CFB" w:rsidP="003573AF">
            <w:pPr>
              <w:spacing w:before="120" w:after="120"/>
            </w:pPr>
            <w:r w:rsidRPr="001F3CFB">
              <w:t>Planirani broj učenika:</w:t>
            </w:r>
          </w:p>
        </w:tc>
        <w:tc>
          <w:tcPr>
            <w:tcW w:w="1134" w:type="dxa"/>
            <w:vAlign w:val="center"/>
          </w:tcPr>
          <w:p w:rsidR="001F3CFB" w:rsidRPr="001F3CFB" w:rsidRDefault="001F3CFB" w:rsidP="003573AF">
            <w:pPr>
              <w:spacing w:before="120" w:after="120"/>
              <w:jc w:val="center"/>
            </w:pPr>
            <w:r w:rsidRPr="001F3CFB">
              <w:t xml:space="preserve">Do 8 </w:t>
            </w:r>
          </w:p>
        </w:tc>
        <w:tc>
          <w:tcPr>
            <w:tcW w:w="1276" w:type="dxa"/>
            <w:vAlign w:val="center"/>
          </w:tcPr>
          <w:p w:rsidR="001F3CFB" w:rsidRPr="001F3CFB" w:rsidRDefault="001F3CFB" w:rsidP="003573AF">
            <w:pPr>
              <w:spacing w:before="120" w:after="120"/>
            </w:pPr>
            <w:r w:rsidRPr="001F3CFB">
              <w:t>Razred(i):</w:t>
            </w:r>
          </w:p>
        </w:tc>
        <w:tc>
          <w:tcPr>
            <w:tcW w:w="2126" w:type="dxa"/>
            <w:gridSpan w:val="2"/>
            <w:vAlign w:val="center"/>
          </w:tcPr>
          <w:p w:rsidR="001F3CFB" w:rsidRPr="001F3CFB" w:rsidRDefault="001F3CFB" w:rsidP="003573AF">
            <w:pPr>
              <w:spacing w:before="120" w:after="120"/>
              <w:jc w:val="center"/>
            </w:pPr>
            <w:r w:rsidRPr="001F3CFB">
              <w:t>7. i 8. J</w:t>
            </w:r>
          </w:p>
        </w:tc>
      </w:tr>
      <w:tr w:rsidR="001F3CFB" w:rsidRPr="00C704A3" w:rsidTr="003573AF">
        <w:tc>
          <w:tcPr>
            <w:tcW w:w="2376" w:type="dxa"/>
            <w:shd w:val="clear" w:color="auto" w:fill="B6DDE8"/>
            <w:vAlign w:val="center"/>
          </w:tcPr>
          <w:p w:rsidR="001F3CFB" w:rsidRPr="001F3CFB" w:rsidRDefault="001F3CFB" w:rsidP="003573AF">
            <w:pPr>
              <w:spacing w:before="120" w:after="120"/>
            </w:pPr>
            <w:r w:rsidRPr="001F3CFB">
              <w:t>Planirani broj sati:</w:t>
            </w:r>
          </w:p>
        </w:tc>
        <w:tc>
          <w:tcPr>
            <w:tcW w:w="1134" w:type="dxa"/>
            <w:vAlign w:val="center"/>
          </w:tcPr>
          <w:p w:rsidR="001F3CFB" w:rsidRPr="001F3CFB" w:rsidRDefault="001F3CFB" w:rsidP="003573AF">
            <w:pPr>
              <w:spacing w:before="120" w:after="120"/>
              <w:jc w:val="center"/>
            </w:pPr>
            <w:r w:rsidRPr="001F3CFB">
              <w:t>Tjedno:</w:t>
            </w:r>
          </w:p>
        </w:tc>
        <w:tc>
          <w:tcPr>
            <w:tcW w:w="1276" w:type="dxa"/>
            <w:vAlign w:val="center"/>
          </w:tcPr>
          <w:p w:rsidR="001F3CFB" w:rsidRPr="001F3CFB" w:rsidRDefault="001F3CFB" w:rsidP="003573AF">
            <w:pPr>
              <w:spacing w:before="120" w:after="120"/>
              <w:jc w:val="center"/>
            </w:pPr>
            <w:r w:rsidRPr="001F3CFB">
              <w:t>1</w:t>
            </w:r>
          </w:p>
        </w:tc>
        <w:tc>
          <w:tcPr>
            <w:tcW w:w="1276" w:type="dxa"/>
            <w:vAlign w:val="center"/>
          </w:tcPr>
          <w:p w:rsidR="001F3CFB" w:rsidRPr="001F3CFB" w:rsidRDefault="001F3CFB" w:rsidP="003573AF">
            <w:pPr>
              <w:spacing w:before="120" w:after="120"/>
              <w:jc w:val="center"/>
            </w:pPr>
            <w:r w:rsidRPr="001F3CFB">
              <w:t>Godišnje:</w:t>
            </w:r>
          </w:p>
        </w:tc>
        <w:tc>
          <w:tcPr>
            <w:tcW w:w="850" w:type="dxa"/>
            <w:vAlign w:val="center"/>
          </w:tcPr>
          <w:p w:rsidR="001F3CFB" w:rsidRPr="001F3CFB" w:rsidRDefault="001F3CFB" w:rsidP="003573AF">
            <w:pPr>
              <w:spacing w:before="120" w:after="120"/>
              <w:jc w:val="center"/>
            </w:pPr>
            <w:r w:rsidRPr="001F3CFB">
              <w:t>35</w:t>
            </w:r>
          </w:p>
        </w:tc>
      </w:tr>
    </w:tbl>
    <w:p w:rsidR="001F3CFB" w:rsidRPr="00C704A3" w:rsidRDefault="001F3CFB" w:rsidP="001F3CFB">
      <w:pPr>
        <w:jc w:val="center"/>
        <w:rPr>
          <w:sz w:val="28"/>
          <w:szCs w:val="28"/>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2"/>
        <w:gridCol w:w="7434"/>
      </w:tblGrid>
      <w:tr w:rsidR="001F3CFB" w:rsidRPr="001F3CFB" w:rsidTr="008F4AF7">
        <w:trPr>
          <w:trHeight w:hRule="exact" w:val="1357"/>
        </w:trPr>
        <w:tc>
          <w:tcPr>
            <w:tcW w:w="1922" w:type="dxa"/>
            <w:shd w:val="clear" w:color="auto" w:fill="B6DDE8"/>
            <w:tcMar>
              <w:top w:w="113" w:type="dxa"/>
              <w:bottom w:w="113" w:type="dxa"/>
            </w:tcMar>
            <w:vAlign w:val="center"/>
          </w:tcPr>
          <w:p w:rsidR="001F3CFB" w:rsidRPr="001F3CFB" w:rsidRDefault="001F3CFB" w:rsidP="003573AF">
            <w:r w:rsidRPr="001F3CFB">
              <w:t>Ciljevi i zadaci:</w:t>
            </w:r>
          </w:p>
        </w:tc>
        <w:tc>
          <w:tcPr>
            <w:tcW w:w="7434" w:type="dxa"/>
            <w:tcMar>
              <w:top w:w="113" w:type="dxa"/>
              <w:bottom w:w="113" w:type="dxa"/>
            </w:tcMar>
          </w:tcPr>
          <w:p w:rsidR="001F3CFB" w:rsidRPr="001F3CFB" w:rsidRDefault="001F3CFB" w:rsidP="003573AF">
            <w:pPr>
              <w:rPr>
                <w:lang w:val="en-US" w:bidi="en-US"/>
              </w:rPr>
            </w:pPr>
            <w:r w:rsidRPr="001F3CFB">
              <w:rPr>
                <w:lang w:val="en-US" w:bidi="en-US"/>
              </w:rPr>
              <w:t>Pomoć učenicima u savladavanju nastavnih sadržaja iz fizike koje oni nisu uspjeli naučiti na redovnim satovima</w:t>
            </w:r>
          </w:p>
          <w:p w:rsidR="001F3CFB" w:rsidRPr="001F3CFB" w:rsidRDefault="001F3CFB" w:rsidP="003573AF">
            <w:pPr>
              <w:pStyle w:val="Odlomakpopisa1"/>
            </w:pPr>
          </w:p>
        </w:tc>
      </w:tr>
      <w:tr w:rsidR="001F3CFB" w:rsidRPr="001F3CFB" w:rsidTr="003573AF">
        <w:trPr>
          <w:trHeight w:hRule="exact" w:val="1581"/>
        </w:trPr>
        <w:tc>
          <w:tcPr>
            <w:tcW w:w="1922" w:type="dxa"/>
            <w:shd w:val="clear" w:color="auto" w:fill="B6DDE8"/>
            <w:tcMar>
              <w:top w:w="113" w:type="dxa"/>
              <w:bottom w:w="113" w:type="dxa"/>
            </w:tcMar>
            <w:vAlign w:val="center"/>
          </w:tcPr>
          <w:p w:rsidR="001F3CFB" w:rsidRPr="001F3CFB" w:rsidRDefault="001F3CFB" w:rsidP="003573AF">
            <w:r w:rsidRPr="001F3CFB">
              <w:t>Namjena:</w:t>
            </w:r>
          </w:p>
        </w:tc>
        <w:tc>
          <w:tcPr>
            <w:tcW w:w="7434" w:type="dxa"/>
            <w:tcMar>
              <w:top w:w="113" w:type="dxa"/>
              <w:bottom w:w="113" w:type="dxa"/>
            </w:tcMar>
            <w:vAlign w:val="center"/>
          </w:tcPr>
          <w:p w:rsidR="001F3CFB" w:rsidRPr="001F3CFB" w:rsidRDefault="001F3CFB" w:rsidP="003573AF">
            <w:pPr>
              <w:spacing w:after="200" w:line="276" w:lineRule="auto"/>
            </w:pPr>
            <w:r w:rsidRPr="001F3CFB">
              <w:t xml:space="preserve">Svim učenicima kojima je neophodna u savladavanju nastavnih sadržaja iz fizike. </w:t>
            </w:r>
          </w:p>
        </w:tc>
      </w:tr>
      <w:tr w:rsidR="001F3CFB" w:rsidRPr="001F3CFB" w:rsidTr="008F4AF7">
        <w:trPr>
          <w:trHeight w:hRule="exact" w:val="1479"/>
        </w:trPr>
        <w:tc>
          <w:tcPr>
            <w:tcW w:w="1922" w:type="dxa"/>
            <w:shd w:val="clear" w:color="auto" w:fill="B6DDE8"/>
            <w:tcMar>
              <w:top w:w="113" w:type="dxa"/>
              <w:bottom w:w="113" w:type="dxa"/>
            </w:tcMar>
            <w:vAlign w:val="center"/>
          </w:tcPr>
          <w:p w:rsidR="001F3CFB" w:rsidRPr="001F3CFB" w:rsidRDefault="001F3CFB" w:rsidP="003573AF">
            <w:r w:rsidRPr="001F3CFB">
              <w:t>Način realizacije:</w:t>
            </w:r>
          </w:p>
        </w:tc>
        <w:tc>
          <w:tcPr>
            <w:tcW w:w="7434" w:type="dxa"/>
            <w:tcMar>
              <w:top w:w="113" w:type="dxa"/>
              <w:bottom w:w="113" w:type="dxa"/>
            </w:tcMar>
            <w:vAlign w:val="center"/>
          </w:tcPr>
          <w:p w:rsidR="001F3CFB" w:rsidRPr="001F3CFB" w:rsidRDefault="001F3CFB" w:rsidP="003573AF">
            <w:pPr>
              <w:rPr>
                <w:lang w:val="sv-SE"/>
              </w:rPr>
            </w:pPr>
            <w:r w:rsidRPr="001F3CFB">
              <w:rPr>
                <w:lang w:val="sv-SE"/>
              </w:rPr>
              <w:t>Satovi dopunske nastave fizike su organizirani jednom tjedno.</w:t>
            </w:r>
          </w:p>
        </w:tc>
      </w:tr>
      <w:tr w:rsidR="001F3CFB" w:rsidRPr="001F3CFB" w:rsidTr="003573AF">
        <w:trPr>
          <w:trHeight w:hRule="exact" w:val="1026"/>
        </w:trPr>
        <w:tc>
          <w:tcPr>
            <w:tcW w:w="1922" w:type="dxa"/>
            <w:shd w:val="clear" w:color="auto" w:fill="B6DDE8"/>
            <w:tcMar>
              <w:top w:w="113" w:type="dxa"/>
              <w:bottom w:w="113" w:type="dxa"/>
            </w:tcMar>
            <w:vAlign w:val="center"/>
          </w:tcPr>
          <w:p w:rsidR="001F3CFB" w:rsidRPr="001F3CFB" w:rsidRDefault="001F3CFB" w:rsidP="003573AF">
            <w:r w:rsidRPr="001F3CFB">
              <w:t>Vrijeme i mjesto održavanja:</w:t>
            </w:r>
          </w:p>
        </w:tc>
        <w:tc>
          <w:tcPr>
            <w:tcW w:w="7434" w:type="dxa"/>
            <w:tcMar>
              <w:top w:w="113" w:type="dxa"/>
              <w:bottom w:w="113" w:type="dxa"/>
            </w:tcMar>
            <w:vAlign w:val="center"/>
          </w:tcPr>
          <w:p w:rsidR="001F3CFB" w:rsidRPr="001F3CFB" w:rsidRDefault="001F3CFB" w:rsidP="003573AF">
            <w:pPr>
              <w:pStyle w:val="Odlomakpopisa1"/>
              <w:rPr>
                <w:lang w:val="nb-NO"/>
              </w:rPr>
            </w:pPr>
            <w:r w:rsidRPr="001F3CFB">
              <w:rPr>
                <w:lang w:val="pl-PL"/>
              </w:rPr>
              <w:t>Prema rasporedu sati.</w:t>
            </w:r>
          </w:p>
        </w:tc>
      </w:tr>
      <w:tr w:rsidR="001F3CFB" w:rsidRPr="001F3CFB" w:rsidTr="003573AF">
        <w:trPr>
          <w:trHeight w:hRule="exact" w:val="745"/>
        </w:trPr>
        <w:tc>
          <w:tcPr>
            <w:tcW w:w="1922" w:type="dxa"/>
            <w:shd w:val="clear" w:color="auto" w:fill="B6DDE8"/>
            <w:tcMar>
              <w:top w:w="113" w:type="dxa"/>
              <w:bottom w:w="113" w:type="dxa"/>
            </w:tcMar>
            <w:vAlign w:val="center"/>
          </w:tcPr>
          <w:p w:rsidR="001F3CFB" w:rsidRPr="001F3CFB" w:rsidRDefault="001F3CFB" w:rsidP="003573AF">
            <w:r w:rsidRPr="001F3CFB">
              <w:t>Troškovnik:</w:t>
            </w:r>
          </w:p>
        </w:tc>
        <w:tc>
          <w:tcPr>
            <w:tcW w:w="7434" w:type="dxa"/>
            <w:tcMar>
              <w:top w:w="113" w:type="dxa"/>
              <w:bottom w:w="113" w:type="dxa"/>
            </w:tcMar>
            <w:vAlign w:val="center"/>
          </w:tcPr>
          <w:p w:rsidR="001F3CFB" w:rsidRPr="001F3CFB" w:rsidRDefault="001F3CFB" w:rsidP="003573AF">
            <w:pPr>
              <w:autoSpaceDE w:val="0"/>
              <w:autoSpaceDN w:val="0"/>
              <w:adjustRightInd w:val="0"/>
            </w:pPr>
            <w:r w:rsidRPr="001F3CFB">
              <w:t>0,00</w:t>
            </w:r>
          </w:p>
        </w:tc>
      </w:tr>
      <w:tr w:rsidR="001F3CFB" w:rsidRPr="001F3CFB" w:rsidTr="003573AF">
        <w:trPr>
          <w:trHeight w:hRule="exact" w:val="983"/>
        </w:trPr>
        <w:tc>
          <w:tcPr>
            <w:tcW w:w="1922" w:type="dxa"/>
            <w:shd w:val="clear" w:color="auto" w:fill="B6DDE8"/>
            <w:tcMar>
              <w:top w:w="113" w:type="dxa"/>
              <w:bottom w:w="113" w:type="dxa"/>
            </w:tcMar>
            <w:vAlign w:val="center"/>
          </w:tcPr>
          <w:p w:rsidR="001F3CFB" w:rsidRPr="001F3CFB" w:rsidRDefault="001F3CFB" w:rsidP="003573AF">
            <w:r w:rsidRPr="001F3CFB">
              <w:t>Način vrjednovanja:</w:t>
            </w:r>
          </w:p>
        </w:tc>
        <w:tc>
          <w:tcPr>
            <w:tcW w:w="7434" w:type="dxa"/>
            <w:tcMar>
              <w:top w:w="113" w:type="dxa"/>
              <w:bottom w:w="113" w:type="dxa"/>
            </w:tcMar>
            <w:vAlign w:val="center"/>
          </w:tcPr>
          <w:p w:rsidR="001F3CFB" w:rsidRPr="001F3CFB" w:rsidRDefault="001F3CFB" w:rsidP="003573AF">
            <w:pPr>
              <w:pStyle w:val="Odlomakpopisa2"/>
              <w:ind w:left="0"/>
              <w:rPr>
                <w:lang w:val="sv-SE"/>
              </w:rPr>
            </w:pPr>
            <w:r w:rsidRPr="001F3CFB">
              <w:rPr>
                <w:lang w:val="sv-SE"/>
              </w:rPr>
              <w:t>Uspjeh učenika trebao bi biti vidljiv na redovnim satovima prilikom ponavljanja i provjeravanja.</w:t>
            </w:r>
          </w:p>
        </w:tc>
      </w:tr>
    </w:tbl>
    <w:p w:rsidR="001F3CFB" w:rsidRPr="001F3CFB" w:rsidRDefault="001F3CFB" w:rsidP="001F3CFB"/>
    <w:p w:rsidR="001F3CFB" w:rsidRPr="001F3CFB" w:rsidRDefault="001F3CFB" w:rsidP="001F3CFB"/>
    <w:p w:rsidR="001F3CFB" w:rsidRDefault="001F3CFB" w:rsidP="00A635EC">
      <w:pPr>
        <w:pStyle w:val="Naslov2"/>
        <w:spacing w:before="0"/>
        <w:rPr>
          <w:rFonts w:ascii="Times New Roman" w:hAnsi="Times New Roman"/>
          <w:color w:val="215868"/>
        </w:rPr>
      </w:pPr>
    </w:p>
    <w:p w:rsidR="00A635EC" w:rsidRDefault="008F4AF7" w:rsidP="00A635EC">
      <w:pPr>
        <w:pStyle w:val="Naslov2"/>
        <w:spacing w:before="0"/>
        <w:rPr>
          <w:rFonts w:ascii="Times New Roman" w:hAnsi="Times New Roman"/>
          <w:color w:val="215868"/>
        </w:rPr>
      </w:pPr>
      <w:bookmarkStart w:id="17" w:name="_Toc462826653"/>
      <w:r>
        <w:rPr>
          <w:rFonts w:ascii="Times New Roman" w:hAnsi="Times New Roman"/>
          <w:color w:val="215868"/>
        </w:rPr>
        <w:t xml:space="preserve">6.2.6  </w:t>
      </w:r>
      <w:r w:rsidR="00A635EC" w:rsidRPr="00A13FCB">
        <w:rPr>
          <w:rFonts w:ascii="Times New Roman" w:hAnsi="Times New Roman"/>
          <w:color w:val="215868"/>
        </w:rPr>
        <w:t>Povijest</w:t>
      </w:r>
      <w:bookmarkEnd w:id="17"/>
    </w:p>
    <w:p w:rsidR="00A635EC" w:rsidRPr="007B3131" w:rsidRDefault="00A635EC" w:rsidP="00A635E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7020"/>
      </w:tblGrid>
      <w:tr w:rsidR="00A635EC" w:rsidRPr="00127F3B" w:rsidTr="003573AF">
        <w:tc>
          <w:tcPr>
            <w:tcW w:w="1221" w:type="pct"/>
            <w:shd w:val="clear" w:color="auto" w:fill="B6DDE8"/>
            <w:vAlign w:val="center"/>
          </w:tcPr>
          <w:p w:rsidR="00A635EC" w:rsidRPr="00127F3B" w:rsidRDefault="00A635EC" w:rsidP="003573AF">
            <w:pPr>
              <w:spacing w:before="120" w:after="120"/>
              <w:rPr>
                <w:lang w:val="sv-SE"/>
              </w:rPr>
            </w:pPr>
            <w:r w:rsidRPr="00127F3B">
              <w:rPr>
                <w:lang w:val="sv-SE"/>
              </w:rPr>
              <w:t>Aktivnost, program i/ili projekt:</w:t>
            </w:r>
          </w:p>
        </w:tc>
        <w:tc>
          <w:tcPr>
            <w:tcW w:w="3779" w:type="pct"/>
            <w:shd w:val="clear" w:color="auto" w:fill="FBD4B4"/>
            <w:vAlign w:val="center"/>
          </w:tcPr>
          <w:p w:rsidR="00A635EC" w:rsidRPr="00127F3B" w:rsidRDefault="00A635EC" w:rsidP="003573AF">
            <w:pPr>
              <w:spacing w:before="120" w:after="120"/>
              <w:rPr>
                <w:b/>
              </w:rPr>
            </w:pPr>
            <w:r>
              <w:rPr>
                <w:b/>
              </w:rPr>
              <w:t>P</w:t>
            </w:r>
            <w:r w:rsidRPr="00127F3B">
              <w:rPr>
                <w:b/>
              </w:rPr>
              <w:t xml:space="preserve">ovijest </w:t>
            </w:r>
            <w:r>
              <w:rPr>
                <w:b/>
              </w:rPr>
              <w:t>- dopunska nastava</w:t>
            </w:r>
          </w:p>
        </w:tc>
      </w:tr>
      <w:tr w:rsidR="00A635EC" w:rsidRPr="00127F3B" w:rsidTr="003573AF">
        <w:tc>
          <w:tcPr>
            <w:tcW w:w="1221" w:type="pct"/>
            <w:shd w:val="clear" w:color="auto" w:fill="B6DDE8"/>
            <w:vAlign w:val="center"/>
          </w:tcPr>
          <w:p w:rsidR="00A635EC" w:rsidRPr="00127F3B" w:rsidRDefault="00A635EC" w:rsidP="003573AF">
            <w:pPr>
              <w:spacing w:before="120" w:after="120"/>
              <w:rPr>
                <w:lang w:val="sv-SE"/>
              </w:rPr>
            </w:pPr>
            <w:r w:rsidRPr="00127F3B">
              <w:rPr>
                <w:lang w:val="sv-SE"/>
              </w:rPr>
              <w:t>Voditelj i ostali nositelji aktivnosti:</w:t>
            </w:r>
          </w:p>
        </w:tc>
        <w:tc>
          <w:tcPr>
            <w:tcW w:w="3779" w:type="pct"/>
            <w:shd w:val="clear" w:color="auto" w:fill="FBD4B4"/>
            <w:vAlign w:val="center"/>
          </w:tcPr>
          <w:p w:rsidR="00A635EC" w:rsidRPr="0062238C" w:rsidRDefault="00A635EC" w:rsidP="003573AF">
            <w:pPr>
              <w:spacing w:before="120" w:after="120"/>
              <w:rPr>
                <w:lang w:val="sv-SE"/>
              </w:rPr>
            </w:pPr>
            <w:r>
              <w:rPr>
                <w:lang w:val="sv-SE"/>
              </w:rPr>
              <w:t xml:space="preserve">Lucija Perković </w:t>
            </w:r>
            <w:r w:rsidR="00286FE5">
              <w:rPr>
                <w:lang w:val="sv-SE"/>
              </w:rPr>
              <w:t>i Mirela Matović</w:t>
            </w:r>
          </w:p>
        </w:tc>
      </w:tr>
    </w:tbl>
    <w:p w:rsidR="00A635EC" w:rsidRPr="00127F3B" w:rsidRDefault="00A635EC" w:rsidP="00A635EC">
      <w:pPr>
        <w:rPr>
          <w:lang w:val="sv-SE"/>
        </w:rPr>
      </w:pPr>
      <w:r>
        <w:rPr>
          <w:noProof/>
          <w:lang w:eastAsia="hr-HR"/>
        </w:rPr>
        <w:drawing>
          <wp:anchor distT="0" distB="0" distL="114300" distR="114300" simplePos="0" relativeHeight="251830272" behindDoc="0" locked="0" layoutInCell="1" allowOverlap="1">
            <wp:simplePos x="0" y="0"/>
            <wp:positionH relativeFrom="column">
              <wp:posOffset>4681855</wp:posOffset>
            </wp:positionH>
            <wp:positionV relativeFrom="paragraph">
              <wp:posOffset>135255</wp:posOffset>
            </wp:positionV>
            <wp:extent cx="1009650" cy="933450"/>
            <wp:effectExtent l="0" t="0" r="0" b="0"/>
            <wp:wrapThrough wrapText="bothSides">
              <wp:wrapPolygon edited="0">
                <wp:start x="0" y="0"/>
                <wp:lineTo x="0" y="21159"/>
                <wp:lineTo x="21192" y="21159"/>
                <wp:lineTo x="21192" y="0"/>
                <wp:lineTo x="0" y="0"/>
              </wp:wrapPolygon>
            </wp:wrapThrough>
            <wp:docPr id="36" name="Picture 1" descr="C:\Users\Admin\Desktop\okvi\cave_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okvi\cave_man.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134"/>
        <w:gridCol w:w="1134"/>
        <w:gridCol w:w="1276"/>
        <w:gridCol w:w="992"/>
      </w:tblGrid>
      <w:tr w:rsidR="00A635EC" w:rsidRPr="00127F3B" w:rsidTr="003573AF">
        <w:tc>
          <w:tcPr>
            <w:tcW w:w="2376" w:type="dxa"/>
            <w:shd w:val="clear" w:color="auto" w:fill="B6DDE8"/>
            <w:vAlign w:val="center"/>
          </w:tcPr>
          <w:p w:rsidR="00A635EC" w:rsidRPr="00127F3B" w:rsidRDefault="00A635EC" w:rsidP="003573AF">
            <w:pPr>
              <w:spacing w:before="120" w:after="120"/>
            </w:pPr>
            <w:r w:rsidRPr="00127F3B">
              <w:t>Planirani broj učenika:</w:t>
            </w:r>
          </w:p>
        </w:tc>
        <w:tc>
          <w:tcPr>
            <w:tcW w:w="1134" w:type="dxa"/>
            <w:vAlign w:val="center"/>
          </w:tcPr>
          <w:p w:rsidR="00A635EC" w:rsidRPr="00127F3B" w:rsidRDefault="00C75407" w:rsidP="003573AF">
            <w:pPr>
              <w:spacing w:before="120" w:after="120"/>
              <w:jc w:val="center"/>
            </w:pPr>
            <w:r>
              <w:rPr>
                <w:lang w:val="sv-SE"/>
              </w:rPr>
              <w:t>5-6</w:t>
            </w:r>
          </w:p>
        </w:tc>
        <w:tc>
          <w:tcPr>
            <w:tcW w:w="1134" w:type="dxa"/>
            <w:vAlign w:val="center"/>
          </w:tcPr>
          <w:p w:rsidR="00A635EC" w:rsidRPr="00127F3B" w:rsidRDefault="00A635EC" w:rsidP="003573AF">
            <w:pPr>
              <w:spacing w:before="120" w:after="120"/>
            </w:pPr>
            <w:r w:rsidRPr="00127F3B">
              <w:t>Razred:</w:t>
            </w:r>
          </w:p>
        </w:tc>
        <w:tc>
          <w:tcPr>
            <w:tcW w:w="2268" w:type="dxa"/>
            <w:gridSpan w:val="2"/>
            <w:vAlign w:val="center"/>
          </w:tcPr>
          <w:p w:rsidR="00A635EC" w:rsidRPr="00127F3B" w:rsidRDefault="00A635EC" w:rsidP="003573AF">
            <w:pPr>
              <w:spacing w:before="120" w:after="120"/>
              <w:jc w:val="center"/>
            </w:pPr>
            <w:r>
              <w:t>6.(T)</w:t>
            </w:r>
            <w:r w:rsidR="00286FE5">
              <w:t xml:space="preserve">, </w:t>
            </w:r>
            <w:r w:rsidR="00C75407">
              <w:t>5O</w:t>
            </w:r>
          </w:p>
        </w:tc>
      </w:tr>
      <w:tr w:rsidR="00A635EC" w:rsidRPr="00127F3B" w:rsidTr="003573AF">
        <w:tc>
          <w:tcPr>
            <w:tcW w:w="2376" w:type="dxa"/>
            <w:shd w:val="clear" w:color="auto" w:fill="B6DDE8"/>
            <w:vAlign w:val="center"/>
          </w:tcPr>
          <w:p w:rsidR="00A635EC" w:rsidRPr="00127F3B" w:rsidRDefault="00A635EC" w:rsidP="003573AF">
            <w:pPr>
              <w:spacing w:before="120" w:after="120"/>
            </w:pPr>
            <w:r w:rsidRPr="00127F3B">
              <w:t>Planirani broj sati:</w:t>
            </w:r>
          </w:p>
        </w:tc>
        <w:tc>
          <w:tcPr>
            <w:tcW w:w="1134" w:type="dxa"/>
            <w:vAlign w:val="center"/>
          </w:tcPr>
          <w:p w:rsidR="00A635EC" w:rsidRPr="00127F3B" w:rsidRDefault="00A635EC" w:rsidP="003573AF">
            <w:pPr>
              <w:spacing w:before="120" w:after="120"/>
              <w:jc w:val="center"/>
            </w:pPr>
            <w:r>
              <w:t>T</w:t>
            </w:r>
            <w:r w:rsidRPr="00127F3B">
              <w:t>jedno:</w:t>
            </w:r>
          </w:p>
        </w:tc>
        <w:tc>
          <w:tcPr>
            <w:tcW w:w="1134" w:type="dxa"/>
            <w:vAlign w:val="center"/>
          </w:tcPr>
          <w:p w:rsidR="00A635EC" w:rsidRPr="00127F3B" w:rsidRDefault="00A635EC" w:rsidP="003573AF">
            <w:pPr>
              <w:spacing w:before="120" w:after="120"/>
              <w:jc w:val="center"/>
            </w:pPr>
            <w:r w:rsidRPr="00127F3B">
              <w:t>1</w:t>
            </w:r>
          </w:p>
        </w:tc>
        <w:tc>
          <w:tcPr>
            <w:tcW w:w="1276" w:type="dxa"/>
            <w:vAlign w:val="center"/>
          </w:tcPr>
          <w:p w:rsidR="00A635EC" w:rsidRPr="00127F3B" w:rsidRDefault="00A635EC" w:rsidP="003573AF">
            <w:pPr>
              <w:spacing w:before="120" w:after="120"/>
              <w:jc w:val="center"/>
            </w:pPr>
            <w:r>
              <w:t>G</w:t>
            </w:r>
            <w:r w:rsidRPr="00127F3B">
              <w:t>odišnje:</w:t>
            </w:r>
          </w:p>
        </w:tc>
        <w:tc>
          <w:tcPr>
            <w:tcW w:w="992" w:type="dxa"/>
            <w:vAlign w:val="center"/>
          </w:tcPr>
          <w:p w:rsidR="00A635EC" w:rsidRPr="00127F3B" w:rsidRDefault="00A635EC" w:rsidP="003573AF">
            <w:pPr>
              <w:spacing w:before="120" w:after="120"/>
              <w:jc w:val="center"/>
            </w:pPr>
            <w:r w:rsidRPr="00127F3B">
              <w:t>35</w:t>
            </w:r>
          </w:p>
        </w:tc>
      </w:tr>
    </w:tbl>
    <w:p w:rsidR="00A635EC" w:rsidRPr="00127F3B" w:rsidRDefault="00A635EC" w:rsidP="00A635EC">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2"/>
        <w:gridCol w:w="7434"/>
      </w:tblGrid>
      <w:tr w:rsidR="00A635EC" w:rsidRPr="00127F3B" w:rsidTr="00A635EC">
        <w:trPr>
          <w:trHeight w:hRule="exact" w:val="2157"/>
        </w:trPr>
        <w:tc>
          <w:tcPr>
            <w:tcW w:w="1922" w:type="dxa"/>
            <w:shd w:val="clear" w:color="auto" w:fill="B6DDE8"/>
            <w:tcMar>
              <w:top w:w="113" w:type="dxa"/>
              <w:bottom w:w="113" w:type="dxa"/>
            </w:tcMar>
            <w:vAlign w:val="center"/>
          </w:tcPr>
          <w:p w:rsidR="00A635EC" w:rsidRPr="00127F3B" w:rsidRDefault="00A635EC" w:rsidP="003573AF">
            <w:r w:rsidRPr="00127F3B">
              <w:t>Ciljevi i zadaci:</w:t>
            </w:r>
          </w:p>
        </w:tc>
        <w:tc>
          <w:tcPr>
            <w:tcW w:w="7434" w:type="dxa"/>
            <w:tcMar>
              <w:top w:w="113" w:type="dxa"/>
              <w:bottom w:w="113" w:type="dxa"/>
            </w:tcMar>
            <w:vAlign w:val="center"/>
          </w:tcPr>
          <w:p w:rsidR="00A635EC" w:rsidRDefault="00A635EC" w:rsidP="00A635EC">
            <w:pPr>
              <w:pStyle w:val="Odlomakpopisa"/>
              <w:numPr>
                <w:ilvl w:val="0"/>
                <w:numId w:val="77"/>
              </w:numPr>
              <w:contextualSpacing/>
              <w:rPr>
                <w:szCs w:val="20"/>
                <w:lang w:val="pl-PL"/>
              </w:rPr>
            </w:pPr>
            <w:r w:rsidRPr="00055EC0">
              <w:rPr>
                <w:szCs w:val="20"/>
                <w:lang w:val="pl-PL"/>
              </w:rPr>
              <w:t xml:space="preserve">Usvajanje i uvježbavanje nastavnih sadržaja, stjecanje sposobnosti i vještina iz određenih nastavnih područja </w:t>
            </w:r>
            <w:r>
              <w:rPr>
                <w:szCs w:val="20"/>
                <w:lang w:val="pl-PL"/>
              </w:rPr>
              <w:t>povijesti</w:t>
            </w:r>
            <w:r w:rsidRPr="00055EC0">
              <w:rPr>
                <w:szCs w:val="20"/>
                <w:lang w:val="pl-PL"/>
              </w:rPr>
              <w:t xml:space="preserve"> koje učenici nisu uspjeli savladati na redovnoj nastavi</w:t>
            </w:r>
          </w:p>
          <w:p w:rsidR="00A635EC" w:rsidRPr="00055EC0" w:rsidRDefault="00A635EC" w:rsidP="003573AF">
            <w:pPr>
              <w:pStyle w:val="Odlomakpopisa"/>
              <w:contextualSpacing/>
              <w:rPr>
                <w:szCs w:val="20"/>
                <w:lang w:val="pl-PL"/>
              </w:rPr>
            </w:pPr>
          </w:p>
          <w:p w:rsidR="00A635EC" w:rsidRPr="00D60341" w:rsidRDefault="00A635EC" w:rsidP="00A635EC">
            <w:pPr>
              <w:pStyle w:val="Odlomakpopisa"/>
              <w:numPr>
                <w:ilvl w:val="0"/>
                <w:numId w:val="77"/>
              </w:numPr>
              <w:spacing w:after="200" w:line="276" w:lineRule="auto"/>
              <w:rPr>
                <w:lang w:val="sv-SE"/>
              </w:rPr>
            </w:pPr>
            <w:r>
              <w:rPr>
                <w:lang w:val="sv-SE"/>
              </w:rPr>
              <w:t>Dopunsko</w:t>
            </w:r>
            <w:r w:rsidRPr="00E10FD2">
              <w:rPr>
                <w:lang w:val="sv-SE"/>
              </w:rPr>
              <w:t xml:space="preserve"> utvrđivanje obrađenog gradiva.</w:t>
            </w:r>
          </w:p>
        </w:tc>
      </w:tr>
      <w:tr w:rsidR="00A635EC" w:rsidRPr="00127F3B" w:rsidTr="003573AF">
        <w:trPr>
          <w:trHeight w:hRule="exact" w:val="1076"/>
        </w:trPr>
        <w:tc>
          <w:tcPr>
            <w:tcW w:w="1922" w:type="dxa"/>
            <w:shd w:val="clear" w:color="auto" w:fill="B6DDE8"/>
            <w:tcMar>
              <w:top w:w="113" w:type="dxa"/>
              <w:bottom w:w="113" w:type="dxa"/>
            </w:tcMar>
            <w:vAlign w:val="center"/>
          </w:tcPr>
          <w:p w:rsidR="00A635EC" w:rsidRPr="00127F3B" w:rsidRDefault="00A635EC" w:rsidP="003573AF">
            <w:r w:rsidRPr="00127F3B">
              <w:t>Namjena:</w:t>
            </w:r>
          </w:p>
        </w:tc>
        <w:tc>
          <w:tcPr>
            <w:tcW w:w="7434" w:type="dxa"/>
            <w:tcMar>
              <w:top w:w="113" w:type="dxa"/>
              <w:bottom w:w="113" w:type="dxa"/>
            </w:tcMar>
            <w:vAlign w:val="center"/>
          </w:tcPr>
          <w:p w:rsidR="00A635EC" w:rsidRPr="00E10FD2" w:rsidRDefault="00A635EC" w:rsidP="00A635EC">
            <w:pPr>
              <w:pStyle w:val="Odlomakpopisa"/>
              <w:numPr>
                <w:ilvl w:val="0"/>
                <w:numId w:val="77"/>
              </w:numPr>
              <w:spacing w:after="200" w:line="276" w:lineRule="auto"/>
              <w:rPr>
                <w:b/>
              </w:rPr>
            </w:pPr>
            <w:r w:rsidRPr="00424618">
              <w:rPr>
                <w:szCs w:val="20"/>
                <w:lang w:val="pl-PL"/>
              </w:rPr>
              <w:t>Rad s učenicima koji ne prate redoviti nastavni program s očekivanom razinom uspjeha</w:t>
            </w:r>
          </w:p>
        </w:tc>
      </w:tr>
      <w:tr w:rsidR="00A635EC" w:rsidRPr="00127F3B" w:rsidTr="003573AF">
        <w:trPr>
          <w:trHeight w:hRule="exact" w:val="1007"/>
        </w:trPr>
        <w:tc>
          <w:tcPr>
            <w:tcW w:w="1922" w:type="dxa"/>
            <w:shd w:val="clear" w:color="auto" w:fill="B6DDE8"/>
            <w:tcMar>
              <w:top w:w="113" w:type="dxa"/>
              <w:bottom w:w="113" w:type="dxa"/>
            </w:tcMar>
            <w:vAlign w:val="center"/>
          </w:tcPr>
          <w:p w:rsidR="00A635EC" w:rsidRPr="00127F3B" w:rsidRDefault="00A635EC" w:rsidP="003573AF">
            <w:r w:rsidRPr="00127F3B">
              <w:t>Način realizacije:</w:t>
            </w:r>
          </w:p>
        </w:tc>
        <w:tc>
          <w:tcPr>
            <w:tcW w:w="7434" w:type="dxa"/>
            <w:tcMar>
              <w:top w:w="113" w:type="dxa"/>
              <w:bottom w:w="113" w:type="dxa"/>
            </w:tcMar>
            <w:vAlign w:val="center"/>
          </w:tcPr>
          <w:p w:rsidR="00A635EC" w:rsidRPr="00E10FD2" w:rsidRDefault="00A635EC" w:rsidP="00A635EC">
            <w:pPr>
              <w:pStyle w:val="Odlomakpopisa"/>
              <w:numPr>
                <w:ilvl w:val="0"/>
                <w:numId w:val="77"/>
              </w:numPr>
              <w:spacing w:after="200" w:line="276" w:lineRule="auto"/>
              <w:rPr>
                <w:b/>
                <w:lang w:val="sv-SE"/>
              </w:rPr>
            </w:pPr>
            <w:r>
              <w:rPr>
                <w:lang w:val="sv-SE"/>
              </w:rPr>
              <w:t>Dopunski</w:t>
            </w:r>
            <w:r w:rsidRPr="00E10FD2">
              <w:rPr>
                <w:lang w:val="sv-SE"/>
              </w:rPr>
              <w:t xml:space="preserve"> rad iz povijesti planiran je jednom tjedno prema rasporedu sati (ukupno 35 sati godišnje).</w:t>
            </w:r>
          </w:p>
        </w:tc>
      </w:tr>
      <w:tr w:rsidR="00A635EC" w:rsidRPr="00127F3B" w:rsidTr="003573AF">
        <w:trPr>
          <w:trHeight w:hRule="exact" w:val="843"/>
        </w:trPr>
        <w:tc>
          <w:tcPr>
            <w:tcW w:w="1922" w:type="dxa"/>
            <w:shd w:val="clear" w:color="auto" w:fill="B6DDE8"/>
            <w:tcMar>
              <w:top w:w="113" w:type="dxa"/>
              <w:bottom w:w="113" w:type="dxa"/>
            </w:tcMar>
            <w:vAlign w:val="center"/>
          </w:tcPr>
          <w:p w:rsidR="00A635EC" w:rsidRPr="00127F3B" w:rsidRDefault="00A635EC" w:rsidP="003573AF">
            <w:r w:rsidRPr="00127F3B">
              <w:t>Vrijeme i mjesto održavanja:</w:t>
            </w:r>
          </w:p>
        </w:tc>
        <w:tc>
          <w:tcPr>
            <w:tcW w:w="7434" w:type="dxa"/>
            <w:tcMar>
              <w:top w:w="113" w:type="dxa"/>
              <w:bottom w:w="113" w:type="dxa"/>
            </w:tcMar>
            <w:vAlign w:val="center"/>
          </w:tcPr>
          <w:p w:rsidR="00A635EC" w:rsidRPr="00E10FD2" w:rsidRDefault="00A635EC" w:rsidP="00A635EC">
            <w:pPr>
              <w:pStyle w:val="Odlomakpopisa"/>
              <w:numPr>
                <w:ilvl w:val="0"/>
                <w:numId w:val="77"/>
              </w:numPr>
              <w:rPr>
                <w:lang w:val="pl-PL"/>
              </w:rPr>
            </w:pPr>
            <w:r>
              <w:rPr>
                <w:lang w:val="pl-PL"/>
              </w:rPr>
              <w:t>prema rasporedu sati</w:t>
            </w:r>
          </w:p>
        </w:tc>
      </w:tr>
      <w:tr w:rsidR="00A635EC" w:rsidRPr="00127F3B" w:rsidTr="003573AF">
        <w:trPr>
          <w:trHeight w:hRule="exact" w:val="732"/>
        </w:trPr>
        <w:tc>
          <w:tcPr>
            <w:tcW w:w="1922" w:type="dxa"/>
            <w:shd w:val="clear" w:color="auto" w:fill="B6DDE8"/>
            <w:tcMar>
              <w:top w:w="113" w:type="dxa"/>
              <w:bottom w:w="113" w:type="dxa"/>
            </w:tcMar>
            <w:vAlign w:val="center"/>
          </w:tcPr>
          <w:p w:rsidR="00A635EC" w:rsidRPr="00127F3B" w:rsidRDefault="00A635EC" w:rsidP="003573AF">
            <w:r w:rsidRPr="00127F3B">
              <w:t>Troškovnik:</w:t>
            </w:r>
          </w:p>
        </w:tc>
        <w:tc>
          <w:tcPr>
            <w:tcW w:w="7434" w:type="dxa"/>
            <w:tcMar>
              <w:top w:w="113" w:type="dxa"/>
              <w:bottom w:w="113" w:type="dxa"/>
            </w:tcMar>
            <w:vAlign w:val="center"/>
          </w:tcPr>
          <w:p w:rsidR="00A635EC" w:rsidRPr="00127F3B" w:rsidRDefault="00A635EC" w:rsidP="00A635EC">
            <w:pPr>
              <w:pStyle w:val="Odlomakpopisa"/>
              <w:numPr>
                <w:ilvl w:val="0"/>
                <w:numId w:val="77"/>
              </w:numPr>
              <w:spacing w:line="276" w:lineRule="auto"/>
            </w:pPr>
            <w:r w:rsidRPr="00127F3B">
              <w:t>Nastavna pomagala, pribor (hamer-papir, markeri, ljepilo, papir).</w:t>
            </w:r>
          </w:p>
        </w:tc>
      </w:tr>
      <w:tr w:rsidR="00A635EC" w:rsidRPr="00127F3B" w:rsidTr="003573AF">
        <w:trPr>
          <w:trHeight w:hRule="exact" w:val="1539"/>
        </w:trPr>
        <w:tc>
          <w:tcPr>
            <w:tcW w:w="1922" w:type="dxa"/>
            <w:shd w:val="clear" w:color="auto" w:fill="B6DDE8"/>
            <w:tcMar>
              <w:top w:w="113" w:type="dxa"/>
              <w:bottom w:w="113" w:type="dxa"/>
            </w:tcMar>
            <w:vAlign w:val="center"/>
          </w:tcPr>
          <w:p w:rsidR="00A635EC" w:rsidRPr="00127F3B" w:rsidRDefault="00A635EC" w:rsidP="003573AF">
            <w:r w:rsidRPr="00127F3B">
              <w:t>Način vrjednovanja:</w:t>
            </w:r>
          </w:p>
        </w:tc>
        <w:tc>
          <w:tcPr>
            <w:tcW w:w="7434" w:type="dxa"/>
            <w:tcMar>
              <w:top w:w="113" w:type="dxa"/>
              <w:bottom w:w="113" w:type="dxa"/>
            </w:tcMar>
            <w:vAlign w:val="center"/>
          </w:tcPr>
          <w:p w:rsidR="00A635EC" w:rsidRPr="00E10FD2" w:rsidRDefault="00A635EC" w:rsidP="00A635EC">
            <w:pPr>
              <w:pStyle w:val="Odlomakpopisa"/>
              <w:numPr>
                <w:ilvl w:val="0"/>
                <w:numId w:val="77"/>
              </w:numPr>
              <w:rPr>
                <w:lang w:val="sv-SE"/>
              </w:rPr>
            </w:pPr>
            <w:r w:rsidRPr="00E10FD2">
              <w:rPr>
                <w:lang w:val="sv-SE"/>
              </w:rPr>
              <w:t>Redovitim praćenjem rada i aktivnosti koji će doprinositi konačnoj ocjeni učenika.</w:t>
            </w:r>
          </w:p>
          <w:p w:rsidR="00A635EC" w:rsidRPr="00E10FD2" w:rsidRDefault="00A635EC" w:rsidP="00A635EC">
            <w:pPr>
              <w:pStyle w:val="Odlomakpopisa"/>
              <w:numPr>
                <w:ilvl w:val="0"/>
                <w:numId w:val="77"/>
              </w:numPr>
              <w:rPr>
                <w:lang w:val="sv-SE"/>
              </w:rPr>
            </w:pPr>
            <w:r w:rsidRPr="00E10FD2">
              <w:rPr>
                <w:lang w:val="sv-SE"/>
              </w:rPr>
              <w:t>Razgovorom s učenicima dobit će se povratna informacija o učinkovitosti rada i izvr</w:t>
            </w:r>
            <w:r>
              <w:rPr>
                <w:lang w:val="sv-SE"/>
              </w:rPr>
              <w:t>šenju zadataka i ciljeva dopunske</w:t>
            </w:r>
            <w:r w:rsidRPr="00E10FD2">
              <w:rPr>
                <w:lang w:val="sv-SE"/>
              </w:rPr>
              <w:t xml:space="preserve"> nastave.</w:t>
            </w:r>
          </w:p>
        </w:tc>
      </w:tr>
    </w:tbl>
    <w:p w:rsidR="00A635EC" w:rsidRDefault="00A635EC" w:rsidP="00A635EC"/>
    <w:p w:rsidR="00A635EC" w:rsidRPr="005947F0" w:rsidRDefault="00A635EC" w:rsidP="005947F0"/>
    <w:p w:rsidR="00814CF2" w:rsidRPr="007C31AF" w:rsidRDefault="00814CF2" w:rsidP="007C31AF">
      <w:pPr>
        <w:pStyle w:val="Naslov1"/>
        <w:numPr>
          <w:ilvl w:val="0"/>
          <w:numId w:val="0"/>
        </w:numPr>
        <w:rPr>
          <w:rFonts w:ascii="Times New Roman" w:hAnsi="Times New Roman" w:cs="Times New Roman"/>
          <w:color w:val="403152" w:themeColor="accent4" w:themeShade="80"/>
          <w:lang w:val="sv-SE"/>
        </w:rPr>
      </w:pPr>
      <w:bookmarkStart w:id="18" w:name="_Toc462826654"/>
      <w:r w:rsidRPr="007C31AF">
        <w:rPr>
          <w:rFonts w:ascii="Times New Roman" w:hAnsi="Times New Roman" w:cs="Times New Roman"/>
          <w:color w:val="403152" w:themeColor="accent4" w:themeShade="80"/>
          <w:lang w:val="sv-SE"/>
        </w:rPr>
        <w:t>7. DODATNA NASTAVA</w:t>
      </w:r>
      <w:bookmarkEnd w:id="18"/>
    </w:p>
    <w:p w:rsidR="001877BE" w:rsidRPr="003477A4" w:rsidRDefault="00284BC9" w:rsidP="003477A4">
      <w:pPr>
        <w:pStyle w:val="Naslov2"/>
        <w:rPr>
          <w:rFonts w:ascii="Times New Roman" w:hAnsi="Times New Roman" w:cs="Times New Roman"/>
          <w:color w:val="215868" w:themeColor="accent5" w:themeShade="80"/>
          <w:lang w:val="sv-SE"/>
        </w:rPr>
      </w:pPr>
      <w:r>
        <w:rPr>
          <w:rFonts w:ascii="Times New Roman" w:eastAsia="Calibri" w:hAnsi="Times New Roman" w:cs="Times New Roman"/>
          <w:b w:val="0"/>
          <w:bCs w:val="0"/>
          <w:color w:val="auto"/>
          <w:sz w:val="24"/>
          <w:szCs w:val="24"/>
          <w:lang w:val="sv-SE"/>
        </w:rPr>
        <w:t xml:space="preserve"> </w:t>
      </w:r>
      <w:bookmarkStart w:id="19" w:name="_Toc462826655"/>
      <w:r w:rsidR="00814CF2" w:rsidRPr="007C31AF">
        <w:rPr>
          <w:rFonts w:ascii="Times New Roman" w:hAnsi="Times New Roman" w:cs="Times New Roman"/>
          <w:color w:val="215868" w:themeColor="accent5" w:themeShade="80"/>
          <w:lang w:val="sv-SE"/>
        </w:rPr>
        <w:t>7.1. Matematika</w:t>
      </w:r>
      <w:bookmarkEnd w:id="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855554" w:rsidRPr="00127F3B" w:rsidTr="0059779E">
        <w:tc>
          <w:tcPr>
            <w:tcW w:w="1221" w:type="pct"/>
            <w:shd w:val="clear" w:color="auto" w:fill="B6DDE8" w:themeFill="accent5" w:themeFillTint="66"/>
            <w:vAlign w:val="center"/>
          </w:tcPr>
          <w:p w:rsidR="00855554" w:rsidRPr="00127F3B" w:rsidRDefault="00855554" w:rsidP="00855554">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855554" w:rsidRPr="00127F3B" w:rsidRDefault="00DB3CF4" w:rsidP="00855554">
            <w:pPr>
              <w:spacing w:before="120" w:after="120"/>
              <w:rPr>
                <w:b/>
                <w:lang w:val="sv-SE"/>
              </w:rPr>
            </w:pPr>
            <w:r w:rsidRPr="00127F3B">
              <w:rPr>
                <w:b/>
                <w:lang w:val="sv-SE"/>
              </w:rPr>
              <w:t>Dodatna nastava matematike</w:t>
            </w:r>
            <w:r w:rsidR="0052318E">
              <w:rPr>
                <w:b/>
                <w:lang w:val="sv-SE"/>
              </w:rPr>
              <w:t xml:space="preserve"> – </w:t>
            </w:r>
            <w:r w:rsidR="004C11C3">
              <w:rPr>
                <w:b/>
                <w:lang w:val="sv-SE"/>
              </w:rPr>
              <w:t>4. r.</w:t>
            </w:r>
          </w:p>
        </w:tc>
      </w:tr>
      <w:tr w:rsidR="00855554" w:rsidRPr="00436E3B" w:rsidTr="0059779E">
        <w:tc>
          <w:tcPr>
            <w:tcW w:w="1221" w:type="pct"/>
            <w:shd w:val="clear" w:color="auto" w:fill="B6DDE8" w:themeFill="accent5" w:themeFillTint="66"/>
            <w:vAlign w:val="center"/>
          </w:tcPr>
          <w:p w:rsidR="00855554" w:rsidRPr="00127F3B" w:rsidRDefault="00855554" w:rsidP="00855554">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855554" w:rsidRPr="00127F3B" w:rsidRDefault="001877BE" w:rsidP="00855554">
            <w:pPr>
              <w:spacing w:before="120" w:after="120"/>
              <w:rPr>
                <w:lang w:val="sv-SE"/>
              </w:rPr>
            </w:pPr>
            <w:r>
              <w:rPr>
                <w:lang w:val="sv-SE"/>
              </w:rPr>
              <w:t xml:space="preserve">Zvonimir Turkalj, </w:t>
            </w:r>
          </w:p>
          <w:p w:rsidR="00855554" w:rsidRPr="00127F3B" w:rsidRDefault="00855554" w:rsidP="00855554">
            <w:pPr>
              <w:spacing w:before="120" w:after="120"/>
              <w:rPr>
                <w:lang w:val="sv-SE"/>
              </w:rPr>
            </w:pPr>
          </w:p>
        </w:tc>
      </w:tr>
    </w:tbl>
    <w:p w:rsidR="00855554" w:rsidRPr="00127F3B" w:rsidRDefault="00787413" w:rsidP="00855554">
      <w:pPr>
        <w:spacing w:before="120" w:after="120"/>
        <w:rPr>
          <w:lang w:val="sv-SE"/>
        </w:rPr>
      </w:pPr>
      <w:r>
        <w:rPr>
          <w:noProof/>
          <w:lang w:eastAsia="hr-HR"/>
        </w:rPr>
        <w:drawing>
          <wp:anchor distT="0" distB="0" distL="114300" distR="114300" simplePos="0" relativeHeight="251701248" behindDoc="0" locked="0" layoutInCell="1" allowOverlap="1">
            <wp:simplePos x="0" y="0"/>
            <wp:positionH relativeFrom="column">
              <wp:posOffset>5154295</wp:posOffset>
            </wp:positionH>
            <wp:positionV relativeFrom="paragraph">
              <wp:posOffset>276225</wp:posOffset>
            </wp:positionV>
            <wp:extent cx="1085215" cy="1013460"/>
            <wp:effectExtent l="19050" t="0" r="635" b="0"/>
            <wp:wrapNone/>
            <wp:docPr id="29" name="Picture 13" descr="C:\Users\Admin\Desktop\New folder\ma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ew folder\mat 4.jpg"/>
                    <pic:cNvPicPr>
                      <a:picLocks noChangeAspect="1" noChangeArrowheads="1"/>
                    </pic:cNvPicPr>
                  </pic:nvPicPr>
                  <pic:blipFill>
                    <a:blip r:embed="rId20" cstate="print"/>
                    <a:srcRect/>
                    <a:stretch>
                      <a:fillRect/>
                    </a:stretch>
                  </pic:blipFill>
                  <pic:spPr bwMode="auto">
                    <a:xfrm>
                      <a:off x="0" y="0"/>
                      <a:ext cx="1085215" cy="101346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701"/>
        <w:gridCol w:w="1275"/>
        <w:gridCol w:w="1276"/>
        <w:gridCol w:w="709"/>
      </w:tblGrid>
      <w:tr w:rsidR="00855554" w:rsidRPr="00127F3B" w:rsidTr="0059779E">
        <w:trPr>
          <w:trHeight w:val="801"/>
        </w:trPr>
        <w:tc>
          <w:tcPr>
            <w:tcW w:w="2235" w:type="dxa"/>
            <w:shd w:val="clear" w:color="auto" w:fill="B6DDE8" w:themeFill="accent5" w:themeFillTint="66"/>
            <w:vAlign w:val="center"/>
          </w:tcPr>
          <w:p w:rsidR="00855554" w:rsidRPr="00127F3B" w:rsidRDefault="00855554" w:rsidP="00855554">
            <w:pPr>
              <w:spacing w:before="120" w:after="120"/>
              <w:rPr>
                <w:lang w:val="sv-SE"/>
              </w:rPr>
            </w:pPr>
            <w:r w:rsidRPr="00127F3B">
              <w:rPr>
                <w:lang w:val="sv-SE"/>
              </w:rPr>
              <w:t>Planirani broj učenika:</w:t>
            </w:r>
          </w:p>
        </w:tc>
        <w:tc>
          <w:tcPr>
            <w:tcW w:w="1701" w:type="dxa"/>
            <w:vAlign w:val="center"/>
          </w:tcPr>
          <w:p w:rsidR="00855554" w:rsidRPr="00127F3B" w:rsidRDefault="00855554" w:rsidP="00855554">
            <w:pPr>
              <w:spacing w:before="120" w:after="120"/>
              <w:jc w:val="center"/>
              <w:rPr>
                <w:lang w:val="sv-SE"/>
              </w:rPr>
            </w:pPr>
            <w:r w:rsidRPr="00127F3B">
              <w:rPr>
                <w:lang w:val="sv-SE"/>
              </w:rPr>
              <w:t>Prema interesu</w:t>
            </w:r>
          </w:p>
        </w:tc>
        <w:tc>
          <w:tcPr>
            <w:tcW w:w="1275" w:type="dxa"/>
            <w:shd w:val="clear" w:color="auto" w:fill="auto"/>
            <w:vAlign w:val="center"/>
          </w:tcPr>
          <w:p w:rsidR="00855554" w:rsidRPr="00127F3B" w:rsidRDefault="00855554" w:rsidP="00855554">
            <w:pPr>
              <w:spacing w:before="120" w:after="120"/>
              <w:rPr>
                <w:lang w:val="sv-SE"/>
              </w:rPr>
            </w:pPr>
            <w:r w:rsidRPr="00127F3B">
              <w:rPr>
                <w:lang w:val="sv-SE"/>
              </w:rPr>
              <w:t>Razred(i):</w:t>
            </w:r>
          </w:p>
        </w:tc>
        <w:tc>
          <w:tcPr>
            <w:tcW w:w="1985" w:type="dxa"/>
            <w:gridSpan w:val="2"/>
            <w:shd w:val="clear" w:color="auto" w:fill="auto"/>
            <w:vAlign w:val="center"/>
          </w:tcPr>
          <w:p w:rsidR="00855554" w:rsidRPr="00127F3B" w:rsidRDefault="0052318E" w:rsidP="00EA4CCC">
            <w:pPr>
              <w:spacing w:before="120" w:after="120"/>
              <w:rPr>
                <w:lang w:val="sv-SE"/>
              </w:rPr>
            </w:pPr>
            <w:r>
              <w:rPr>
                <w:lang w:val="sv-SE"/>
              </w:rPr>
              <w:t xml:space="preserve">        </w:t>
            </w:r>
            <w:r w:rsidR="00EA4CCC">
              <w:rPr>
                <w:lang w:val="sv-SE"/>
              </w:rPr>
              <w:t xml:space="preserve"> 4. </w:t>
            </w:r>
          </w:p>
        </w:tc>
      </w:tr>
      <w:tr w:rsidR="00855554" w:rsidRPr="00127F3B" w:rsidTr="0059779E">
        <w:trPr>
          <w:trHeight w:val="534"/>
        </w:trPr>
        <w:tc>
          <w:tcPr>
            <w:tcW w:w="2235" w:type="dxa"/>
            <w:shd w:val="clear" w:color="auto" w:fill="B6DDE8" w:themeFill="accent5" w:themeFillTint="66"/>
            <w:vAlign w:val="center"/>
          </w:tcPr>
          <w:p w:rsidR="00855554" w:rsidRPr="00127F3B" w:rsidRDefault="00855554" w:rsidP="00855554">
            <w:pPr>
              <w:spacing w:before="120" w:after="120"/>
              <w:rPr>
                <w:lang w:val="sv-SE"/>
              </w:rPr>
            </w:pPr>
            <w:r w:rsidRPr="00127F3B">
              <w:rPr>
                <w:lang w:val="sv-SE"/>
              </w:rPr>
              <w:t>Planirani broj sati:</w:t>
            </w:r>
          </w:p>
        </w:tc>
        <w:tc>
          <w:tcPr>
            <w:tcW w:w="1701" w:type="dxa"/>
            <w:shd w:val="clear" w:color="auto" w:fill="auto"/>
            <w:vAlign w:val="center"/>
          </w:tcPr>
          <w:p w:rsidR="00855554" w:rsidRPr="00127F3B" w:rsidRDefault="00855554" w:rsidP="00855554">
            <w:pPr>
              <w:spacing w:before="120" w:after="120"/>
              <w:jc w:val="center"/>
              <w:rPr>
                <w:lang w:val="sv-SE"/>
              </w:rPr>
            </w:pPr>
            <w:r w:rsidRPr="00127F3B">
              <w:rPr>
                <w:lang w:val="sv-SE"/>
              </w:rPr>
              <w:t>tjedno:</w:t>
            </w:r>
          </w:p>
        </w:tc>
        <w:tc>
          <w:tcPr>
            <w:tcW w:w="1275" w:type="dxa"/>
            <w:vAlign w:val="center"/>
          </w:tcPr>
          <w:p w:rsidR="00855554" w:rsidRPr="00127F3B" w:rsidRDefault="00855554" w:rsidP="00855554">
            <w:pPr>
              <w:spacing w:before="120" w:after="120"/>
              <w:jc w:val="center"/>
              <w:rPr>
                <w:lang w:val="sv-SE"/>
              </w:rPr>
            </w:pPr>
            <w:r w:rsidRPr="00127F3B">
              <w:rPr>
                <w:lang w:val="sv-SE"/>
              </w:rPr>
              <w:t>1</w:t>
            </w:r>
          </w:p>
        </w:tc>
        <w:tc>
          <w:tcPr>
            <w:tcW w:w="1276" w:type="dxa"/>
            <w:shd w:val="clear" w:color="auto" w:fill="auto"/>
            <w:vAlign w:val="center"/>
          </w:tcPr>
          <w:p w:rsidR="00855554" w:rsidRPr="00127F3B" w:rsidRDefault="00855554" w:rsidP="00855554">
            <w:pPr>
              <w:spacing w:before="120" w:after="120"/>
              <w:rPr>
                <w:lang w:val="sv-SE"/>
              </w:rPr>
            </w:pPr>
            <w:r w:rsidRPr="00127F3B">
              <w:rPr>
                <w:lang w:val="sv-SE"/>
              </w:rPr>
              <w:t>godišnje:</w:t>
            </w:r>
          </w:p>
        </w:tc>
        <w:tc>
          <w:tcPr>
            <w:tcW w:w="709" w:type="dxa"/>
            <w:vAlign w:val="center"/>
          </w:tcPr>
          <w:p w:rsidR="00855554" w:rsidRPr="00127F3B" w:rsidRDefault="00855554" w:rsidP="00855554">
            <w:pPr>
              <w:spacing w:before="120" w:after="120"/>
              <w:jc w:val="center"/>
              <w:rPr>
                <w:lang w:val="sv-SE"/>
              </w:rPr>
            </w:pPr>
            <w:r w:rsidRPr="00127F3B">
              <w:rPr>
                <w:lang w:val="sv-SE"/>
              </w:rPr>
              <w:t>35</w:t>
            </w:r>
          </w:p>
        </w:tc>
      </w:tr>
    </w:tbl>
    <w:p w:rsidR="00855554" w:rsidRPr="00436E3B" w:rsidRDefault="00855554" w:rsidP="00855554">
      <w:pPr>
        <w:spacing w:before="120" w:after="120"/>
        <w:rPr>
          <w:sz w:val="16"/>
          <w:szCs w:val="16"/>
          <w:lang w:val="sv-SE"/>
        </w:rPr>
      </w:pPr>
    </w:p>
    <w:tbl>
      <w:tblPr>
        <w:tblW w:w="9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7458"/>
      </w:tblGrid>
      <w:tr w:rsidR="00855554" w:rsidRPr="00127F3B" w:rsidTr="0052318E">
        <w:trPr>
          <w:trHeight w:hRule="exact" w:val="1819"/>
        </w:trPr>
        <w:tc>
          <w:tcPr>
            <w:tcW w:w="1928" w:type="dxa"/>
            <w:shd w:val="clear" w:color="auto" w:fill="B6DDE8" w:themeFill="accent5" w:themeFillTint="66"/>
            <w:tcMar>
              <w:top w:w="113" w:type="dxa"/>
              <w:bottom w:w="113" w:type="dxa"/>
            </w:tcMar>
            <w:vAlign w:val="center"/>
          </w:tcPr>
          <w:p w:rsidR="00855554" w:rsidRPr="00127F3B" w:rsidRDefault="00855554" w:rsidP="00855554">
            <w:pPr>
              <w:spacing w:before="120" w:after="120"/>
              <w:rPr>
                <w:lang w:val="sv-SE"/>
              </w:rPr>
            </w:pPr>
            <w:r w:rsidRPr="00127F3B">
              <w:rPr>
                <w:lang w:val="sv-SE"/>
              </w:rPr>
              <w:t>Ciljevi i zadaci:</w:t>
            </w:r>
          </w:p>
        </w:tc>
        <w:tc>
          <w:tcPr>
            <w:tcW w:w="7458" w:type="dxa"/>
            <w:tcMar>
              <w:top w:w="113" w:type="dxa"/>
              <w:bottom w:w="113" w:type="dxa"/>
            </w:tcMar>
            <w:vAlign w:val="center"/>
          </w:tcPr>
          <w:p w:rsidR="00855554" w:rsidRPr="00127F3B" w:rsidRDefault="00855554" w:rsidP="00A235E3">
            <w:pPr>
              <w:numPr>
                <w:ilvl w:val="0"/>
                <w:numId w:val="62"/>
              </w:numPr>
              <w:spacing w:line="276" w:lineRule="auto"/>
              <w:rPr>
                <w:lang w:val="sv-SE"/>
              </w:rPr>
            </w:pPr>
            <w:r w:rsidRPr="00127F3B">
              <w:rPr>
                <w:lang w:val="sv-SE"/>
              </w:rPr>
              <w:t>Proširiti znanje učenika dodatnim sadržajima iz matematike; razvijati logičko razmišljanje, analizu i sintezu i sposobnost donošenja originalnih ideja i rješenja kroz složenije i tekstualne zadatke; približiti  matematiku kroz primjenu stečenih znanja u svakodnevnom životu</w:t>
            </w:r>
          </w:p>
        </w:tc>
      </w:tr>
      <w:tr w:rsidR="00855554" w:rsidRPr="00127F3B" w:rsidTr="0052318E">
        <w:trPr>
          <w:trHeight w:hRule="exact" w:val="1958"/>
        </w:trPr>
        <w:tc>
          <w:tcPr>
            <w:tcW w:w="1928" w:type="dxa"/>
            <w:shd w:val="clear" w:color="auto" w:fill="B6DDE8" w:themeFill="accent5" w:themeFillTint="66"/>
            <w:tcMar>
              <w:top w:w="113" w:type="dxa"/>
              <w:bottom w:w="113" w:type="dxa"/>
            </w:tcMar>
            <w:vAlign w:val="center"/>
          </w:tcPr>
          <w:p w:rsidR="00855554" w:rsidRPr="00127F3B" w:rsidRDefault="00855554" w:rsidP="00855554">
            <w:pPr>
              <w:spacing w:before="120" w:after="120"/>
              <w:rPr>
                <w:lang w:val="sv-SE"/>
              </w:rPr>
            </w:pPr>
            <w:r w:rsidRPr="00127F3B">
              <w:rPr>
                <w:lang w:val="sv-SE"/>
              </w:rPr>
              <w:t>Namjena:</w:t>
            </w:r>
          </w:p>
        </w:tc>
        <w:tc>
          <w:tcPr>
            <w:tcW w:w="7458" w:type="dxa"/>
            <w:tcMar>
              <w:top w:w="113" w:type="dxa"/>
              <w:bottom w:w="113" w:type="dxa"/>
            </w:tcMar>
            <w:vAlign w:val="center"/>
          </w:tcPr>
          <w:p w:rsidR="00855554" w:rsidRPr="00127F3B" w:rsidRDefault="00855554" w:rsidP="00A235E3">
            <w:pPr>
              <w:numPr>
                <w:ilvl w:val="0"/>
                <w:numId w:val="63"/>
              </w:numPr>
              <w:spacing w:line="276" w:lineRule="auto"/>
              <w:rPr>
                <w:lang w:val="sv-SE"/>
              </w:rPr>
            </w:pPr>
            <w:r w:rsidRPr="00127F3B">
              <w:rPr>
                <w:lang w:val="sv-SE"/>
              </w:rPr>
              <w:t>Rad s učenicima koji mogu i žele više</w:t>
            </w:r>
          </w:p>
          <w:p w:rsidR="00855554" w:rsidRPr="00127F3B" w:rsidRDefault="00855554" w:rsidP="00A235E3">
            <w:pPr>
              <w:numPr>
                <w:ilvl w:val="0"/>
                <w:numId w:val="63"/>
              </w:numPr>
              <w:spacing w:line="276" w:lineRule="auto"/>
              <w:rPr>
                <w:lang w:val="sv-SE"/>
              </w:rPr>
            </w:pPr>
            <w:r w:rsidRPr="00127F3B">
              <w:rPr>
                <w:lang w:val="sv-SE"/>
              </w:rPr>
              <w:t xml:space="preserve"> Spoznavanje matematike kao korisnog i nužnog dijela znanosti  tehnologije i kulture.</w:t>
            </w:r>
          </w:p>
          <w:p w:rsidR="00855554" w:rsidRPr="00127F3B" w:rsidRDefault="00855554" w:rsidP="00A235E3">
            <w:pPr>
              <w:numPr>
                <w:ilvl w:val="0"/>
                <w:numId w:val="63"/>
              </w:numPr>
              <w:spacing w:line="276" w:lineRule="auto"/>
              <w:rPr>
                <w:lang w:val="sv-SE"/>
              </w:rPr>
            </w:pPr>
            <w:r w:rsidRPr="00127F3B">
              <w:rPr>
                <w:lang w:val="sv-SE"/>
              </w:rPr>
              <w:t>Otkrivanje nadarenih matematičara</w:t>
            </w:r>
          </w:p>
          <w:p w:rsidR="00855554" w:rsidRPr="00127F3B" w:rsidRDefault="00855554" w:rsidP="00A235E3">
            <w:pPr>
              <w:numPr>
                <w:ilvl w:val="0"/>
                <w:numId w:val="63"/>
              </w:numPr>
              <w:spacing w:line="276" w:lineRule="auto"/>
              <w:rPr>
                <w:lang w:val="sv-SE"/>
              </w:rPr>
            </w:pPr>
            <w:r w:rsidRPr="00127F3B">
              <w:rPr>
                <w:lang w:val="sv-SE"/>
              </w:rPr>
              <w:t>Pripremanje za sudjelovanje na Večeri matematike u organizaciji HMD-a</w:t>
            </w:r>
          </w:p>
        </w:tc>
      </w:tr>
      <w:tr w:rsidR="00855554" w:rsidRPr="00127F3B" w:rsidTr="0052318E">
        <w:trPr>
          <w:trHeight w:hRule="exact" w:val="882"/>
        </w:trPr>
        <w:tc>
          <w:tcPr>
            <w:tcW w:w="1928" w:type="dxa"/>
            <w:shd w:val="clear" w:color="auto" w:fill="B6DDE8" w:themeFill="accent5" w:themeFillTint="66"/>
            <w:tcMar>
              <w:top w:w="113" w:type="dxa"/>
              <w:bottom w:w="113" w:type="dxa"/>
            </w:tcMar>
            <w:vAlign w:val="center"/>
          </w:tcPr>
          <w:p w:rsidR="00855554" w:rsidRPr="00127F3B" w:rsidRDefault="00855554" w:rsidP="00855554">
            <w:pPr>
              <w:spacing w:before="120" w:after="120"/>
              <w:rPr>
                <w:lang w:val="sv-SE"/>
              </w:rPr>
            </w:pPr>
            <w:r w:rsidRPr="00127F3B">
              <w:rPr>
                <w:lang w:val="sv-SE"/>
              </w:rPr>
              <w:t>Način realizacije:</w:t>
            </w:r>
          </w:p>
        </w:tc>
        <w:tc>
          <w:tcPr>
            <w:tcW w:w="7458" w:type="dxa"/>
            <w:tcMar>
              <w:top w:w="113" w:type="dxa"/>
              <w:bottom w:w="113" w:type="dxa"/>
            </w:tcMar>
            <w:vAlign w:val="center"/>
          </w:tcPr>
          <w:p w:rsidR="00855554" w:rsidRPr="00127F3B" w:rsidRDefault="00855554" w:rsidP="00A235E3">
            <w:pPr>
              <w:numPr>
                <w:ilvl w:val="0"/>
                <w:numId w:val="64"/>
              </w:numPr>
              <w:spacing w:line="276" w:lineRule="auto"/>
              <w:rPr>
                <w:lang w:val="sv-SE"/>
              </w:rPr>
            </w:pPr>
            <w:r w:rsidRPr="00127F3B">
              <w:rPr>
                <w:lang w:val="sv-SE"/>
              </w:rPr>
              <w:t>Grupni rad, individualni rad, samostalni rad, rad kod kuće; rad na računalu; sudjelovanje na Večeri matematike</w:t>
            </w:r>
          </w:p>
        </w:tc>
      </w:tr>
      <w:tr w:rsidR="00855554" w:rsidRPr="00127F3B" w:rsidTr="0052318E">
        <w:trPr>
          <w:trHeight w:hRule="exact" w:val="922"/>
        </w:trPr>
        <w:tc>
          <w:tcPr>
            <w:tcW w:w="1928" w:type="dxa"/>
            <w:shd w:val="clear" w:color="auto" w:fill="B6DDE8" w:themeFill="accent5" w:themeFillTint="66"/>
            <w:tcMar>
              <w:top w:w="113" w:type="dxa"/>
              <w:bottom w:w="113" w:type="dxa"/>
            </w:tcMar>
            <w:vAlign w:val="center"/>
          </w:tcPr>
          <w:p w:rsidR="00855554" w:rsidRPr="00127F3B" w:rsidRDefault="00855554" w:rsidP="00855554">
            <w:pPr>
              <w:spacing w:after="120"/>
              <w:rPr>
                <w:lang w:val="sv-SE"/>
              </w:rPr>
            </w:pPr>
            <w:r w:rsidRPr="00127F3B">
              <w:rPr>
                <w:lang w:val="sv-SE"/>
              </w:rPr>
              <w:t>Vrijeme i mjesto održavanja:</w:t>
            </w:r>
          </w:p>
        </w:tc>
        <w:tc>
          <w:tcPr>
            <w:tcW w:w="7458" w:type="dxa"/>
            <w:tcMar>
              <w:top w:w="113" w:type="dxa"/>
              <w:bottom w:w="113" w:type="dxa"/>
            </w:tcMar>
            <w:vAlign w:val="center"/>
          </w:tcPr>
          <w:p w:rsidR="00855554" w:rsidRPr="00436E3B" w:rsidRDefault="00855554" w:rsidP="00A235E3">
            <w:pPr>
              <w:numPr>
                <w:ilvl w:val="0"/>
                <w:numId w:val="65"/>
              </w:numPr>
              <w:spacing w:line="276" w:lineRule="auto"/>
              <w:rPr>
                <w:lang w:val="sv-SE"/>
              </w:rPr>
            </w:pPr>
            <w:r w:rsidRPr="00127F3B">
              <w:rPr>
                <w:lang w:val="sv-SE"/>
              </w:rPr>
              <w:t xml:space="preserve">Jednom tjedno u prostorijama škole  </w:t>
            </w:r>
          </w:p>
        </w:tc>
      </w:tr>
      <w:tr w:rsidR="00855554" w:rsidRPr="00127F3B" w:rsidTr="0052318E">
        <w:trPr>
          <w:trHeight w:hRule="exact" w:val="491"/>
        </w:trPr>
        <w:tc>
          <w:tcPr>
            <w:tcW w:w="1928" w:type="dxa"/>
            <w:shd w:val="clear" w:color="auto" w:fill="B6DDE8" w:themeFill="accent5" w:themeFillTint="66"/>
            <w:tcMar>
              <w:top w:w="113" w:type="dxa"/>
              <w:bottom w:w="113" w:type="dxa"/>
            </w:tcMar>
            <w:vAlign w:val="center"/>
          </w:tcPr>
          <w:p w:rsidR="00855554" w:rsidRPr="00127F3B" w:rsidRDefault="00855554" w:rsidP="00855554">
            <w:pPr>
              <w:spacing w:after="120"/>
              <w:rPr>
                <w:lang w:val="sv-SE"/>
              </w:rPr>
            </w:pPr>
            <w:r w:rsidRPr="00127F3B">
              <w:rPr>
                <w:lang w:val="sv-SE"/>
              </w:rPr>
              <w:t>Troškovnik:</w:t>
            </w:r>
          </w:p>
        </w:tc>
        <w:tc>
          <w:tcPr>
            <w:tcW w:w="7458" w:type="dxa"/>
            <w:tcMar>
              <w:top w:w="113" w:type="dxa"/>
              <w:bottom w:w="113" w:type="dxa"/>
            </w:tcMar>
            <w:vAlign w:val="center"/>
          </w:tcPr>
          <w:p w:rsidR="00855554" w:rsidRPr="00127F3B" w:rsidRDefault="00855554" w:rsidP="00A235E3">
            <w:pPr>
              <w:numPr>
                <w:ilvl w:val="0"/>
                <w:numId w:val="66"/>
              </w:numPr>
              <w:spacing w:line="276" w:lineRule="auto"/>
              <w:rPr>
                <w:lang w:val="sv-SE"/>
              </w:rPr>
            </w:pPr>
            <w:r w:rsidRPr="00127F3B">
              <w:rPr>
                <w:lang w:val="sv-SE"/>
              </w:rPr>
              <w:t>Troškovi fotokopiranja</w:t>
            </w:r>
          </w:p>
          <w:p w:rsidR="00855554" w:rsidRPr="00127F3B" w:rsidRDefault="00855554" w:rsidP="00855554">
            <w:pPr>
              <w:spacing w:line="276" w:lineRule="auto"/>
              <w:ind w:left="360"/>
              <w:rPr>
                <w:lang w:val="sv-SE"/>
              </w:rPr>
            </w:pPr>
          </w:p>
        </w:tc>
      </w:tr>
      <w:tr w:rsidR="00855554" w:rsidRPr="00127F3B" w:rsidTr="0052318E">
        <w:trPr>
          <w:trHeight w:hRule="exact" w:val="699"/>
        </w:trPr>
        <w:tc>
          <w:tcPr>
            <w:tcW w:w="1928" w:type="dxa"/>
            <w:shd w:val="clear" w:color="auto" w:fill="B6DDE8" w:themeFill="accent5" w:themeFillTint="66"/>
            <w:tcMar>
              <w:top w:w="113" w:type="dxa"/>
              <w:bottom w:w="113" w:type="dxa"/>
            </w:tcMar>
            <w:vAlign w:val="center"/>
          </w:tcPr>
          <w:p w:rsidR="00855554" w:rsidRPr="00127F3B" w:rsidRDefault="00855554" w:rsidP="00855554">
            <w:pPr>
              <w:spacing w:after="120"/>
              <w:rPr>
                <w:lang w:val="sv-SE"/>
              </w:rPr>
            </w:pPr>
            <w:r w:rsidRPr="00127F3B">
              <w:rPr>
                <w:lang w:val="sv-SE"/>
              </w:rPr>
              <w:t>Način vrjednovanja:</w:t>
            </w:r>
          </w:p>
        </w:tc>
        <w:tc>
          <w:tcPr>
            <w:tcW w:w="7458" w:type="dxa"/>
            <w:tcMar>
              <w:top w:w="113" w:type="dxa"/>
              <w:bottom w:w="113" w:type="dxa"/>
            </w:tcMar>
            <w:vAlign w:val="center"/>
          </w:tcPr>
          <w:p w:rsidR="00855554" w:rsidRPr="007C31AF" w:rsidRDefault="00855554" w:rsidP="00A235E3">
            <w:pPr>
              <w:numPr>
                <w:ilvl w:val="0"/>
                <w:numId w:val="67"/>
              </w:numPr>
              <w:suppressAutoHyphens w:val="0"/>
              <w:spacing w:line="276" w:lineRule="auto"/>
              <w:rPr>
                <w:lang w:val="sv-SE"/>
              </w:rPr>
            </w:pPr>
            <w:r w:rsidRPr="00127F3B">
              <w:rPr>
                <w:lang w:val="sv-SE"/>
              </w:rPr>
              <w:t>Sustavno praćenje aktivnosti, postignuća i interesa sudionika</w:t>
            </w:r>
          </w:p>
        </w:tc>
      </w:tr>
    </w:tbl>
    <w:p w:rsidR="0052318E" w:rsidRDefault="0052318E" w:rsidP="0052318E"/>
    <w:p w:rsidR="00690D0B" w:rsidRDefault="00690D0B" w:rsidP="009C6BEB">
      <w:pPr>
        <w:tabs>
          <w:tab w:val="left" w:pos="3735"/>
        </w:tabs>
        <w:rPr>
          <w:lang w:val="sv-SE"/>
        </w:rPr>
      </w:pPr>
    </w:p>
    <w:p w:rsidR="002370B8" w:rsidRPr="00127F3B" w:rsidRDefault="002370B8" w:rsidP="009C6BEB">
      <w:pPr>
        <w:tabs>
          <w:tab w:val="left" w:pos="3735"/>
        </w:tabs>
        <w:rPr>
          <w:lang w:val="sv-SE"/>
        </w:rPr>
      </w:pPr>
    </w:p>
    <w:tbl>
      <w:tblPr>
        <w:tblW w:w="9298" w:type="dxa"/>
        <w:tblInd w:w="108" w:type="dxa"/>
        <w:tblLayout w:type="fixed"/>
        <w:tblLook w:val="0000" w:firstRow="0" w:lastRow="0" w:firstColumn="0" w:lastColumn="0" w:noHBand="0" w:noVBand="0"/>
      </w:tblPr>
      <w:tblGrid>
        <w:gridCol w:w="2268"/>
        <w:gridCol w:w="7030"/>
      </w:tblGrid>
      <w:tr w:rsidR="00690D0B" w:rsidRPr="00127F3B" w:rsidTr="0059779E">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pPr>
              <w:spacing w:before="120" w:after="120"/>
              <w:rPr>
                <w:b/>
              </w:rPr>
            </w:pPr>
            <w:r w:rsidRPr="00127F3B">
              <w:rPr>
                <w:lang w:val="sv-SE"/>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90D0B" w:rsidRPr="00127F3B" w:rsidRDefault="00690D0B" w:rsidP="00CB3AA7">
            <w:pPr>
              <w:spacing w:before="120" w:after="120"/>
              <w:rPr>
                <w:lang w:val="sv-SE"/>
              </w:rPr>
            </w:pPr>
            <w:r w:rsidRPr="00127F3B">
              <w:rPr>
                <w:b/>
              </w:rPr>
              <w:t>Dodatna nastava iz matematike</w:t>
            </w:r>
            <w:r w:rsidR="001D4F69">
              <w:rPr>
                <w:b/>
              </w:rPr>
              <w:t xml:space="preserve"> – 5.–</w:t>
            </w:r>
            <w:r w:rsidR="004C11C3">
              <w:rPr>
                <w:b/>
              </w:rPr>
              <w:t>8. r.</w:t>
            </w:r>
          </w:p>
        </w:tc>
      </w:tr>
      <w:tr w:rsidR="00690D0B" w:rsidRPr="00127F3B" w:rsidTr="0059779E">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pPr>
              <w:spacing w:before="120" w:after="120"/>
              <w:rPr>
                <w:lang w:val="sv-SE"/>
              </w:rPr>
            </w:pPr>
            <w:r w:rsidRPr="00127F3B">
              <w:rPr>
                <w:lang w:val="sv-SE"/>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90D0B" w:rsidRPr="00B63545" w:rsidRDefault="00B63545" w:rsidP="00CB3AA7">
            <w:pPr>
              <w:spacing w:before="120" w:after="120"/>
              <w:rPr>
                <w:lang w:val="sv-SE"/>
              </w:rPr>
            </w:pPr>
            <w:r w:rsidRPr="00B63545">
              <w:rPr>
                <w:lang w:val="sv-SE"/>
              </w:rPr>
              <w:t>Tihana Sabo</w:t>
            </w:r>
            <w:r w:rsidR="004C11C3" w:rsidRPr="00B63545">
              <w:rPr>
                <w:lang w:val="sv-SE"/>
              </w:rPr>
              <w:t>,</w:t>
            </w:r>
            <w:r w:rsidR="00690D0B" w:rsidRPr="00B63545">
              <w:rPr>
                <w:lang w:val="sv-SE"/>
              </w:rPr>
              <w:t xml:space="preserve"> </w:t>
            </w:r>
            <w:r w:rsidR="0062238C" w:rsidRPr="00B63545">
              <w:rPr>
                <w:lang w:val="sv-SE"/>
              </w:rPr>
              <w:t>Monika Mihalić</w:t>
            </w:r>
          </w:p>
        </w:tc>
      </w:tr>
    </w:tbl>
    <w:p w:rsidR="00690D0B" w:rsidRPr="00127F3B" w:rsidRDefault="00787413" w:rsidP="00690D0B">
      <w:pPr>
        <w:rPr>
          <w:lang w:val="sv-SE"/>
        </w:rPr>
      </w:pPr>
      <w:r w:rsidRPr="00787413">
        <w:rPr>
          <w:noProof/>
          <w:lang w:eastAsia="hr-HR"/>
        </w:rPr>
        <w:drawing>
          <wp:anchor distT="0" distB="0" distL="114300" distR="114300" simplePos="0" relativeHeight="251703296" behindDoc="0" locked="0" layoutInCell="1" allowOverlap="1">
            <wp:simplePos x="0" y="0"/>
            <wp:positionH relativeFrom="column">
              <wp:posOffset>4605655</wp:posOffset>
            </wp:positionH>
            <wp:positionV relativeFrom="paragraph">
              <wp:posOffset>106045</wp:posOffset>
            </wp:positionV>
            <wp:extent cx="1085215" cy="1009650"/>
            <wp:effectExtent l="19050" t="0" r="635" b="0"/>
            <wp:wrapNone/>
            <wp:docPr id="30" name="Picture 13" descr="C:\Users\Admin\Desktop\New folder\ma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ew folder\mat 4.jpg"/>
                    <pic:cNvPicPr>
                      <a:picLocks noChangeAspect="1" noChangeArrowheads="1"/>
                    </pic:cNvPicPr>
                  </pic:nvPicPr>
                  <pic:blipFill>
                    <a:blip r:embed="rId20" cstate="print"/>
                    <a:srcRect/>
                    <a:stretch>
                      <a:fillRect/>
                    </a:stretch>
                  </pic:blipFill>
                  <pic:spPr bwMode="auto">
                    <a:xfrm>
                      <a:off x="0" y="0"/>
                      <a:ext cx="1085215" cy="1009650"/>
                    </a:xfrm>
                    <a:prstGeom prst="rect">
                      <a:avLst/>
                    </a:prstGeom>
                    <a:noFill/>
                    <a:ln w="9525">
                      <a:noFill/>
                      <a:miter lim="800000"/>
                      <a:headEnd/>
                      <a:tailEnd/>
                    </a:ln>
                  </pic:spPr>
                </pic:pic>
              </a:graphicData>
            </a:graphic>
          </wp:anchor>
        </w:drawing>
      </w:r>
    </w:p>
    <w:tbl>
      <w:tblPr>
        <w:tblW w:w="0" w:type="auto"/>
        <w:tblInd w:w="108" w:type="dxa"/>
        <w:tblLayout w:type="fixed"/>
        <w:tblLook w:val="0000" w:firstRow="0" w:lastRow="0" w:firstColumn="0" w:lastColumn="0" w:noHBand="0" w:noVBand="0"/>
      </w:tblPr>
      <w:tblGrid>
        <w:gridCol w:w="2376"/>
        <w:gridCol w:w="1134"/>
        <w:gridCol w:w="1310"/>
        <w:gridCol w:w="1134"/>
        <w:gridCol w:w="968"/>
      </w:tblGrid>
      <w:tr w:rsidR="00690D0B" w:rsidRPr="00127F3B" w:rsidTr="0059779E">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pPr>
              <w:spacing w:before="120" w:after="120"/>
            </w:pPr>
            <w:r w:rsidRPr="00127F3B">
              <w:t>Planirani broj učenika:</w:t>
            </w:r>
          </w:p>
        </w:tc>
        <w:tc>
          <w:tcPr>
            <w:tcW w:w="1134" w:type="dxa"/>
            <w:tcBorders>
              <w:top w:val="single" w:sz="4" w:space="0" w:color="000000"/>
              <w:left w:val="single" w:sz="4" w:space="0" w:color="000000"/>
              <w:bottom w:val="single" w:sz="4" w:space="0" w:color="000000"/>
            </w:tcBorders>
            <w:shd w:val="clear" w:color="auto" w:fill="auto"/>
            <w:vAlign w:val="center"/>
          </w:tcPr>
          <w:p w:rsidR="00690D0B" w:rsidRPr="00127F3B" w:rsidRDefault="004C11C3" w:rsidP="00CB3AA7">
            <w:pPr>
              <w:spacing w:before="120" w:after="120"/>
              <w:jc w:val="center"/>
            </w:pPr>
            <w:r w:rsidRPr="00127F3B">
              <w:rPr>
                <w:lang w:val="sv-SE"/>
              </w:rPr>
              <w:t>Prema interesu</w:t>
            </w:r>
          </w:p>
        </w:tc>
        <w:tc>
          <w:tcPr>
            <w:tcW w:w="1310" w:type="dxa"/>
            <w:tcBorders>
              <w:top w:val="single" w:sz="4" w:space="0" w:color="000000"/>
              <w:left w:val="single" w:sz="4" w:space="0" w:color="000000"/>
              <w:bottom w:val="single" w:sz="4" w:space="0" w:color="000000"/>
            </w:tcBorders>
            <w:shd w:val="clear" w:color="auto" w:fill="auto"/>
            <w:vAlign w:val="center"/>
          </w:tcPr>
          <w:p w:rsidR="00690D0B" w:rsidRPr="00127F3B" w:rsidRDefault="00690D0B" w:rsidP="00CB3AA7">
            <w:pPr>
              <w:spacing w:before="120" w:after="120"/>
            </w:pPr>
            <w:r w:rsidRPr="00127F3B">
              <w:t>Razred(i):</w:t>
            </w:r>
          </w:p>
        </w:tc>
        <w:tc>
          <w:tcPr>
            <w:tcW w:w="21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0D0B" w:rsidRPr="00127F3B" w:rsidRDefault="004C11C3" w:rsidP="00CB3AA7">
            <w:pPr>
              <w:spacing w:before="120" w:after="120"/>
              <w:jc w:val="center"/>
            </w:pPr>
            <w:r>
              <w:t>5.-8. (O, T)</w:t>
            </w:r>
          </w:p>
        </w:tc>
      </w:tr>
      <w:tr w:rsidR="00690D0B" w:rsidRPr="00127F3B" w:rsidTr="0059779E">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pPr>
              <w:spacing w:before="120" w:after="120"/>
            </w:pPr>
            <w:r w:rsidRPr="00127F3B">
              <w:t>Planirani broj sati:</w:t>
            </w:r>
          </w:p>
        </w:tc>
        <w:tc>
          <w:tcPr>
            <w:tcW w:w="1134" w:type="dxa"/>
            <w:tcBorders>
              <w:top w:val="single" w:sz="4" w:space="0" w:color="000000"/>
              <w:left w:val="single" w:sz="4" w:space="0" w:color="000000"/>
              <w:bottom w:val="single" w:sz="4" w:space="0" w:color="000000"/>
            </w:tcBorders>
            <w:shd w:val="clear" w:color="auto" w:fill="auto"/>
            <w:vAlign w:val="center"/>
          </w:tcPr>
          <w:p w:rsidR="00690D0B" w:rsidRPr="00127F3B" w:rsidRDefault="00690D0B" w:rsidP="00CB3AA7">
            <w:pPr>
              <w:spacing w:before="120" w:after="120"/>
              <w:jc w:val="center"/>
            </w:pPr>
            <w:r w:rsidRPr="00127F3B">
              <w:t>tjedno:</w:t>
            </w:r>
          </w:p>
        </w:tc>
        <w:tc>
          <w:tcPr>
            <w:tcW w:w="1310" w:type="dxa"/>
            <w:tcBorders>
              <w:top w:val="single" w:sz="4" w:space="0" w:color="000000"/>
              <w:left w:val="single" w:sz="4" w:space="0" w:color="000000"/>
              <w:bottom w:val="single" w:sz="4" w:space="0" w:color="000000"/>
            </w:tcBorders>
            <w:shd w:val="clear" w:color="auto" w:fill="auto"/>
            <w:vAlign w:val="center"/>
          </w:tcPr>
          <w:p w:rsidR="00690D0B" w:rsidRPr="00127F3B" w:rsidRDefault="00690D0B" w:rsidP="00CB3AA7">
            <w:pPr>
              <w:spacing w:before="120" w:after="120"/>
              <w:jc w:val="center"/>
            </w:pPr>
            <w:r w:rsidRPr="00127F3B">
              <w:t>1</w:t>
            </w:r>
          </w:p>
        </w:tc>
        <w:tc>
          <w:tcPr>
            <w:tcW w:w="1134" w:type="dxa"/>
            <w:tcBorders>
              <w:top w:val="single" w:sz="4" w:space="0" w:color="000000"/>
              <w:left w:val="single" w:sz="4" w:space="0" w:color="000000"/>
              <w:bottom w:val="single" w:sz="4" w:space="0" w:color="000000"/>
            </w:tcBorders>
            <w:shd w:val="clear" w:color="auto" w:fill="auto"/>
            <w:vAlign w:val="center"/>
          </w:tcPr>
          <w:p w:rsidR="00690D0B" w:rsidRPr="00127F3B" w:rsidRDefault="00690D0B" w:rsidP="00CB3AA7">
            <w:pPr>
              <w:spacing w:before="120" w:after="120"/>
              <w:jc w:val="center"/>
            </w:pPr>
            <w:r w:rsidRPr="00127F3B">
              <w:t>godišnje:</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D0B" w:rsidRPr="00127F3B" w:rsidRDefault="00690D0B" w:rsidP="00CB3AA7">
            <w:pPr>
              <w:spacing w:before="120" w:after="120"/>
              <w:jc w:val="center"/>
            </w:pPr>
            <w:r w:rsidRPr="00127F3B">
              <w:t>35</w:t>
            </w:r>
          </w:p>
        </w:tc>
      </w:tr>
    </w:tbl>
    <w:p w:rsidR="00690D0B" w:rsidRPr="00127F3B" w:rsidRDefault="00690D0B" w:rsidP="00690D0B">
      <w:pPr>
        <w:jc w:val="center"/>
      </w:pPr>
    </w:p>
    <w:tbl>
      <w:tblPr>
        <w:tblW w:w="0" w:type="auto"/>
        <w:tblInd w:w="108" w:type="dxa"/>
        <w:tblLayout w:type="fixed"/>
        <w:tblLook w:val="0000" w:firstRow="0" w:lastRow="0" w:firstColumn="0" w:lastColumn="0" w:noHBand="0" w:noVBand="0"/>
      </w:tblPr>
      <w:tblGrid>
        <w:gridCol w:w="1922"/>
        <w:gridCol w:w="7444"/>
      </w:tblGrid>
      <w:tr w:rsidR="00690D0B" w:rsidRPr="00127F3B" w:rsidTr="0059779E">
        <w:trPr>
          <w:trHeight w:hRule="exact" w:val="3177"/>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r w:rsidRPr="00127F3B">
              <w:t>Ciljevi i zadaci:</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D0B" w:rsidRPr="00127F3B" w:rsidRDefault="00690D0B" w:rsidP="00A235E3">
            <w:pPr>
              <w:numPr>
                <w:ilvl w:val="0"/>
                <w:numId w:val="68"/>
              </w:numPr>
              <w:tabs>
                <w:tab w:val="left" w:pos="778"/>
              </w:tabs>
              <w:spacing w:line="276" w:lineRule="auto"/>
            </w:pPr>
            <w:r w:rsidRPr="00127F3B">
              <w:t>Cilj</w:t>
            </w:r>
            <w:r w:rsidR="008F4C68">
              <w:t xml:space="preserve"> </w:t>
            </w:r>
            <w:r w:rsidRPr="00127F3B">
              <w:t>je</w:t>
            </w:r>
            <w:r w:rsidR="008F4C68">
              <w:t xml:space="preserve"> </w:t>
            </w:r>
            <w:r w:rsidRPr="00127F3B">
              <w:t>produbljenje</w:t>
            </w:r>
            <w:r w:rsidR="008F4C68">
              <w:t xml:space="preserve"> </w:t>
            </w:r>
            <w:r w:rsidRPr="00127F3B">
              <w:t>znanja</w:t>
            </w:r>
            <w:r w:rsidR="008F4C68">
              <w:t xml:space="preserve"> </w:t>
            </w:r>
            <w:r w:rsidRPr="00127F3B">
              <w:t>iz</w:t>
            </w:r>
            <w:r w:rsidR="008F4C68">
              <w:t xml:space="preserve"> </w:t>
            </w:r>
            <w:r w:rsidRPr="00127F3B">
              <w:t>pojedinih</w:t>
            </w:r>
            <w:r w:rsidR="008F4C68">
              <w:t xml:space="preserve"> </w:t>
            </w:r>
            <w:r w:rsidRPr="00127F3B">
              <w:t>nastavnih</w:t>
            </w:r>
            <w:r w:rsidR="008F4C68">
              <w:t xml:space="preserve"> </w:t>
            </w:r>
            <w:r w:rsidRPr="00127F3B">
              <w:t xml:space="preserve">jedinica, proširivanje gradiva redovne nastave, stjecanje znanja za bolje razumijevanje matematičkih pojmova i zakonitosti i primjena znanja matematike u svakodnevnom životu za razumijevanje drugih predmeta. </w:t>
            </w:r>
          </w:p>
          <w:p w:rsidR="00690D0B" w:rsidRPr="00127F3B" w:rsidRDefault="00690D0B" w:rsidP="00A235E3">
            <w:pPr>
              <w:numPr>
                <w:ilvl w:val="0"/>
                <w:numId w:val="68"/>
              </w:numPr>
              <w:tabs>
                <w:tab w:val="left" w:pos="778"/>
              </w:tabs>
              <w:spacing w:line="276" w:lineRule="auto"/>
            </w:pPr>
            <w:r w:rsidRPr="00127F3B">
              <w:t>Upoznavanje i svladavanje matematičkog jezika, razvijanje sposobnosti izražavanja matematičkim jezikom, razvijanje apstraktnog mišljenja, te logičkog zaključivanja</w:t>
            </w:r>
          </w:p>
        </w:tc>
      </w:tr>
      <w:tr w:rsidR="00690D0B" w:rsidRPr="00127F3B" w:rsidTr="007C31AF">
        <w:trPr>
          <w:trHeight w:hRule="exact" w:val="1085"/>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r w:rsidRPr="00127F3B">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D0B" w:rsidRPr="00127F3B" w:rsidRDefault="00690D0B" w:rsidP="00A235E3">
            <w:pPr>
              <w:numPr>
                <w:ilvl w:val="0"/>
                <w:numId w:val="69"/>
              </w:numPr>
              <w:spacing w:line="276" w:lineRule="auto"/>
            </w:pPr>
            <w:r w:rsidRPr="00127F3B">
              <w:t>Proširivanje</w:t>
            </w:r>
            <w:r w:rsidR="008F4C68">
              <w:t xml:space="preserve"> </w:t>
            </w:r>
            <w:r w:rsidRPr="00127F3B">
              <w:t>znanja</w:t>
            </w:r>
            <w:r w:rsidR="008F4C68">
              <w:t xml:space="preserve"> </w:t>
            </w:r>
            <w:r w:rsidRPr="00127F3B">
              <w:t>i</w:t>
            </w:r>
            <w:r w:rsidR="008F4C68">
              <w:t xml:space="preserve"> </w:t>
            </w:r>
            <w:r w:rsidRPr="00127F3B">
              <w:t>razvijanje</w:t>
            </w:r>
            <w:r w:rsidR="008F4C68">
              <w:t xml:space="preserve"> </w:t>
            </w:r>
            <w:r w:rsidRPr="00127F3B">
              <w:t>interesa</w:t>
            </w:r>
            <w:r w:rsidR="008F4C68">
              <w:t xml:space="preserve"> </w:t>
            </w:r>
            <w:r w:rsidRPr="00127F3B">
              <w:t>za</w:t>
            </w:r>
            <w:r w:rsidR="008F4C68">
              <w:t xml:space="preserve"> </w:t>
            </w:r>
            <w:r w:rsidRPr="00127F3B">
              <w:t>matematičku</w:t>
            </w:r>
            <w:r w:rsidR="008F4C68">
              <w:t xml:space="preserve"> </w:t>
            </w:r>
            <w:r w:rsidRPr="00127F3B">
              <w:t>znanost</w:t>
            </w:r>
          </w:p>
          <w:p w:rsidR="00690D0B" w:rsidRPr="00127F3B" w:rsidRDefault="00690D0B" w:rsidP="00A235E3">
            <w:pPr>
              <w:numPr>
                <w:ilvl w:val="0"/>
                <w:numId w:val="69"/>
              </w:numPr>
              <w:spacing w:line="276" w:lineRule="auto"/>
            </w:pPr>
            <w:r w:rsidRPr="00127F3B">
              <w:t>Pripremanje</w:t>
            </w:r>
            <w:r w:rsidR="008F4C68">
              <w:t xml:space="preserve"> </w:t>
            </w:r>
            <w:r w:rsidRPr="00127F3B">
              <w:t>za</w:t>
            </w:r>
            <w:r w:rsidR="008F4C68">
              <w:t xml:space="preserve"> </w:t>
            </w:r>
            <w:r w:rsidRPr="00127F3B">
              <w:t>školsko</w:t>
            </w:r>
            <w:r w:rsidR="007C31AF">
              <w:t xml:space="preserve"> </w:t>
            </w:r>
            <w:r w:rsidRPr="00127F3B">
              <w:t>natjecanje Klokan</w:t>
            </w:r>
          </w:p>
        </w:tc>
      </w:tr>
      <w:tr w:rsidR="00690D0B" w:rsidRPr="00127F3B" w:rsidTr="007C31AF">
        <w:trPr>
          <w:trHeight w:hRule="exact" w:val="987"/>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pPr>
              <w:rPr>
                <w:rFonts w:eastAsia="Arial"/>
                <w:b/>
                <w:lang w:val="sv-SE"/>
              </w:rPr>
            </w:pPr>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D0B" w:rsidRPr="00127F3B" w:rsidRDefault="00690D0B" w:rsidP="00A235E3">
            <w:pPr>
              <w:numPr>
                <w:ilvl w:val="0"/>
                <w:numId w:val="70"/>
              </w:numPr>
              <w:spacing w:line="276" w:lineRule="auto"/>
            </w:pPr>
            <w:r w:rsidRPr="00127F3B">
              <w:t>Grupni</w:t>
            </w:r>
            <w:r w:rsidR="003F4C8E">
              <w:t xml:space="preserve"> </w:t>
            </w:r>
            <w:r w:rsidRPr="00127F3B">
              <w:t>rad,individualni</w:t>
            </w:r>
            <w:r w:rsidR="003F4C8E">
              <w:t xml:space="preserve"> </w:t>
            </w:r>
            <w:r w:rsidRPr="00127F3B">
              <w:t>rad,samostalni</w:t>
            </w:r>
            <w:r w:rsidR="003F4C8E">
              <w:t xml:space="preserve"> </w:t>
            </w:r>
            <w:r w:rsidRPr="00127F3B">
              <w:t>rad</w:t>
            </w:r>
          </w:p>
          <w:p w:rsidR="00690D0B" w:rsidRPr="00127F3B" w:rsidRDefault="00690D0B" w:rsidP="00A235E3">
            <w:pPr>
              <w:numPr>
                <w:ilvl w:val="0"/>
                <w:numId w:val="70"/>
              </w:numPr>
              <w:spacing w:line="276" w:lineRule="auto"/>
            </w:pPr>
            <w:r w:rsidRPr="00127F3B">
              <w:t>Rad</w:t>
            </w:r>
            <w:r w:rsidR="003F4C8E">
              <w:t xml:space="preserve"> </w:t>
            </w:r>
            <w:r w:rsidRPr="00127F3B">
              <w:t>kod</w:t>
            </w:r>
            <w:r w:rsidR="003F4C8E">
              <w:t xml:space="preserve"> </w:t>
            </w:r>
            <w:r w:rsidRPr="00127F3B">
              <w:t>kuće, u učionici i izvan škole</w:t>
            </w:r>
          </w:p>
        </w:tc>
      </w:tr>
      <w:tr w:rsidR="00690D0B" w:rsidRPr="00127F3B" w:rsidTr="007C31AF">
        <w:trPr>
          <w:trHeight w:hRule="exact" w:val="845"/>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pPr>
              <w:rPr>
                <w:lang w:val="nb-NO"/>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D0B" w:rsidRPr="00127F3B" w:rsidRDefault="00DE675F" w:rsidP="00A235E3">
            <w:pPr>
              <w:numPr>
                <w:ilvl w:val="0"/>
                <w:numId w:val="71"/>
              </w:numPr>
              <w:spacing w:line="276" w:lineRule="auto"/>
              <w:rPr>
                <w:lang w:val="pl-PL"/>
              </w:rPr>
            </w:pPr>
            <w:r>
              <w:rPr>
                <w:lang w:val="pl-PL"/>
              </w:rPr>
              <w:t>Prema rasporedu sati</w:t>
            </w:r>
          </w:p>
        </w:tc>
      </w:tr>
      <w:tr w:rsidR="00690D0B" w:rsidRPr="00127F3B" w:rsidTr="007C31AF">
        <w:trPr>
          <w:trHeight w:hRule="exact" w:val="561"/>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r w:rsidRPr="00127F3B">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D0B" w:rsidRPr="00127F3B" w:rsidRDefault="00690D0B" w:rsidP="00A235E3">
            <w:pPr>
              <w:numPr>
                <w:ilvl w:val="0"/>
                <w:numId w:val="72"/>
              </w:numPr>
              <w:spacing w:line="276" w:lineRule="auto"/>
            </w:pPr>
            <w:r w:rsidRPr="00127F3B">
              <w:t>Troškovi</w:t>
            </w:r>
            <w:r w:rsidR="008F4C68">
              <w:t xml:space="preserve"> </w:t>
            </w:r>
            <w:r w:rsidRPr="00127F3B">
              <w:t>fotokopiranja, printanja te izradu nastavnih listića</w:t>
            </w:r>
          </w:p>
        </w:tc>
      </w:tr>
      <w:tr w:rsidR="00690D0B" w:rsidRPr="00127F3B" w:rsidTr="00AF0BE0">
        <w:trPr>
          <w:trHeight w:hRule="exact" w:val="698"/>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690D0B" w:rsidRPr="00127F3B" w:rsidRDefault="00690D0B" w:rsidP="00CB3AA7">
            <w:pPr>
              <w:rPr>
                <w:lang w:val="sv-SE"/>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0BE0" w:rsidRPr="00AF0BE0" w:rsidRDefault="00AF0BE0" w:rsidP="00AF0BE0">
            <w:pPr>
              <w:spacing w:line="276" w:lineRule="auto"/>
              <w:ind w:left="720"/>
              <w:rPr>
                <w:b/>
                <w:lang w:val="sv-SE"/>
              </w:rPr>
            </w:pPr>
          </w:p>
          <w:p w:rsidR="00690D0B" w:rsidRPr="00127F3B" w:rsidRDefault="00690D0B" w:rsidP="00A235E3">
            <w:pPr>
              <w:numPr>
                <w:ilvl w:val="0"/>
                <w:numId w:val="73"/>
              </w:numPr>
              <w:spacing w:line="276" w:lineRule="auto"/>
              <w:rPr>
                <w:b/>
                <w:lang w:val="sv-SE"/>
              </w:rPr>
            </w:pPr>
            <w:r w:rsidRPr="00127F3B">
              <w:rPr>
                <w:lang w:val="sv-SE"/>
              </w:rPr>
              <w:t>Uspjeh na školskom  natjecanju</w:t>
            </w:r>
          </w:p>
          <w:p w:rsidR="00690D0B" w:rsidRPr="00127F3B" w:rsidRDefault="00690D0B" w:rsidP="00AF0BE0">
            <w:pPr>
              <w:spacing w:line="276" w:lineRule="auto"/>
              <w:rPr>
                <w:b/>
                <w:lang w:val="sv-SE"/>
              </w:rPr>
            </w:pPr>
          </w:p>
        </w:tc>
      </w:tr>
    </w:tbl>
    <w:p w:rsidR="00D7042A" w:rsidRPr="00127F3B" w:rsidRDefault="00D7042A" w:rsidP="009C6BEB">
      <w:pPr>
        <w:tabs>
          <w:tab w:val="left" w:pos="3735"/>
        </w:tabs>
        <w:rPr>
          <w:lang w:val="sv-SE"/>
        </w:rPr>
      </w:pPr>
    </w:p>
    <w:p w:rsidR="00436E3B" w:rsidRDefault="00436E3B">
      <w:pPr>
        <w:suppressAutoHyphens w:val="0"/>
        <w:spacing w:after="200" w:line="276" w:lineRule="auto"/>
        <w:rPr>
          <w:rFonts w:eastAsiaTheme="majorEastAsia"/>
          <w:b/>
          <w:bCs/>
          <w:color w:val="215868" w:themeColor="accent5" w:themeShade="80"/>
          <w:sz w:val="26"/>
          <w:szCs w:val="26"/>
          <w:lang w:val="sv-SE"/>
        </w:rPr>
      </w:pPr>
      <w:r>
        <w:rPr>
          <w:color w:val="215868" w:themeColor="accent5" w:themeShade="80"/>
          <w:lang w:val="sv-SE"/>
        </w:rPr>
        <w:br w:type="page"/>
      </w:r>
    </w:p>
    <w:p w:rsidR="00814CF2" w:rsidRPr="007C31AF" w:rsidRDefault="00814CF2" w:rsidP="00900BA6">
      <w:pPr>
        <w:pStyle w:val="Naslov2"/>
        <w:rPr>
          <w:rFonts w:ascii="Times New Roman" w:hAnsi="Times New Roman" w:cs="Times New Roman"/>
          <w:color w:val="215868" w:themeColor="accent5" w:themeShade="80"/>
          <w:lang w:val="sv-SE"/>
        </w:rPr>
      </w:pPr>
      <w:bookmarkStart w:id="20" w:name="_Toc462826656"/>
      <w:r w:rsidRPr="007C31AF">
        <w:rPr>
          <w:rFonts w:ascii="Times New Roman" w:hAnsi="Times New Roman" w:cs="Times New Roman"/>
          <w:color w:val="215868" w:themeColor="accent5" w:themeShade="80"/>
          <w:lang w:val="sv-SE"/>
        </w:rPr>
        <w:t>7.2. Priroda</w:t>
      </w:r>
      <w:bookmarkEnd w:id="20"/>
    </w:p>
    <w:p w:rsidR="00D7042A" w:rsidRPr="00127F3B" w:rsidRDefault="00D7042A" w:rsidP="009C6BEB">
      <w:pPr>
        <w:tabs>
          <w:tab w:val="left" w:pos="3735"/>
        </w:tabs>
        <w:rPr>
          <w:lang w:val="sv-SE"/>
        </w:rPr>
      </w:pPr>
    </w:p>
    <w:tbl>
      <w:tblPr>
        <w:tblW w:w="0" w:type="auto"/>
        <w:tblInd w:w="109" w:type="dxa"/>
        <w:tblLayout w:type="fixed"/>
        <w:tblLook w:val="0000" w:firstRow="0" w:lastRow="0" w:firstColumn="0" w:lastColumn="0" w:noHBand="0" w:noVBand="0"/>
      </w:tblPr>
      <w:tblGrid>
        <w:gridCol w:w="2267"/>
        <w:gridCol w:w="7030"/>
      </w:tblGrid>
      <w:tr w:rsidR="009A4DAA" w:rsidRPr="00127F3B" w:rsidTr="0059779E">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spacing w:before="120" w:after="120"/>
              <w:rPr>
                <w:lang w:val="pl-PL"/>
              </w:rPr>
            </w:pPr>
            <w:r w:rsidRPr="00127F3B">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A4DAA" w:rsidRPr="00127F3B" w:rsidRDefault="009A4DAA" w:rsidP="00107DE9">
            <w:pPr>
              <w:spacing w:before="120" w:after="120"/>
              <w:rPr>
                <w:b/>
                <w:lang w:val="pl-PL"/>
              </w:rPr>
            </w:pPr>
            <w:r w:rsidRPr="00127F3B">
              <w:rPr>
                <w:b/>
                <w:lang w:val="pl-PL"/>
              </w:rPr>
              <w:t>Priroda – dodatna nastava</w:t>
            </w:r>
          </w:p>
        </w:tc>
      </w:tr>
      <w:tr w:rsidR="009A4DAA" w:rsidRPr="00127F3B" w:rsidTr="0059779E">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spacing w:before="120" w:after="120"/>
              <w:rPr>
                <w:lang w:val="pl-PL"/>
              </w:rPr>
            </w:pPr>
            <w:r w:rsidRPr="00127F3B">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A4DAA" w:rsidRPr="00127F3B" w:rsidRDefault="009A4DAA" w:rsidP="00D600BE">
            <w:pPr>
              <w:spacing w:before="120" w:after="120"/>
              <w:rPr>
                <w:lang w:val="pl-PL"/>
              </w:rPr>
            </w:pPr>
            <w:r w:rsidRPr="00127F3B">
              <w:rPr>
                <w:lang w:val="pl-PL"/>
              </w:rPr>
              <w:t xml:space="preserve">Diana Franjković </w:t>
            </w:r>
          </w:p>
        </w:tc>
      </w:tr>
    </w:tbl>
    <w:p w:rsidR="009A4DAA" w:rsidRPr="00127F3B" w:rsidRDefault="00A01492" w:rsidP="009A4DAA">
      <w:pPr>
        <w:rPr>
          <w:lang w:val="pl-PL"/>
        </w:rPr>
      </w:pPr>
      <w:r>
        <w:rPr>
          <w:noProof/>
          <w:lang w:eastAsia="hr-HR"/>
        </w:rPr>
        <w:drawing>
          <wp:anchor distT="0" distB="0" distL="114300" distR="114300" simplePos="0" relativeHeight="251704320" behindDoc="0" locked="0" layoutInCell="1" allowOverlap="1">
            <wp:simplePos x="0" y="0"/>
            <wp:positionH relativeFrom="column">
              <wp:posOffset>4681855</wp:posOffset>
            </wp:positionH>
            <wp:positionV relativeFrom="paragraph">
              <wp:posOffset>163830</wp:posOffset>
            </wp:positionV>
            <wp:extent cx="1152525" cy="800100"/>
            <wp:effectExtent l="19050" t="0" r="9525" b="0"/>
            <wp:wrapNone/>
            <wp:docPr id="32" name="Picture 15" descr="C:\Users\Admin\Desktop\stock-vector-kids-in-nature-18302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stock-vector-kids-in-nature-183021836.jpg"/>
                    <pic:cNvPicPr>
                      <a:picLocks noChangeAspect="1" noChangeArrowheads="1"/>
                    </pic:cNvPicPr>
                  </pic:nvPicPr>
                  <pic:blipFill>
                    <a:blip r:embed="rId21" cstate="print"/>
                    <a:srcRect/>
                    <a:stretch>
                      <a:fillRect/>
                    </a:stretch>
                  </pic:blipFill>
                  <pic:spPr bwMode="auto">
                    <a:xfrm>
                      <a:off x="0" y="0"/>
                      <a:ext cx="1152525" cy="800100"/>
                    </a:xfrm>
                    <a:prstGeom prst="rect">
                      <a:avLst/>
                    </a:prstGeom>
                    <a:noFill/>
                    <a:ln w="9525">
                      <a:noFill/>
                      <a:miter lim="800000"/>
                      <a:headEnd/>
                      <a:tailEnd/>
                    </a:ln>
                  </pic:spPr>
                </pic:pic>
              </a:graphicData>
            </a:graphic>
          </wp:anchor>
        </w:drawing>
      </w:r>
    </w:p>
    <w:tbl>
      <w:tblPr>
        <w:tblW w:w="0" w:type="auto"/>
        <w:tblInd w:w="109" w:type="dxa"/>
        <w:tblLayout w:type="fixed"/>
        <w:tblLook w:val="0000" w:firstRow="0" w:lastRow="0" w:firstColumn="0" w:lastColumn="0" w:noHBand="0" w:noVBand="0"/>
      </w:tblPr>
      <w:tblGrid>
        <w:gridCol w:w="2376"/>
        <w:gridCol w:w="1133"/>
        <w:gridCol w:w="1310"/>
        <w:gridCol w:w="1276"/>
        <w:gridCol w:w="983"/>
      </w:tblGrid>
      <w:tr w:rsidR="009A4DAA" w:rsidRPr="00127F3B" w:rsidTr="00A01492">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spacing w:before="120" w:after="120"/>
              <w:rPr>
                <w:shd w:val="clear" w:color="auto" w:fill="FFFF00"/>
              </w:rPr>
            </w:pPr>
            <w:r w:rsidRPr="00127F3B">
              <w:t>Planirani broj učenika:</w:t>
            </w:r>
          </w:p>
        </w:tc>
        <w:tc>
          <w:tcPr>
            <w:tcW w:w="1133" w:type="dxa"/>
            <w:tcBorders>
              <w:top w:val="single" w:sz="4" w:space="0" w:color="000000"/>
              <w:left w:val="single" w:sz="4" w:space="0" w:color="000000"/>
              <w:bottom w:val="single" w:sz="4" w:space="0" w:color="000000"/>
            </w:tcBorders>
            <w:shd w:val="clear" w:color="auto" w:fill="auto"/>
            <w:vAlign w:val="center"/>
          </w:tcPr>
          <w:p w:rsidR="009A4DAA" w:rsidRPr="00127F3B" w:rsidRDefault="00716A2F" w:rsidP="00A01492">
            <w:pPr>
              <w:spacing w:before="120" w:after="120"/>
              <w:jc w:val="center"/>
            </w:pPr>
            <w:r>
              <w:t>3</w:t>
            </w:r>
          </w:p>
        </w:tc>
        <w:tc>
          <w:tcPr>
            <w:tcW w:w="1310" w:type="dxa"/>
            <w:tcBorders>
              <w:top w:val="single" w:sz="4" w:space="0" w:color="000000"/>
              <w:left w:val="single" w:sz="4" w:space="0" w:color="000000"/>
              <w:bottom w:val="single" w:sz="4" w:space="0" w:color="000000"/>
            </w:tcBorders>
            <w:shd w:val="clear" w:color="auto" w:fill="auto"/>
            <w:vAlign w:val="center"/>
          </w:tcPr>
          <w:p w:rsidR="009A4DAA" w:rsidRPr="00127F3B" w:rsidRDefault="009A4DAA" w:rsidP="00107DE9">
            <w:pPr>
              <w:spacing w:before="120" w:after="120"/>
              <w:rPr>
                <w:lang w:val="pl-PL"/>
              </w:rPr>
            </w:pPr>
            <w:r w:rsidRPr="00127F3B">
              <w:t>Razred(i):</w:t>
            </w:r>
          </w:p>
        </w:tc>
        <w:tc>
          <w:tcPr>
            <w:tcW w:w="22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4DAA" w:rsidRPr="00127F3B" w:rsidRDefault="004C11C3" w:rsidP="00A01492">
            <w:pPr>
              <w:jc w:val="center"/>
              <w:rPr>
                <w:lang w:val="pl-PL"/>
              </w:rPr>
            </w:pPr>
            <w:r>
              <w:rPr>
                <w:lang w:val="pl-PL"/>
              </w:rPr>
              <w:t xml:space="preserve"> 6. (T)</w:t>
            </w:r>
          </w:p>
        </w:tc>
      </w:tr>
      <w:tr w:rsidR="009A4DAA" w:rsidRPr="00127F3B" w:rsidTr="004C11C3">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spacing w:before="120" w:after="120"/>
              <w:rPr>
                <w:lang w:val="pl-PL"/>
              </w:rPr>
            </w:pPr>
            <w:r w:rsidRPr="00127F3B">
              <w:rPr>
                <w:lang w:val="pl-PL"/>
              </w:rPr>
              <w:t>Planirani broj sati:</w:t>
            </w:r>
          </w:p>
        </w:tc>
        <w:tc>
          <w:tcPr>
            <w:tcW w:w="1133" w:type="dxa"/>
            <w:tcBorders>
              <w:top w:val="single" w:sz="4" w:space="0" w:color="000000"/>
              <w:left w:val="single" w:sz="4" w:space="0" w:color="000000"/>
              <w:bottom w:val="single" w:sz="4" w:space="0" w:color="000000"/>
            </w:tcBorders>
            <w:shd w:val="clear" w:color="auto" w:fill="auto"/>
            <w:vAlign w:val="center"/>
          </w:tcPr>
          <w:p w:rsidR="009A4DAA" w:rsidRPr="00127F3B" w:rsidRDefault="004C11C3" w:rsidP="00107DE9">
            <w:pPr>
              <w:spacing w:before="120" w:after="120"/>
              <w:jc w:val="center"/>
              <w:rPr>
                <w:lang w:val="pl-PL"/>
              </w:rPr>
            </w:pPr>
            <w:r>
              <w:rPr>
                <w:lang w:val="pl-PL"/>
              </w:rPr>
              <w:t>Tjedno:</w:t>
            </w:r>
          </w:p>
        </w:tc>
        <w:tc>
          <w:tcPr>
            <w:tcW w:w="1310" w:type="dxa"/>
            <w:tcBorders>
              <w:top w:val="single" w:sz="4" w:space="0" w:color="000000"/>
              <w:left w:val="single" w:sz="4" w:space="0" w:color="000000"/>
              <w:bottom w:val="single" w:sz="4" w:space="0" w:color="000000"/>
            </w:tcBorders>
            <w:shd w:val="clear" w:color="auto" w:fill="auto"/>
            <w:vAlign w:val="center"/>
          </w:tcPr>
          <w:p w:rsidR="009A4DAA" w:rsidRPr="00127F3B" w:rsidRDefault="00716A2F" w:rsidP="00107DE9">
            <w:pPr>
              <w:spacing w:before="120" w:after="120"/>
              <w:jc w:val="center"/>
              <w:rPr>
                <w:lang w:val="pl-PL"/>
              </w:rPr>
            </w:pPr>
            <w:r>
              <w:rPr>
                <w:lang w:val="pl-PL"/>
              </w:rPr>
              <w:t>0,5</w:t>
            </w:r>
          </w:p>
        </w:tc>
        <w:tc>
          <w:tcPr>
            <w:tcW w:w="1276" w:type="dxa"/>
            <w:tcBorders>
              <w:top w:val="single" w:sz="4" w:space="0" w:color="000000"/>
              <w:left w:val="single" w:sz="4" w:space="0" w:color="000000"/>
              <w:bottom w:val="single" w:sz="4" w:space="0" w:color="000000"/>
            </w:tcBorders>
            <w:shd w:val="clear" w:color="auto" w:fill="auto"/>
            <w:vAlign w:val="center"/>
          </w:tcPr>
          <w:p w:rsidR="009A4DAA" w:rsidRPr="00127F3B" w:rsidRDefault="004C11C3" w:rsidP="00107DE9">
            <w:pPr>
              <w:spacing w:before="120" w:after="120"/>
              <w:jc w:val="center"/>
              <w:rPr>
                <w:lang w:val="pl-PL"/>
              </w:rPr>
            </w:pPr>
            <w:r>
              <w:rPr>
                <w:lang w:val="pl-PL"/>
              </w:rPr>
              <w:t>G</w:t>
            </w:r>
            <w:r w:rsidR="009A4DAA" w:rsidRPr="00127F3B">
              <w:rPr>
                <w:lang w:val="pl-PL"/>
              </w:rPr>
              <w:t>odišnje:</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4DAA" w:rsidRPr="00127F3B" w:rsidRDefault="009A4DAA" w:rsidP="00107DE9">
            <w:pPr>
              <w:spacing w:before="120" w:after="120"/>
              <w:jc w:val="center"/>
              <w:rPr>
                <w:lang w:val="pl-PL"/>
              </w:rPr>
            </w:pPr>
            <w:r w:rsidRPr="00127F3B">
              <w:rPr>
                <w:lang w:val="pl-PL"/>
              </w:rPr>
              <w:t>35</w:t>
            </w:r>
          </w:p>
        </w:tc>
      </w:tr>
    </w:tbl>
    <w:p w:rsidR="009A4DAA" w:rsidRPr="00127F3B" w:rsidRDefault="00427871" w:rsidP="009A4DAA">
      <w:pPr>
        <w:jc w:val="center"/>
        <w:rPr>
          <w:lang w:val="pl-PL"/>
        </w:rPr>
      </w:pPr>
      <w:r>
        <w:rPr>
          <w:lang w:val="pl-PL"/>
        </w:rPr>
        <w:t xml:space="preserve"> </w:t>
      </w:r>
    </w:p>
    <w:tbl>
      <w:tblPr>
        <w:tblW w:w="0" w:type="auto"/>
        <w:tblInd w:w="109" w:type="dxa"/>
        <w:tblLayout w:type="fixed"/>
        <w:tblLook w:val="0000" w:firstRow="0" w:lastRow="0" w:firstColumn="0" w:lastColumn="0" w:noHBand="0" w:noVBand="0"/>
      </w:tblPr>
      <w:tblGrid>
        <w:gridCol w:w="1921"/>
        <w:gridCol w:w="7444"/>
      </w:tblGrid>
      <w:tr w:rsidR="009A4DAA" w:rsidRPr="00127F3B" w:rsidTr="00AF0BE0">
        <w:trPr>
          <w:trHeight w:hRule="exact" w:val="1725"/>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rPr>
                <w:rFonts w:eastAsia="Arial"/>
                <w:lang w:val="pl-PL"/>
              </w:rPr>
            </w:pPr>
            <w:r w:rsidRPr="00127F3B">
              <w:rPr>
                <w:lang w:val="pl-PL"/>
              </w:rPr>
              <w:t>Ciljevi i zadaci:</w:t>
            </w:r>
          </w:p>
          <w:p w:rsidR="009A4DAA" w:rsidRPr="00127F3B" w:rsidRDefault="009A4DAA" w:rsidP="00107DE9">
            <w:pPr>
              <w:rPr>
                <w:lang w:val="pl-PL"/>
              </w:rPr>
            </w:pP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ind w:left="360"/>
              <w:rPr>
                <w:lang w:val="pl-PL"/>
              </w:rPr>
            </w:pPr>
          </w:p>
          <w:p w:rsidR="009A4DAA" w:rsidRPr="00AF0BE0" w:rsidRDefault="009A4DAA" w:rsidP="00A235E3">
            <w:pPr>
              <w:pStyle w:val="Odlomakpopisa"/>
              <w:numPr>
                <w:ilvl w:val="0"/>
                <w:numId w:val="73"/>
              </w:numPr>
              <w:suppressAutoHyphens w:val="0"/>
              <w:autoSpaceDE w:val="0"/>
              <w:autoSpaceDN w:val="0"/>
              <w:adjustRightInd w:val="0"/>
              <w:rPr>
                <w:rFonts w:eastAsia="Times New Roman"/>
                <w:lang w:eastAsia="hr-HR"/>
              </w:rPr>
            </w:pPr>
            <w:r w:rsidRPr="00AF0BE0">
              <w:rPr>
                <w:rFonts w:eastAsia="Times New Roman"/>
                <w:lang w:eastAsia="hr-HR"/>
              </w:rPr>
              <w:t>Proširenje gradiva redovne nastave prirode.</w:t>
            </w:r>
          </w:p>
          <w:p w:rsidR="00AF0BE0" w:rsidRDefault="009A4DAA" w:rsidP="00A235E3">
            <w:pPr>
              <w:pStyle w:val="Odlomakpopisa"/>
              <w:numPr>
                <w:ilvl w:val="0"/>
                <w:numId w:val="73"/>
              </w:numPr>
              <w:suppressAutoHyphens w:val="0"/>
              <w:autoSpaceDE w:val="0"/>
              <w:autoSpaceDN w:val="0"/>
              <w:adjustRightInd w:val="0"/>
              <w:rPr>
                <w:rFonts w:eastAsia="Times New Roman"/>
                <w:lang w:eastAsia="hr-HR"/>
              </w:rPr>
            </w:pPr>
            <w:r w:rsidRPr="00AF0BE0">
              <w:rPr>
                <w:rFonts w:eastAsia="Times New Roman"/>
                <w:lang w:eastAsia="hr-HR"/>
              </w:rPr>
              <w:t xml:space="preserve">Osposobljavanje učenika za promatranje i upoznavanje promjena u prirodi.  </w:t>
            </w:r>
          </w:p>
          <w:p w:rsidR="009A4DAA" w:rsidRPr="00AF0BE0" w:rsidRDefault="009A4DAA" w:rsidP="00A235E3">
            <w:pPr>
              <w:pStyle w:val="Odlomakpopisa"/>
              <w:numPr>
                <w:ilvl w:val="0"/>
                <w:numId w:val="73"/>
              </w:numPr>
              <w:suppressAutoHyphens w:val="0"/>
              <w:autoSpaceDE w:val="0"/>
              <w:autoSpaceDN w:val="0"/>
              <w:adjustRightInd w:val="0"/>
              <w:rPr>
                <w:rFonts w:eastAsia="Times New Roman"/>
                <w:lang w:eastAsia="hr-HR"/>
              </w:rPr>
            </w:pPr>
            <w:r w:rsidRPr="00AF0BE0">
              <w:rPr>
                <w:rFonts w:eastAsia="Times New Roman"/>
                <w:lang w:eastAsia="hr-HR"/>
              </w:rPr>
              <w:t>Poticanje interesa učenika za samostalni, timski i istraživački rad.</w:t>
            </w:r>
          </w:p>
        </w:tc>
      </w:tr>
      <w:tr w:rsidR="009A4DAA" w:rsidRPr="00127F3B" w:rsidTr="00AF0BE0">
        <w:trPr>
          <w:trHeight w:hRule="exact" w:val="843"/>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r w:rsidRPr="00127F3B">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suppressAutoHyphens w:val="0"/>
              <w:autoSpaceDE w:val="0"/>
              <w:autoSpaceDN w:val="0"/>
              <w:adjustRightInd w:val="0"/>
              <w:rPr>
                <w:rFonts w:eastAsia="Times New Roman"/>
                <w:lang w:eastAsia="hr-HR"/>
              </w:rPr>
            </w:pPr>
          </w:p>
          <w:p w:rsidR="009A4DAA" w:rsidRPr="00AF0BE0" w:rsidRDefault="009A4DAA" w:rsidP="00A235E3">
            <w:pPr>
              <w:pStyle w:val="Odlomakpopisa"/>
              <w:numPr>
                <w:ilvl w:val="0"/>
                <w:numId w:val="73"/>
              </w:numPr>
              <w:suppressAutoHyphens w:val="0"/>
              <w:autoSpaceDE w:val="0"/>
              <w:autoSpaceDN w:val="0"/>
              <w:adjustRightInd w:val="0"/>
              <w:rPr>
                <w:rFonts w:eastAsia="Times New Roman"/>
                <w:lang w:eastAsia="hr-HR"/>
              </w:rPr>
            </w:pPr>
            <w:r w:rsidRPr="00AF0BE0">
              <w:rPr>
                <w:rFonts w:eastAsia="Times New Roman"/>
                <w:lang w:eastAsia="hr-HR"/>
              </w:rPr>
              <w:t>Za učenike koji s lakoćom savladavaju redoviti program.</w:t>
            </w:r>
          </w:p>
          <w:p w:rsidR="009A4DAA" w:rsidRPr="00127F3B" w:rsidRDefault="009A4DAA" w:rsidP="00107DE9">
            <w:pPr>
              <w:ind w:left="360"/>
            </w:pPr>
          </w:p>
          <w:p w:rsidR="009A4DAA" w:rsidRPr="00127F3B" w:rsidRDefault="009A4DAA" w:rsidP="00107DE9">
            <w:pPr>
              <w:suppressAutoHyphens w:val="0"/>
              <w:autoSpaceDE w:val="0"/>
              <w:autoSpaceDN w:val="0"/>
              <w:adjustRightInd w:val="0"/>
              <w:rPr>
                <w:rFonts w:eastAsia="Times New Roman"/>
                <w:lang w:eastAsia="hr-HR"/>
              </w:rPr>
            </w:pPr>
          </w:p>
        </w:tc>
      </w:tr>
      <w:tr w:rsidR="009A4DAA" w:rsidRPr="00127F3B" w:rsidTr="00AF0BE0">
        <w:trPr>
          <w:trHeight w:hRule="exact" w:val="1139"/>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rPr>
                <w:lang w:val="sv-SE"/>
              </w:rPr>
            </w:pPr>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rPr>
                <w:rFonts w:eastAsia="Times New Roman"/>
                <w:lang w:eastAsia="hr-HR"/>
              </w:rPr>
            </w:pPr>
          </w:p>
          <w:p w:rsidR="009A4DAA" w:rsidRPr="00AF0BE0" w:rsidRDefault="009A4DAA" w:rsidP="00A235E3">
            <w:pPr>
              <w:pStyle w:val="Odlomakpopisa"/>
              <w:numPr>
                <w:ilvl w:val="0"/>
                <w:numId w:val="73"/>
              </w:numPr>
              <w:suppressAutoHyphens w:val="0"/>
              <w:autoSpaceDE w:val="0"/>
              <w:autoSpaceDN w:val="0"/>
              <w:adjustRightInd w:val="0"/>
              <w:rPr>
                <w:rFonts w:eastAsia="Times New Roman"/>
                <w:lang w:eastAsia="hr-HR"/>
              </w:rPr>
            </w:pPr>
            <w:r w:rsidRPr="00AF0BE0">
              <w:rPr>
                <w:rFonts w:eastAsia="Times New Roman"/>
                <w:lang w:eastAsia="hr-HR"/>
              </w:rPr>
              <w:t>Različiti oblici i metode rada (  individualni rad, rad u paru, grupni rad, razgovor, metode istraživanja ).</w:t>
            </w:r>
          </w:p>
          <w:p w:rsidR="009A4DAA" w:rsidRPr="00127F3B" w:rsidRDefault="009A4DAA" w:rsidP="00107DE9">
            <w:pPr>
              <w:rPr>
                <w:lang w:val="sv-SE"/>
              </w:rPr>
            </w:pPr>
          </w:p>
        </w:tc>
      </w:tr>
      <w:tr w:rsidR="009A4DAA" w:rsidRPr="00127F3B" w:rsidTr="00AF0BE0">
        <w:trPr>
          <w:trHeight w:hRule="exact" w:val="999"/>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rPr>
                <w:lang w:val="pl-PL"/>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AF0BE0" w:rsidRDefault="009A4DAA" w:rsidP="00AF0BE0">
            <w:pPr>
              <w:pStyle w:val="Odlomakpopisa"/>
              <w:rPr>
                <w:lang w:val="pl-PL"/>
              </w:rPr>
            </w:pPr>
          </w:p>
          <w:p w:rsidR="009A4DAA" w:rsidRPr="00AF0BE0" w:rsidRDefault="00716A2F" w:rsidP="00A235E3">
            <w:pPr>
              <w:pStyle w:val="Odlomakpopisa"/>
              <w:numPr>
                <w:ilvl w:val="0"/>
                <w:numId w:val="73"/>
              </w:numPr>
              <w:rPr>
                <w:lang w:val="pl-PL"/>
              </w:rPr>
            </w:pPr>
            <w:r>
              <w:rPr>
                <w:lang w:val="pl-PL"/>
              </w:rPr>
              <w:t>Svaki drugi ponedjeljak 7. sat</w:t>
            </w:r>
          </w:p>
        </w:tc>
      </w:tr>
      <w:tr w:rsidR="009A4DAA" w:rsidRPr="00127F3B" w:rsidTr="0059779E">
        <w:trPr>
          <w:trHeight w:hRule="exact" w:val="113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r w:rsidRPr="00127F3B">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rPr>
                <w:rFonts w:eastAsia="Times New Roman"/>
                <w:lang w:eastAsia="hr-HR"/>
              </w:rPr>
            </w:pPr>
          </w:p>
          <w:p w:rsidR="009A4DAA" w:rsidRPr="00127F3B" w:rsidRDefault="00716A2F" w:rsidP="00A235E3">
            <w:pPr>
              <w:pStyle w:val="Odlomakpopisa"/>
              <w:numPr>
                <w:ilvl w:val="0"/>
                <w:numId w:val="73"/>
              </w:numPr>
            </w:pPr>
            <w:r>
              <w:t>0,00 kn</w:t>
            </w:r>
          </w:p>
        </w:tc>
      </w:tr>
      <w:tr w:rsidR="009A4DAA" w:rsidRPr="00127F3B" w:rsidTr="0059779E">
        <w:trPr>
          <w:trHeight w:hRule="exact" w:val="1134"/>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rPr>
                <w:lang w:val="pl-PL"/>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ind w:left="360"/>
              <w:rPr>
                <w:lang w:val="pl-PL"/>
              </w:rPr>
            </w:pPr>
          </w:p>
          <w:p w:rsidR="009A4DAA" w:rsidRPr="00AF0BE0" w:rsidRDefault="009A4DAA" w:rsidP="00A235E3">
            <w:pPr>
              <w:pStyle w:val="Odlomakpopisa"/>
              <w:numPr>
                <w:ilvl w:val="0"/>
                <w:numId w:val="73"/>
              </w:numPr>
              <w:suppressAutoHyphens w:val="0"/>
              <w:autoSpaceDE w:val="0"/>
              <w:autoSpaceDN w:val="0"/>
              <w:adjustRightInd w:val="0"/>
              <w:rPr>
                <w:rFonts w:eastAsia="Times New Roman"/>
                <w:lang w:eastAsia="hr-HR"/>
              </w:rPr>
            </w:pPr>
            <w:r w:rsidRPr="00AF0BE0">
              <w:rPr>
                <w:rFonts w:eastAsia="Times New Roman"/>
                <w:lang w:eastAsia="hr-HR"/>
              </w:rPr>
              <w:t>Permanentno praćenje i analiza postignutog znanja učenika. Prezentacija istraživačkih radova na razini škole i lokalne zajednice.</w:t>
            </w:r>
          </w:p>
        </w:tc>
      </w:tr>
    </w:tbl>
    <w:p w:rsidR="007E6134" w:rsidRDefault="007E6134" w:rsidP="00900BA6">
      <w:pPr>
        <w:pStyle w:val="Naslov2"/>
        <w:rPr>
          <w:rFonts w:ascii="Times New Roman" w:hAnsi="Times New Roman" w:cs="Times New Roman"/>
          <w:color w:val="auto"/>
        </w:rPr>
      </w:pPr>
    </w:p>
    <w:p w:rsidR="00A05012" w:rsidRDefault="00A05012" w:rsidP="00A05012"/>
    <w:p w:rsidR="00A05012" w:rsidRDefault="00A05012" w:rsidP="00A05012"/>
    <w:p w:rsidR="002370B8" w:rsidRPr="00A05012" w:rsidRDefault="002370B8" w:rsidP="00A05012"/>
    <w:p w:rsidR="00814CF2" w:rsidRPr="009A2C42" w:rsidRDefault="00900BA6" w:rsidP="009A2C42">
      <w:pPr>
        <w:pStyle w:val="Naslov2"/>
        <w:rPr>
          <w:rFonts w:ascii="Times New Roman" w:hAnsi="Times New Roman" w:cs="Times New Roman"/>
          <w:color w:val="215868" w:themeColor="accent5" w:themeShade="80"/>
        </w:rPr>
      </w:pPr>
      <w:bookmarkStart w:id="21" w:name="_Toc462826657"/>
      <w:r w:rsidRPr="007C31AF">
        <w:rPr>
          <w:rFonts w:ascii="Times New Roman" w:hAnsi="Times New Roman" w:cs="Times New Roman"/>
          <w:color w:val="215868" w:themeColor="accent5" w:themeShade="80"/>
        </w:rPr>
        <w:t xml:space="preserve">7. </w:t>
      </w:r>
      <w:r w:rsidR="00814CF2" w:rsidRPr="007C31AF">
        <w:rPr>
          <w:rFonts w:ascii="Times New Roman" w:hAnsi="Times New Roman" w:cs="Times New Roman"/>
          <w:color w:val="215868" w:themeColor="accent5" w:themeShade="80"/>
        </w:rPr>
        <w:t>3. Biologija</w:t>
      </w:r>
      <w:bookmarkEnd w:id="21"/>
    </w:p>
    <w:tbl>
      <w:tblPr>
        <w:tblW w:w="0" w:type="auto"/>
        <w:tblInd w:w="109" w:type="dxa"/>
        <w:tblLayout w:type="fixed"/>
        <w:tblLook w:val="0000" w:firstRow="0" w:lastRow="0" w:firstColumn="0" w:lastColumn="0" w:noHBand="0" w:noVBand="0"/>
      </w:tblPr>
      <w:tblGrid>
        <w:gridCol w:w="2267"/>
        <w:gridCol w:w="7030"/>
      </w:tblGrid>
      <w:tr w:rsidR="009A4DAA" w:rsidRPr="00127F3B" w:rsidTr="0059779E">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spacing w:before="120" w:after="120"/>
              <w:rPr>
                <w:lang w:val="pl-PL"/>
              </w:rPr>
            </w:pPr>
            <w:r w:rsidRPr="00127F3B">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A4DAA" w:rsidRPr="00127F3B" w:rsidRDefault="009A4DAA" w:rsidP="00107DE9">
            <w:pPr>
              <w:spacing w:before="120" w:after="120"/>
              <w:rPr>
                <w:b/>
                <w:lang w:val="pl-PL"/>
              </w:rPr>
            </w:pPr>
            <w:r w:rsidRPr="00127F3B">
              <w:rPr>
                <w:b/>
                <w:lang w:val="pl-PL"/>
              </w:rPr>
              <w:t>Biologija – dodatna nastava</w:t>
            </w:r>
          </w:p>
        </w:tc>
      </w:tr>
      <w:tr w:rsidR="009A4DAA" w:rsidRPr="00127F3B" w:rsidTr="0059779E">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spacing w:before="120" w:after="120"/>
              <w:rPr>
                <w:lang w:val="pl-PL"/>
              </w:rPr>
            </w:pPr>
            <w:r w:rsidRPr="00127F3B">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A4DAA" w:rsidRPr="00127F3B" w:rsidRDefault="004C11C3" w:rsidP="00107DE9">
            <w:pPr>
              <w:spacing w:before="120" w:after="120"/>
              <w:rPr>
                <w:lang w:val="pl-PL"/>
              </w:rPr>
            </w:pPr>
            <w:r>
              <w:rPr>
                <w:lang w:val="pl-PL"/>
              </w:rPr>
              <w:t>Sanja Hrvoj–</w:t>
            </w:r>
            <w:r w:rsidR="009A4DAA" w:rsidRPr="00127F3B">
              <w:rPr>
                <w:lang w:val="pl-PL"/>
              </w:rPr>
              <w:t>Musulin i učenici sedmog i osmog razreda</w:t>
            </w:r>
          </w:p>
        </w:tc>
      </w:tr>
    </w:tbl>
    <w:p w:rsidR="009A4DAA" w:rsidRPr="00127F3B" w:rsidRDefault="0076614F" w:rsidP="009A4DAA">
      <w:pPr>
        <w:rPr>
          <w:lang w:val="pl-PL"/>
        </w:rPr>
      </w:pPr>
      <w:r>
        <w:rPr>
          <w:noProof/>
          <w:lang w:eastAsia="hr-HR"/>
        </w:rPr>
        <w:drawing>
          <wp:anchor distT="0" distB="0" distL="114300" distR="114300" simplePos="0" relativeHeight="251706368" behindDoc="0" locked="0" layoutInCell="1" allowOverlap="1">
            <wp:simplePos x="0" y="0"/>
            <wp:positionH relativeFrom="column">
              <wp:posOffset>4786630</wp:posOffset>
            </wp:positionH>
            <wp:positionV relativeFrom="paragraph">
              <wp:posOffset>154305</wp:posOffset>
            </wp:positionV>
            <wp:extent cx="952500" cy="969818"/>
            <wp:effectExtent l="0" t="0" r="0" b="0"/>
            <wp:wrapNone/>
            <wp:docPr id="33" name="Picture 14" descr="C:\Users\Admin\Desktop\okvi\kurik\science_five_kingdo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okvi\kurik\science_five_kingdoms.gif"/>
                    <pic:cNvPicPr>
                      <a:picLocks noChangeAspect="1" noChangeArrowheads="1"/>
                    </pic:cNvPicPr>
                  </pic:nvPicPr>
                  <pic:blipFill>
                    <a:blip r:embed="rId22" cstate="print"/>
                    <a:srcRect/>
                    <a:stretch>
                      <a:fillRect/>
                    </a:stretch>
                  </pic:blipFill>
                  <pic:spPr bwMode="auto">
                    <a:xfrm>
                      <a:off x="0" y="0"/>
                      <a:ext cx="952500" cy="969818"/>
                    </a:xfrm>
                    <a:prstGeom prst="rect">
                      <a:avLst/>
                    </a:prstGeom>
                    <a:noFill/>
                    <a:ln w="9525">
                      <a:noFill/>
                      <a:miter lim="800000"/>
                      <a:headEnd/>
                      <a:tailEnd/>
                    </a:ln>
                  </pic:spPr>
                </pic:pic>
              </a:graphicData>
            </a:graphic>
          </wp:anchor>
        </w:drawing>
      </w:r>
    </w:p>
    <w:tbl>
      <w:tblPr>
        <w:tblW w:w="0" w:type="auto"/>
        <w:tblInd w:w="109" w:type="dxa"/>
        <w:tblLayout w:type="fixed"/>
        <w:tblLook w:val="0000" w:firstRow="0" w:lastRow="0" w:firstColumn="0" w:lastColumn="0" w:noHBand="0" w:noVBand="0"/>
      </w:tblPr>
      <w:tblGrid>
        <w:gridCol w:w="2376"/>
        <w:gridCol w:w="1025"/>
        <w:gridCol w:w="1242"/>
        <w:gridCol w:w="1310"/>
        <w:gridCol w:w="1125"/>
      </w:tblGrid>
      <w:tr w:rsidR="009A4DAA" w:rsidRPr="00127F3B" w:rsidTr="0059779E">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spacing w:before="120" w:after="120"/>
              <w:rPr>
                <w:shd w:val="clear" w:color="auto" w:fill="FFFF00"/>
              </w:rPr>
            </w:pPr>
            <w:r w:rsidRPr="00127F3B">
              <w:t>Planirani broj učenika:</w:t>
            </w:r>
          </w:p>
        </w:tc>
        <w:tc>
          <w:tcPr>
            <w:tcW w:w="1025" w:type="dxa"/>
            <w:tcBorders>
              <w:top w:val="single" w:sz="4" w:space="0" w:color="000000"/>
              <w:left w:val="single" w:sz="4" w:space="0" w:color="000000"/>
              <w:bottom w:val="single" w:sz="4" w:space="0" w:color="000000"/>
            </w:tcBorders>
            <w:shd w:val="clear" w:color="auto" w:fill="auto"/>
            <w:vAlign w:val="center"/>
          </w:tcPr>
          <w:p w:rsidR="009A4DAA" w:rsidRPr="00127F3B" w:rsidRDefault="009A4DAA" w:rsidP="00427871">
            <w:pPr>
              <w:spacing w:before="120" w:after="120"/>
              <w:jc w:val="center"/>
            </w:pPr>
            <w:r w:rsidRPr="00127F3B">
              <w:t>15</w:t>
            </w:r>
          </w:p>
        </w:tc>
        <w:tc>
          <w:tcPr>
            <w:tcW w:w="1242" w:type="dxa"/>
            <w:tcBorders>
              <w:top w:val="single" w:sz="4" w:space="0" w:color="000000"/>
              <w:left w:val="single" w:sz="4" w:space="0" w:color="000000"/>
              <w:bottom w:val="single" w:sz="4" w:space="0" w:color="000000"/>
            </w:tcBorders>
            <w:shd w:val="clear" w:color="auto" w:fill="auto"/>
            <w:vAlign w:val="center"/>
          </w:tcPr>
          <w:p w:rsidR="009A4DAA" w:rsidRPr="00127F3B" w:rsidRDefault="009A4DAA" w:rsidP="00107DE9">
            <w:pPr>
              <w:spacing w:before="120" w:after="120"/>
              <w:rPr>
                <w:lang w:val="pl-PL"/>
              </w:rPr>
            </w:pPr>
            <w:r w:rsidRPr="00127F3B">
              <w:t>Razred(i):</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4DAA" w:rsidRPr="00127F3B" w:rsidRDefault="004C11C3" w:rsidP="00427871">
            <w:pPr>
              <w:spacing w:before="120" w:after="120"/>
              <w:jc w:val="center"/>
              <w:rPr>
                <w:lang w:val="pl-PL"/>
              </w:rPr>
            </w:pPr>
            <w:r>
              <w:rPr>
                <w:lang w:val="pl-PL"/>
              </w:rPr>
              <w:t>7. i 8. (J, O)</w:t>
            </w:r>
          </w:p>
        </w:tc>
      </w:tr>
      <w:tr w:rsidR="009A4DAA" w:rsidRPr="00127F3B" w:rsidTr="004C11C3">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spacing w:before="120" w:after="120"/>
              <w:rPr>
                <w:lang w:val="pl-PL"/>
              </w:rPr>
            </w:pPr>
            <w:r w:rsidRPr="00127F3B">
              <w:rPr>
                <w:lang w:val="pl-PL"/>
              </w:rPr>
              <w:t>Planirani broj sati:</w:t>
            </w:r>
          </w:p>
        </w:tc>
        <w:tc>
          <w:tcPr>
            <w:tcW w:w="1025" w:type="dxa"/>
            <w:tcBorders>
              <w:top w:val="single" w:sz="4" w:space="0" w:color="000000"/>
              <w:left w:val="single" w:sz="4" w:space="0" w:color="000000"/>
              <w:bottom w:val="single" w:sz="4" w:space="0" w:color="000000"/>
            </w:tcBorders>
            <w:shd w:val="clear" w:color="auto" w:fill="auto"/>
            <w:vAlign w:val="center"/>
          </w:tcPr>
          <w:p w:rsidR="009A4DAA" w:rsidRPr="00127F3B" w:rsidRDefault="004C11C3" w:rsidP="00107DE9">
            <w:pPr>
              <w:spacing w:before="120" w:after="120"/>
              <w:jc w:val="center"/>
              <w:rPr>
                <w:lang w:val="pl-PL"/>
              </w:rPr>
            </w:pPr>
            <w:r>
              <w:rPr>
                <w:lang w:val="pl-PL"/>
              </w:rPr>
              <w:t>Tjedno:</w:t>
            </w:r>
          </w:p>
        </w:tc>
        <w:tc>
          <w:tcPr>
            <w:tcW w:w="1242" w:type="dxa"/>
            <w:tcBorders>
              <w:top w:val="single" w:sz="4" w:space="0" w:color="000000"/>
              <w:left w:val="single" w:sz="4" w:space="0" w:color="000000"/>
              <w:bottom w:val="single" w:sz="4" w:space="0" w:color="000000"/>
            </w:tcBorders>
            <w:shd w:val="clear" w:color="auto" w:fill="auto"/>
            <w:vAlign w:val="center"/>
          </w:tcPr>
          <w:p w:rsidR="009A4DAA" w:rsidRPr="00127F3B" w:rsidRDefault="004C11C3" w:rsidP="00107DE9">
            <w:pPr>
              <w:spacing w:before="120" w:after="120"/>
              <w:jc w:val="center"/>
              <w:rPr>
                <w:lang w:val="pl-PL"/>
              </w:rPr>
            </w:pPr>
            <w:r>
              <w:rPr>
                <w:lang w:val="pl-PL"/>
              </w:rPr>
              <w:t>2</w:t>
            </w:r>
          </w:p>
        </w:tc>
        <w:tc>
          <w:tcPr>
            <w:tcW w:w="1310" w:type="dxa"/>
            <w:tcBorders>
              <w:top w:val="single" w:sz="4" w:space="0" w:color="000000"/>
              <w:left w:val="single" w:sz="4" w:space="0" w:color="000000"/>
              <w:bottom w:val="single" w:sz="4" w:space="0" w:color="000000"/>
            </w:tcBorders>
            <w:shd w:val="clear" w:color="auto" w:fill="auto"/>
            <w:vAlign w:val="center"/>
          </w:tcPr>
          <w:p w:rsidR="009A4DAA" w:rsidRPr="00127F3B" w:rsidRDefault="004C11C3" w:rsidP="00107DE9">
            <w:pPr>
              <w:spacing w:before="120" w:after="120"/>
              <w:jc w:val="center"/>
              <w:rPr>
                <w:lang w:val="pl-PL"/>
              </w:rPr>
            </w:pPr>
            <w:r>
              <w:rPr>
                <w:lang w:val="pl-PL"/>
              </w:rPr>
              <w:t>G</w:t>
            </w:r>
            <w:r w:rsidR="009A4DAA" w:rsidRPr="00127F3B">
              <w:rPr>
                <w:lang w:val="pl-PL"/>
              </w:rPr>
              <w:t>odišnje:</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4DAA" w:rsidRPr="00127F3B" w:rsidRDefault="009A4DAA" w:rsidP="00107DE9">
            <w:pPr>
              <w:spacing w:before="120" w:after="120"/>
              <w:jc w:val="center"/>
              <w:rPr>
                <w:lang w:val="pl-PL"/>
              </w:rPr>
            </w:pPr>
            <w:r w:rsidRPr="00127F3B">
              <w:rPr>
                <w:lang w:val="pl-PL"/>
              </w:rPr>
              <w:t>70</w:t>
            </w:r>
          </w:p>
        </w:tc>
      </w:tr>
    </w:tbl>
    <w:p w:rsidR="009A4DAA" w:rsidRPr="00127F3B" w:rsidRDefault="009A4DAA" w:rsidP="009A4DAA">
      <w:pPr>
        <w:jc w:val="center"/>
        <w:rPr>
          <w:lang w:val="pl-PL"/>
        </w:rPr>
      </w:pPr>
    </w:p>
    <w:tbl>
      <w:tblPr>
        <w:tblW w:w="0" w:type="auto"/>
        <w:tblInd w:w="109" w:type="dxa"/>
        <w:tblLayout w:type="fixed"/>
        <w:tblLook w:val="0000" w:firstRow="0" w:lastRow="0" w:firstColumn="0" w:lastColumn="0" w:noHBand="0" w:noVBand="0"/>
      </w:tblPr>
      <w:tblGrid>
        <w:gridCol w:w="1921"/>
        <w:gridCol w:w="7444"/>
      </w:tblGrid>
      <w:tr w:rsidR="009A4DAA" w:rsidRPr="00127F3B" w:rsidTr="00AF0BE0">
        <w:trPr>
          <w:trHeight w:hRule="exact" w:val="2430"/>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rPr>
                <w:rFonts w:eastAsia="Arial"/>
                <w:lang w:val="pl-PL"/>
              </w:rPr>
            </w:pPr>
            <w:r w:rsidRPr="00127F3B">
              <w:rPr>
                <w:lang w:val="pl-PL"/>
              </w:rPr>
              <w:t>Ciljevi i zadaci:</w:t>
            </w:r>
          </w:p>
          <w:p w:rsidR="009A4DAA" w:rsidRPr="00127F3B" w:rsidRDefault="009A4DAA" w:rsidP="00107DE9">
            <w:pPr>
              <w:rPr>
                <w:lang w:val="pl-PL"/>
              </w:rPr>
            </w:pP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ind w:firstLine="60"/>
              <w:rPr>
                <w:lang w:val="pl-PL"/>
              </w:rPr>
            </w:pPr>
          </w:p>
          <w:p w:rsidR="009A4DAA" w:rsidRPr="00AF0BE0" w:rsidRDefault="009A4DAA" w:rsidP="00A235E3">
            <w:pPr>
              <w:pStyle w:val="Odlomakpopisa"/>
              <w:numPr>
                <w:ilvl w:val="0"/>
                <w:numId w:val="73"/>
              </w:numPr>
              <w:suppressAutoHyphens w:val="0"/>
              <w:autoSpaceDE w:val="0"/>
              <w:autoSpaceDN w:val="0"/>
              <w:adjustRightInd w:val="0"/>
              <w:rPr>
                <w:rFonts w:eastAsia="Times New Roman"/>
                <w:lang w:eastAsia="hr-HR"/>
              </w:rPr>
            </w:pPr>
            <w:r w:rsidRPr="00AF0BE0">
              <w:rPr>
                <w:rFonts w:eastAsia="Times New Roman"/>
                <w:lang w:eastAsia="hr-HR"/>
              </w:rPr>
              <w:t>Razvijati kod učenika ljubav i interes prema prirodnim znanostima. Poticati interes za istraživački rad s ciljem razvijanja logičkog</w:t>
            </w:r>
            <w:r w:rsidR="001A2D7F">
              <w:rPr>
                <w:rFonts w:eastAsia="Times New Roman"/>
                <w:lang w:eastAsia="hr-HR"/>
              </w:rPr>
              <w:t xml:space="preserve"> </w:t>
            </w:r>
            <w:r w:rsidRPr="00AF0BE0">
              <w:rPr>
                <w:rFonts w:eastAsia="Times New Roman"/>
                <w:lang w:eastAsia="hr-HR"/>
              </w:rPr>
              <w:t>mišljenja, zaključivanja.</w:t>
            </w:r>
          </w:p>
          <w:p w:rsidR="009A4DAA" w:rsidRPr="00127F3B" w:rsidRDefault="009A4DAA" w:rsidP="00A235E3">
            <w:pPr>
              <w:pStyle w:val="Default"/>
              <w:numPr>
                <w:ilvl w:val="0"/>
                <w:numId w:val="73"/>
              </w:numPr>
              <w:rPr>
                <w:rFonts w:ascii="Times New Roman" w:hAnsi="Times New Roman" w:cs="Times New Roman"/>
              </w:rPr>
            </w:pPr>
            <w:r w:rsidRPr="00127F3B">
              <w:rPr>
                <w:rFonts w:ascii="Times New Roman" w:hAnsi="Times New Roman" w:cs="Times New Roman"/>
              </w:rPr>
              <w:t xml:space="preserve">Stjecanje dodatnih znanja i usavršavanje iz pojedinih dijelova programa biologije </w:t>
            </w:r>
          </w:p>
          <w:p w:rsidR="009A4DAA" w:rsidRPr="00127F3B" w:rsidRDefault="009A4DAA" w:rsidP="00A235E3">
            <w:pPr>
              <w:pStyle w:val="Default"/>
              <w:numPr>
                <w:ilvl w:val="0"/>
                <w:numId w:val="73"/>
              </w:numPr>
              <w:rPr>
                <w:rFonts w:ascii="Times New Roman" w:hAnsi="Times New Roman" w:cs="Times New Roman"/>
              </w:rPr>
            </w:pPr>
            <w:r w:rsidRPr="00127F3B">
              <w:rPr>
                <w:rFonts w:ascii="Times New Roman" w:hAnsi="Times New Roman" w:cs="Times New Roman"/>
              </w:rPr>
              <w:t>Pripremanje učenika za nastavak obrazovanja u biološkim smjerovima .</w:t>
            </w:r>
          </w:p>
          <w:p w:rsidR="009A4DAA" w:rsidRPr="00127F3B" w:rsidRDefault="009A4DAA" w:rsidP="00107DE9">
            <w:pPr>
              <w:suppressAutoHyphens w:val="0"/>
              <w:autoSpaceDE w:val="0"/>
              <w:autoSpaceDN w:val="0"/>
              <w:adjustRightInd w:val="0"/>
              <w:rPr>
                <w:rFonts w:eastAsia="Times New Roman"/>
                <w:lang w:eastAsia="hr-HR"/>
              </w:rPr>
            </w:pPr>
          </w:p>
          <w:p w:rsidR="009A4DAA" w:rsidRPr="00127F3B" w:rsidRDefault="009A4DAA" w:rsidP="00107DE9">
            <w:pPr>
              <w:rPr>
                <w:lang w:val="pl-PL"/>
              </w:rPr>
            </w:pPr>
          </w:p>
          <w:p w:rsidR="009A4DAA" w:rsidRPr="00127F3B" w:rsidRDefault="009A4DAA" w:rsidP="00107DE9">
            <w:pPr>
              <w:ind w:left="360"/>
              <w:rPr>
                <w:lang w:val="pl-PL"/>
              </w:rPr>
            </w:pPr>
          </w:p>
        </w:tc>
      </w:tr>
      <w:tr w:rsidR="009A4DAA" w:rsidRPr="00127F3B" w:rsidTr="00AF0BE0">
        <w:trPr>
          <w:trHeight w:hRule="exact" w:val="70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r w:rsidRPr="00127F3B">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suppressAutoHyphens w:val="0"/>
              <w:autoSpaceDE w:val="0"/>
              <w:autoSpaceDN w:val="0"/>
              <w:adjustRightInd w:val="0"/>
              <w:rPr>
                <w:rFonts w:eastAsia="Times New Roman"/>
                <w:lang w:eastAsia="hr-HR"/>
              </w:rPr>
            </w:pPr>
          </w:p>
          <w:p w:rsidR="009A4DAA" w:rsidRPr="00AF0BE0" w:rsidRDefault="009A4DAA" w:rsidP="00A235E3">
            <w:pPr>
              <w:pStyle w:val="Odlomakpopisa"/>
              <w:numPr>
                <w:ilvl w:val="0"/>
                <w:numId w:val="74"/>
              </w:numPr>
              <w:suppressAutoHyphens w:val="0"/>
              <w:autoSpaceDE w:val="0"/>
              <w:autoSpaceDN w:val="0"/>
              <w:adjustRightInd w:val="0"/>
              <w:rPr>
                <w:rFonts w:eastAsia="Times New Roman"/>
                <w:lang w:eastAsia="hr-HR"/>
              </w:rPr>
            </w:pPr>
            <w:r w:rsidRPr="00AF0BE0">
              <w:rPr>
                <w:rFonts w:eastAsia="Times New Roman"/>
                <w:lang w:eastAsia="hr-HR"/>
              </w:rPr>
              <w:t>Za učenike koji s lakoćom savladavaju redoviti program.</w:t>
            </w:r>
          </w:p>
          <w:p w:rsidR="009A4DAA" w:rsidRPr="00127F3B" w:rsidRDefault="009A4DAA" w:rsidP="00107DE9">
            <w:pPr>
              <w:ind w:left="360"/>
            </w:pPr>
          </w:p>
          <w:p w:rsidR="009A4DAA" w:rsidRPr="00127F3B" w:rsidRDefault="009A4DAA" w:rsidP="00107DE9">
            <w:pPr>
              <w:suppressAutoHyphens w:val="0"/>
              <w:autoSpaceDE w:val="0"/>
              <w:autoSpaceDN w:val="0"/>
              <w:adjustRightInd w:val="0"/>
              <w:rPr>
                <w:rFonts w:eastAsia="Times New Roman"/>
                <w:lang w:eastAsia="hr-HR"/>
              </w:rPr>
            </w:pPr>
          </w:p>
        </w:tc>
      </w:tr>
      <w:tr w:rsidR="009A4DAA" w:rsidRPr="00127F3B" w:rsidTr="00AF0BE0">
        <w:trPr>
          <w:trHeight w:hRule="exact" w:val="141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rPr>
                <w:lang w:val="sv-SE"/>
              </w:rPr>
            </w:pPr>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rPr>
                <w:rFonts w:eastAsia="Times New Roman"/>
                <w:lang w:eastAsia="hr-HR"/>
              </w:rPr>
            </w:pPr>
          </w:p>
          <w:p w:rsidR="009A4DAA" w:rsidRPr="00127F3B" w:rsidRDefault="009A4DAA" w:rsidP="00107DE9">
            <w:pPr>
              <w:rPr>
                <w:rFonts w:eastAsia="Times New Roman"/>
                <w:lang w:eastAsia="hr-HR"/>
              </w:rPr>
            </w:pPr>
          </w:p>
          <w:p w:rsidR="009A4DAA" w:rsidRPr="00AF0BE0" w:rsidRDefault="009A4DAA" w:rsidP="00A235E3">
            <w:pPr>
              <w:pStyle w:val="Odlomakpopisa"/>
              <w:numPr>
                <w:ilvl w:val="0"/>
                <w:numId w:val="74"/>
              </w:numPr>
              <w:suppressAutoHyphens w:val="0"/>
              <w:autoSpaceDE w:val="0"/>
              <w:autoSpaceDN w:val="0"/>
              <w:adjustRightInd w:val="0"/>
              <w:rPr>
                <w:rFonts w:eastAsia="Times New Roman"/>
                <w:lang w:eastAsia="hr-HR"/>
              </w:rPr>
            </w:pPr>
            <w:r w:rsidRPr="00AF0BE0">
              <w:rPr>
                <w:rFonts w:eastAsia="Times New Roman"/>
                <w:lang w:eastAsia="hr-HR"/>
              </w:rPr>
              <w:t>Različiti oblici i metode rada (  individualni rad, rad u paru, grupni rad, razgovor, metode istraživanja ).</w:t>
            </w:r>
          </w:p>
          <w:p w:rsidR="009A4DAA" w:rsidRPr="00127F3B" w:rsidRDefault="009A4DAA" w:rsidP="00107DE9">
            <w:pPr>
              <w:rPr>
                <w:lang w:val="sv-SE"/>
              </w:rPr>
            </w:pPr>
          </w:p>
        </w:tc>
      </w:tr>
      <w:tr w:rsidR="009A4DAA" w:rsidRPr="00127F3B" w:rsidTr="00AF0BE0">
        <w:trPr>
          <w:trHeight w:hRule="exact" w:val="1134"/>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rPr>
                <w:lang w:val="pl-PL"/>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0B9" w:rsidRPr="00EC1521" w:rsidRDefault="00EC1521" w:rsidP="00A235E3">
            <w:pPr>
              <w:pStyle w:val="Odlomakpopisa"/>
              <w:numPr>
                <w:ilvl w:val="0"/>
                <w:numId w:val="74"/>
              </w:numPr>
              <w:rPr>
                <w:lang w:val="pl-PL"/>
              </w:rPr>
            </w:pPr>
            <w:r w:rsidRPr="00EC1521">
              <w:rPr>
                <w:rFonts w:eastAsia="Times New Roman"/>
                <w:lang w:eastAsia="hr-HR"/>
              </w:rPr>
              <w:t>Tijekom nastavne  godine po 1 sat tjedno u školi „ Josipdol „ i 1 sat tjedno u PRO „ Siniša i Zrinko Rendulić „ Oštarije.</w:t>
            </w:r>
          </w:p>
        </w:tc>
      </w:tr>
      <w:tr w:rsidR="009A4DAA" w:rsidRPr="00127F3B" w:rsidTr="0059779E">
        <w:trPr>
          <w:trHeight w:hRule="exact" w:val="113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r w:rsidRPr="00127F3B">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A4DAA" w:rsidRPr="00127F3B" w:rsidRDefault="009A4DAA" w:rsidP="00107DE9">
            <w:pPr>
              <w:rPr>
                <w:rFonts w:eastAsia="Times New Roman"/>
                <w:lang w:eastAsia="hr-HR"/>
              </w:rPr>
            </w:pPr>
          </w:p>
          <w:p w:rsidR="009A4DAA" w:rsidRPr="00127F3B" w:rsidRDefault="009A4DAA" w:rsidP="00A235E3">
            <w:pPr>
              <w:pStyle w:val="Odlomakpopisa"/>
              <w:numPr>
                <w:ilvl w:val="0"/>
                <w:numId w:val="75"/>
              </w:numPr>
            </w:pPr>
            <w:r w:rsidRPr="00AF0BE0">
              <w:rPr>
                <w:rFonts w:eastAsia="Times New Roman"/>
                <w:lang w:eastAsia="hr-HR"/>
              </w:rPr>
              <w:t>Radni materijal i pribor  osigurava škola ( vrijednost predviđenih troškova oko 200,00 kn ).</w:t>
            </w:r>
          </w:p>
        </w:tc>
      </w:tr>
      <w:tr w:rsidR="009A4DAA" w:rsidRPr="00127F3B" w:rsidTr="00AF0BE0">
        <w:trPr>
          <w:trHeight w:hRule="exact" w:val="1134"/>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A4DAA" w:rsidRPr="00127F3B" w:rsidRDefault="009A4DAA" w:rsidP="00107DE9">
            <w:pPr>
              <w:rPr>
                <w:lang w:val="pl-PL"/>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4DAA" w:rsidRPr="00AF0BE0" w:rsidRDefault="009A4DAA" w:rsidP="00A235E3">
            <w:pPr>
              <w:pStyle w:val="Odlomakpopisa"/>
              <w:numPr>
                <w:ilvl w:val="0"/>
                <w:numId w:val="75"/>
              </w:numPr>
              <w:suppressAutoHyphens w:val="0"/>
              <w:autoSpaceDE w:val="0"/>
              <w:autoSpaceDN w:val="0"/>
              <w:adjustRightInd w:val="0"/>
              <w:rPr>
                <w:rFonts w:eastAsia="Times New Roman"/>
                <w:lang w:eastAsia="hr-HR"/>
              </w:rPr>
            </w:pPr>
            <w:r w:rsidRPr="00AF0BE0">
              <w:rPr>
                <w:rFonts w:eastAsia="Times New Roman"/>
                <w:lang w:eastAsia="hr-HR"/>
              </w:rPr>
              <w:t>Permanentno praćenje i analiza postignutog znanja učenika. Prezentacija istraživačkih radova na  natjecanjima. Upućivanje najuspješnijih učenika na natjecanja .</w:t>
            </w:r>
          </w:p>
        </w:tc>
      </w:tr>
    </w:tbl>
    <w:p w:rsidR="009A4DAA" w:rsidRDefault="009A4DAA"/>
    <w:p w:rsidR="002370B8" w:rsidRPr="00127F3B" w:rsidRDefault="002370B8"/>
    <w:p w:rsidR="009A4DAA" w:rsidRPr="002370B8" w:rsidRDefault="00814CF2" w:rsidP="002370B8">
      <w:pPr>
        <w:pStyle w:val="Naslov2"/>
        <w:rPr>
          <w:rFonts w:ascii="Times New Roman" w:hAnsi="Times New Roman" w:cs="Times New Roman"/>
          <w:color w:val="215868" w:themeColor="accent5" w:themeShade="80"/>
        </w:rPr>
      </w:pPr>
      <w:bookmarkStart w:id="22" w:name="_Toc462826658"/>
      <w:r w:rsidRPr="007C31AF">
        <w:rPr>
          <w:rFonts w:ascii="Times New Roman" w:hAnsi="Times New Roman" w:cs="Times New Roman"/>
          <w:color w:val="215868" w:themeColor="accent5" w:themeShade="80"/>
        </w:rPr>
        <w:t>7.4. Kemija</w:t>
      </w:r>
      <w:bookmarkEnd w:id="2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9A4DAA" w:rsidRPr="00127F3B" w:rsidTr="005875B4">
        <w:tc>
          <w:tcPr>
            <w:tcW w:w="1221" w:type="pct"/>
            <w:shd w:val="clear" w:color="auto" w:fill="B6DDE8" w:themeFill="accent5" w:themeFillTint="66"/>
            <w:vAlign w:val="center"/>
          </w:tcPr>
          <w:p w:rsidR="009A4DAA" w:rsidRPr="00127F3B" w:rsidRDefault="009A4DAA" w:rsidP="00107DE9">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9A4DAA" w:rsidRPr="00127F3B" w:rsidRDefault="004C11C3" w:rsidP="004C11C3">
            <w:pPr>
              <w:spacing w:before="120" w:after="120"/>
              <w:rPr>
                <w:b/>
              </w:rPr>
            </w:pPr>
            <w:r w:rsidRPr="00127F3B">
              <w:rPr>
                <w:b/>
              </w:rPr>
              <w:t xml:space="preserve">Kemija </w:t>
            </w:r>
            <w:r>
              <w:rPr>
                <w:b/>
              </w:rPr>
              <w:t>- d</w:t>
            </w:r>
            <w:r w:rsidR="009A4DAA" w:rsidRPr="00127F3B">
              <w:rPr>
                <w:b/>
              </w:rPr>
              <w:t>odatna nastava</w:t>
            </w:r>
          </w:p>
        </w:tc>
      </w:tr>
      <w:tr w:rsidR="009A4DAA" w:rsidRPr="00127F3B" w:rsidTr="005875B4">
        <w:tc>
          <w:tcPr>
            <w:tcW w:w="1221" w:type="pct"/>
            <w:shd w:val="clear" w:color="auto" w:fill="B6DDE8" w:themeFill="accent5" w:themeFillTint="66"/>
            <w:vAlign w:val="center"/>
          </w:tcPr>
          <w:p w:rsidR="009A4DAA" w:rsidRPr="00127F3B" w:rsidRDefault="009A4DAA" w:rsidP="00107DE9">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9A4DAA" w:rsidRPr="00127F3B" w:rsidRDefault="009A4DAA" w:rsidP="00107DE9">
            <w:pPr>
              <w:spacing w:before="120" w:after="120"/>
              <w:rPr>
                <w:lang w:val="sv-SE"/>
              </w:rPr>
            </w:pPr>
            <w:r w:rsidRPr="00127F3B">
              <w:rPr>
                <w:lang w:val="sv-SE"/>
              </w:rPr>
              <w:t>Slavica Brkljačić</w:t>
            </w:r>
          </w:p>
        </w:tc>
      </w:tr>
    </w:tbl>
    <w:p w:rsidR="009A4DAA" w:rsidRPr="00127F3B" w:rsidRDefault="0076614F" w:rsidP="009A4DAA">
      <w:pPr>
        <w:rPr>
          <w:lang w:val="sv-SE"/>
        </w:rPr>
      </w:pPr>
      <w:r>
        <w:rPr>
          <w:noProof/>
          <w:lang w:eastAsia="hr-HR"/>
        </w:rPr>
        <w:drawing>
          <wp:anchor distT="0" distB="0" distL="114300" distR="114300" simplePos="0" relativeHeight="251707392" behindDoc="0" locked="0" layoutInCell="1" allowOverlap="1">
            <wp:simplePos x="0" y="0"/>
            <wp:positionH relativeFrom="column">
              <wp:posOffset>4786630</wp:posOffset>
            </wp:positionH>
            <wp:positionV relativeFrom="paragraph">
              <wp:posOffset>20955</wp:posOffset>
            </wp:positionV>
            <wp:extent cx="742950" cy="1085850"/>
            <wp:effectExtent l="19050" t="0" r="0" b="0"/>
            <wp:wrapThrough wrapText="bothSides">
              <wp:wrapPolygon edited="0">
                <wp:start x="-554" y="0"/>
                <wp:lineTo x="-554" y="21221"/>
                <wp:lineTo x="21600" y="21221"/>
                <wp:lineTo x="21600" y="0"/>
                <wp:lineTo x="-554" y="0"/>
              </wp:wrapPolygon>
            </wp:wrapThrough>
            <wp:docPr id="34" name="Picture 16" descr="C:\Users\Admin\Desktop\okvi\kurik\9Tp8qz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okvi\kurik\9Tp8qzrTE.jpeg"/>
                    <pic:cNvPicPr>
                      <a:picLocks noChangeAspect="1" noChangeArrowheads="1"/>
                    </pic:cNvPicPr>
                  </pic:nvPicPr>
                  <pic:blipFill>
                    <a:blip r:embed="rId23" cstate="print"/>
                    <a:srcRect/>
                    <a:stretch>
                      <a:fillRect/>
                    </a:stretch>
                  </pic:blipFill>
                  <pic:spPr bwMode="auto">
                    <a:xfrm>
                      <a:off x="0" y="0"/>
                      <a:ext cx="742950" cy="108585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276"/>
        <w:gridCol w:w="850"/>
      </w:tblGrid>
      <w:tr w:rsidR="009A4DAA" w:rsidRPr="00127F3B" w:rsidTr="001070AB">
        <w:tc>
          <w:tcPr>
            <w:tcW w:w="2376" w:type="dxa"/>
            <w:shd w:val="clear" w:color="auto" w:fill="B6DDE8" w:themeFill="accent5" w:themeFillTint="66"/>
            <w:vAlign w:val="center"/>
          </w:tcPr>
          <w:p w:rsidR="009A4DAA" w:rsidRPr="00127F3B" w:rsidRDefault="009A4DAA" w:rsidP="00107DE9">
            <w:pPr>
              <w:spacing w:before="120" w:after="120"/>
            </w:pPr>
            <w:r w:rsidRPr="00127F3B">
              <w:t>Planirani broj učenika:</w:t>
            </w:r>
          </w:p>
        </w:tc>
        <w:tc>
          <w:tcPr>
            <w:tcW w:w="1134" w:type="dxa"/>
            <w:vAlign w:val="center"/>
          </w:tcPr>
          <w:p w:rsidR="009A4DAA" w:rsidRPr="00127F3B" w:rsidRDefault="009A4DAA" w:rsidP="00107DE9">
            <w:pPr>
              <w:spacing w:before="120" w:after="120"/>
              <w:jc w:val="center"/>
            </w:pPr>
            <w:r w:rsidRPr="00127F3B">
              <w:t>6</w:t>
            </w:r>
          </w:p>
        </w:tc>
        <w:tc>
          <w:tcPr>
            <w:tcW w:w="1276" w:type="dxa"/>
            <w:shd w:val="clear" w:color="auto" w:fill="auto"/>
            <w:vAlign w:val="center"/>
          </w:tcPr>
          <w:p w:rsidR="009A4DAA" w:rsidRPr="00127F3B" w:rsidRDefault="009A4DAA" w:rsidP="00107DE9">
            <w:pPr>
              <w:spacing w:before="120" w:after="120"/>
            </w:pPr>
            <w:r w:rsidRPr="00127F3B">
              <w:t>Razred(i):</w:t>
            </w:r>
          </w:p>
        </w:tc>
        <w:tc>
          <w:tcPr>
            <w:tcW w:w="2126" w:type="dxa"/>
            <w:gridSpan w:val="2"/>
            <w:shd w:val="clear" w:color="auto" w:fill="auto"/>
            <w:vAlign w:val="center"/>
          </w:tcPr>
          <w:p w:rsidR="009A4DAA" w:rsidRPr="00127F3B" w:rsidRDefault="009A4DAA" w:rsidP="004C11C3">
            <w:pPr>
              <w:spacing w:before="120" w:after="120"/>
              <w:jc w:val="center"/>
            </w:pPr>
            <w:r w:rsidRPr="00127F3B">
              <w:t>7. i 8.</w:t>
            </w:r>
            <w:r w:rsidR="004D2A76">
              <w:t xml:space="preserve"> (O)</w:t>
            </w:r>
          </w:p>
        </w:tc>
      </w:tr>
      <w:tr w:rsidR="009A4DAA" w:rsidRPr="00127F3B" w:rsidTr="004C11C3">
        <w:tc>
          <w:tcPr>
            <w:tcW w:w="2376" w:type="dxa"/>
            <w:shd w:val="clear" w:color="auto" w:fill="B6DDE8" w:themeFill="accent5" w:themeFillTint="66"/>
            <w:vAlign w:val="center"/>
          </w:tcPr>
          <w:p w:rsidR="009A4DAA" w:rsidRPr="00127F3B" w:rsidRDefault="009A4DAA" w:rsidP="00107DE9">
            <w:pPr>
              <w:spacing w:before="120" w:after="120"/>
            </w:pPr>
            <w:r w:rsidRPr="00127F3B">
              <w:t>Planirani broj sati:</w:t>
            </w:r>
          </w:p>
        </w:tc>
        <w:tc>
          <w:tcPr>
            <w:tcW w:w="1134" w:type="dxa"/>
            <w:shd w:val="clear" w:color="auto" w:fill="auto"/>
            <w:vAlign w:val="center"/>
          </w:tcPr>
          <w:p w:rsidR="009A4DAA" w:rsidRPr="00127F3B" w:rsidRDefault="004C11C3" w:rsidP="00107DE9">
            <w:pPr>
              <w:spacing w:before="120" w:after="120"/>
              <w:jc w:val="center"/>
            </w:pPr>
            <w:r>
              <w:t>T</w:t>
            </w:r>
            <w:r w:rsidR="009A4DAA" w:rsidRPr="00127F3B">
              <w:t>jedno:</w:t>
            </w:r>
          </w:p>
        </w:tc>
        <w:tc>
          <w:tcPr>
            <w:tcW w:w="1276" w:type="dxa"/>
            <w:vAlign w:val="center"/>
          </w:tcPr>
          <w:p w:rsidR="009A4DAA" w:rsidRPr="00127F3B" w:rsidRDefault="009A4DAA" w:rsidP="00107DE9">
            <w:pPr>
              <w:spacing w:before="120" w:after="120"/>
              <w:jc w:val="center"/>
            </w:pPr>
            <w:r w:rsidRPr="00127F3B">
              <w:t>1</w:t>
            </w:r>
          </w:p>
        </w:tc>
        <w:tc>
          <w:tcPr>
            <w:tcW w:w="1276" w:type="dxa"/>
            <w:shd w:val="clear" w:color="auto" w:fill="auto"/>
            <w:vAlign w:val="center"/>
          </w:tcPr>
          <w:p w:rsidR="009A4DAA" w:rsidRPr="00127F3B" w:rsidRDefault="004C11C3" w:rsidP="00107DE9">
            <w:pPr>
              <w:spacing w:before="120" w:after="120"/>
              <w:jc w:val="center"/>
            </w:pPr>
            <w:r>
              <w:t>G</w:t>
            </w:r>
            <w:r w:rsidR="009A4DAA" w:rsidRPr="00127F3B">
              <w:t>odišnje:</w:t>
            </w:r>
          </w:p>
        </w:tc>
        <w:tc>
          <w:tcPr>
            <w:tcW w:w="850" w:type="dxa"/>
            <w:vAlign w:val="center"/>
          </w:tcPr>
          <w:p w:rsidR="009A4DAA" w:rsidRPr="00127F3B" w:rsidRDefault="009A4DAA" w:rsidP="00107DE9">
            <w:pPr>
              <w:spacing w:before="120" w:after="120"/>
              <w:jc w:val="center"/>
            </w:pPr>
            <w:r w:rsidRPr="00127F3B">
              <w:t>35</w:t>
            </w:r>
          </w:p>
        </w:tc>
      </w:tr>
    </w:tbl>
    <w:p w:rsidR="009A4DAA" w:rsidRPr="00127F3B" w:rsidRDefault="009A4DAA" w:rsidP="009A4DAA">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9A4DAA" w:rsidRPr="00127F3B" w:rsidTr="002370B8">
        <w:trPr>
          <w:trHeight w:hRule="exact" w:val="1986"/>
        </w:trPr>
        <w:tc>
          <w:tcPr>
            <w:tcW w:w="1922" w:type="dxa"/>
            <w:shd w:val="clear" w:color="auto" w:fill="B6DDE8" w:themeFill="accent5" w:themeFillTint="66"/>
            <w:tcMar>
              <w:top w:w="113" w:type="dxa"/>
              <w:bottom w:w="113" w:type="dxa"/>
            </w:tcMar>
            <w:vAlign w:val="center"/>
          </w:tcPr>
          <w:p w:rsidR="009A4DAA" w:rsidRPr="00127F3B" w:rsidRDefault="009A4DAA" w:rsidP="00107DE9">
            <w:r w:rsidRPr="00127F3B">
              <w:t>Ciljevi i zadaci:</w:t>
            </w:r>
          </w:p>
        </w:tc>
        <w:tc>
          <w:tcPr>
            <w:tcW w:w="7434" w:type="dxa"/>
            <w:tcMar>
              <w:top w:w="113" w:type="dxa"/>
              <w:bottom w:w="113" w:type="dxa"/>
            </w:tcMar>
            <w:vAlign w:val="center"/>
          </w:tcPr>
          <w:p w:rsidR="009A4DAA" w:rsidRPr="00127F3B" w:rsidRDefault="009A4DAA" w:rsidP="00A235E3">
            <w:pPr>
              <w:pStyle w:val="Odlomakpopisa"/>
              <w:numPr>
                <w:ilvl w:val="0"/>
                <w:numId w:val="75"/>
              </w:numPr>
              <w:spacing w:line="276" w:lineRule="auto"/>
            </w:pPr>
            <w:r w:rsidRPr="00127F3B">
              <w:t xml:space="preserve">otkrivanje i poticanje darovite djece </w:t>
            </w:r>
          </w:p>
          <w:p w:rsidR="009A4DAA" w:rsidRPr="00127F3B" w:rsidRDefault="009A4DAA" w:rsidP="00A235E3">
            <w:pPr>
              <w:pStyle w:val="Odlomakpopisa"/>
              <w:numPr>
                <w:ilvl w:val="0"/>
                <w:numId w:val="75"/>
              </w:numPr>
              <w:spacing w:line="276" w:lineRule="auto"/>
            </w:pPr>
            <w:r w:rsidRPr="00127F3B">
              <w:t>proširivanje gradiva iz kemije</w:t>
            </w:r>
          </w:p>
          <w:p w:rsidR="009A4DAA" w:rsidRPr="00127F3B" w:rsidRDefault="009A4DAA" w:rsidP="00A235E3">
            <w:pPr>
              <w:pStyle w:val="Odlomakpopisa"/>
              <w:numPr>
                <w:ilvl w:val="0"/>
                <w:numId w:val="75"/>
              </w:numPr>
              <w:spacing w:line="276" w:lineRule="auto"/>
            </w:pPr>
            <w:r w:rsidRPr="00127F3B">
              <w:t xml:space="preserve">izvođenje pokusa predviđenih za rad izvan redovite nastave </w:t>
            </w:r>
          </w:p>
          <w:p w:rsidR="009A4DAA" w:rsidRPr="00127F3B" w:rsidRDefault="009A4DAA" w:rsidP="00A235E3">
            <w:pPr>
              <w:pStyle w:val="Odlomakpopisa"/>
              <w:numPr>
                <w:ilvl w:val="0"/>
                <w:numId w:val="75"/>
              </w:numPr>
              <w:spacing w:line="276" w:lineRule="auto"/>
            </w:pPr>
            <w:r w:rsidRPr="00127F3B">
              <w:t>poticanje interesa za istraživanjem</w:t>
            </w:r>
          </w:p>
          <w:p w:rsidR="009A4DAA" w:rsidRPr="00127F3B" w:rsidRDefault="009A4DAA" w:rsidP="00A235E3">
            <w:pPr>
              <w:pStyle w:val="Default"/>
              <w:numPr>
                <w:ilvl w:val="0"/>
                <w:numId w:val="75"/>
              </w:numPr>
              <w:rPr>
                <w:rFonts w:ascii="Times New Roman" w:hAnsi="Times New Roman" w:cs="Times New Roman"/>
              </w:rPr>
            </w:pPr>
            <w:r w:rsidRPr="00127F3B">
              <w:rPr>
                <w:rFonts w:ascii="Times New Roman" w:hAnsi="Times New Roman" w:cs="Times New Roman"/>
              </w:rPr>
              <w:t xml:space="preserve">osposobljavanje za iznošenje rezultata </w:t>
            </w:r>
          </w:p>
          <w:p w:rsidR="009A4DAA" w:rsidRPr="00127F3B" w:rsidRDefault="009A4DAA" w:rsidP="00A235E3">
            <w:pPr>
              <w:pStyle w:val="Default"/>
              <w:numPr>
                <w:ilvl w:val="0"/>
                <w:numId w:val="75"/>
              </w:numPr>
              <w:rPr>
                <w:rFonts w:ascii="Times New Roman" w:hAnsi="Times New Roman" w:cs="Times New Roman"/>
              </w:rPr>
            </w:pPr>
            <w:r w:rsidRPr="00127F3B">
              <w:rPr>
                <w:rFonts w:ascii="Times New Roman" w:hAnsi="Times New Roman" w:cs="Times New Roman"/>
              </w:rPr>
              <w:t xml:space="preserve">razvijanje  samostalnosti u radu </w:t>
            </w:r>
          </w:p>
          <w:p w:rsidR="009A4DAA" w:rsidRPr="00127F3B" w:rsidRDefault="009A4DAA" w:rsidP="00107DE9">
            <w:pPr>
              <w:tabs>
                <w:tab w:val="num" w:pos="778"/>
              </w:tabs>
              <w:spacing w:after="200" w:line="276" w:lineRule="auto"/>
              <w:ind w:left="360"/>
            </w:pPr>
          </w:p>
        </w:tc>
      </w:tr>
      <w:tr w:rsidR="009A4DAA" w:rsidRPr="00127F3B" w:rsidTr="00A13FCB">
        <w:trPr>
          <w:trHeight w:hRule="exact" w:val="1539"/>
        </w:trPr>
        <w:tc>
          <w:tcPr>
            <w:tcW w:w="1922" w:type="dxa"/>
            <w:shd w:val="clear" w:color="auto" w:fill="B6DDE8" w:themeFill="accent5" w:themeFillTint="66"/>
            <w:tcMar>
              <w:top w:w="113" w:type="dxa"/>
              <w:bottom w:w="113" w:type="dxa"/>
            </w:tcMar>
            <w:vAlign w:val="center"/>
          </w:tcPr>
          <w:p w:rsidR="009A4DAA" w:rsidRPr="00127F3B" w:rsidRDefault="009A4DAA" w:rsidP="00107DE9">
            <w:r w:rsidRPr="00127F3B">
              <w:t>Namjena:</w:t>
            </w:r>
          </w:p>
        </w:tc>
        <w:tc>
          <w:tcPr>
            <w:tcW w:w="7434" w:type="dxa"/>
            <w:tcMar>
              <w:top w:w="113" w:type="dxa"/>
              <w:bottom w:w="113" w:type="dxa"/>
            </w:tcMar>
            <w:vAlign w:val="center"/>
          </w:tcPr>
          <w:p w:rsidR="009A4DAA" w:rsidRPr="00127F3B" w:rsidRDefault="009A4DAA" w:rsidP="00A235E3">
            <w:pPr>
              <w:pStyle w:val="Odlomakpopisa"/>
              <w:numPr>
                <w:ilvl w:val="0"/>
                <w:numId w:val="75"/>
              </w:numPr>
              <w:spacing w:line="360" w:lineRule="auto"/>
            </w:pPr>
            <w:r w:rsidRPr="00127F3B">
              <w:t>razvijati odgovoran odnos prema radu</w:t>
            </w:r>
            <w:r w:rsidR="007E79DE" w:rsidRPr="00127F3B">
              <w:t>, razvijanje vještina,sposobnosti i navike promatranja</w:t>
            </w:r>
            <w:r w:rsidRPr="00127F3B">
              <w:t xml:space="preserve"> </w:t>
            </w:r>
          </w:p>
          <w:p w:rsidR="009A4DAA" w:rsidRPr="00127F3B" w:rsidRDefault="009A4DAA" w:rsidP="00A235E3">
            <w:pPr>
              <w:pStyle w:val="Odlomakpopisa"/>
              <w:numPr>
                <w:ilvl w:val="0"/>
                <w:numId w:val="75"/>
              </w:numPr>
              <w:spacing w:line="360" w:lineRule="auto"/>
            </w:pPr>
            <w:r w:rsidRPr="00127F3B">
              <w:t>poticanje učenika za sudjelovanje na natjecanjima</w:t>
            </w:r>
          </w:p>
        </w:tc>
      </w:tr>
      <w:tr w:rsidR="009A4DAA" w:rsidRPr="00127F3B" w:rsidTr="002370B8">
        <w:trPr>
          <w:trHeight w:hRule="exact" w:val="934"/>
        </w:trPr>
        <w:tc>
          <w:tcPr>
            <w:tcW w:w="1922" w:type="dxa"/>
            <w:shd w:val="clear" w:color="auto" w:fill="B6DDE8" w:themeFill="accent5" w:themeFillTint="66"/>
            <w:tcMar>
              <w:top w:w="113" w:type="dxa"/>
              <w:bottom w:w="113" w:type="dxa"/>
            </w:tcMar>
            <w:vAlign w:val="center"/>
          </w:tcPr>
          <w:p w:rsidR="009A4DAA" w:rsidRPr="00127F3B" w:rsidRDefault="009A4DAA" w:rsidP="00107DE9">
            <w:r w:rsidRPr="00127F3B">
              <w:t xml:space="preserve">Način realizacije: </w:t>
            </w:r>
          </w:p>
        </w:tc>
        <w:tc>
          <w:tcPr>
            <w:tcW w:w="7434" w:type="dxa"/>
            <w:tcMar>
              <w:top w:w="113" w:type="dxa"/>
              <w:bottom w:w="113" w:type="dxa"/>
            </w:tcMar>
            <w:vAlign w:val="center"/>
          </w:tcPr>
          <w:p w:rsidR="009A4DAA" w:rsidRPr="00E10FD2" w:rsidRDefault="009A4DAA" w:rsidP="00E10FD2">
            <w:pPr>
              <w:pStyle w:val="Odlomakpopisa"/>
              <w:numPr>
                <w:ilvl w:val="0"/>
                <w:numId w:val="8"/>
              </w:numPr>
              <w:spacing w:after="200" w:line="276" w:lineRule="auto"/>
              <w:rPr>
                <w:b/>
                <w:lang w:val="sv-SE"/>
              </w:rPr>
            </w:pPr>
            <w:r w:rsidRPr="00127F3B">
              <w:t>prema planu i programu rada dodatne nastave (izvođenje pokusa i rješavanje   zadataka)</w:t>
            </w:r>
          </w:p>
        </w:tc>
      </w:tr>
      <w:tr w:rsidR="009A4DAA" w:rsidRPr="00127F3B" w:rsidTr="002370B8">
        <w:trPr>
          <w:trHeight w:hRule="exact" w:val="878"/>
        </w:trPr>
        <w:tc>
          <w:tcPr>
            <w:tcW w:w="1922" w:type="dxa"/>
            <w:shd w:val="clear" w:color="auto" w:fill="B6DDE8" w:themeFill="accent5" w:themeFillTint="66"/>
            <w:tcMar>
              <w:top w:w="113" w:type="dxa"/>
              <w:bottom w:w="113" w:type="dxa"/>
            </w:tcMar>
            <w:vAlign w:val="center"/>
          </w:tcPr>
          <w:p w:rsidR="009A4DAA" w:rsidRPr="00127F3B" w:rsidRDefault="009A4DAA" w:rsidP="00107DE9">
            <w:r w:rsidRPr="00127F3B">
              <w:t>Vrijeme i mjesto održavanja:</w:t>
            </w:r>
          </w:p>
        </w:tc>
        <w:tc>
          <w:tcPr>
            <w:tcW w:w="7434" w:type="dxa"/>
            <w:tcMar>
              <w:top w:w="113" w:type="dxa"/>
              <w:bottom w:w="113" w:type="dxa"/>
            </w:tcMar>
            <w:vAlign w:val="center"/>
          </w:tcPr>
          <w:p w:rsidR="009A4DAA" w:rsidRPr="00A13FCB" w:rsidRDefault="00DE675F" w:rsidP="00A13FCB">
            <w:pPr>
              <w:pStyle w:val="Odlomakpopisa"/>
              <w:numPr>
                <w:ilvl w:val="0"/>
                <w:numId w:val="8"/>
              </w:numPr>
              <w:rPr>
                <w:lang w:val="nb-NO"/>
              </w:rPr>
            </w:pPr>
            <w:r>
              <w:rPr>
                <w:lang w:val="nb-NO"/>
              </w:rPr>
              <w:t>prema rasporedu sati</w:t>
            </w:r>
            <w:r w:rsidR="0062238C">
              <w:rPr>
                <w:lang w:val="nb-NO"/>
              </w:rPr>
              <w:t xml:space="preserve"> u PŠ Oštarije</w:t>
            </w:r>
          </w:p>
        </w:tc>
      </w:tr>
      <w:tr w:rsidR="009A4DAA" w:rsidRPr="00127F3B" w:rsidTr="005875B4">
        <w:trPr>
          <w:trHeight w:hRule="exact" w:val="882"/>
        </w:trPr>
        <w:tc>
          <w:tcPr>
            <w:tcW w:w="1922" w:type="dxa"/>
            <w:shd w:val="clear" w:color="auto" w:fill="B6DDE8" w:themeFill="accent5" w:themeFillTint="66"/>
            <w:tcMar>
              <w:top w:w="113" w:type="dxa"/>
              <w:bottom w:w="113" w:type="dxa"/>
            </w:tcMar>
            <w:vAlign w:val="center"/>
          </w:tcPr>
          <w:p w:rsidR="009A4DAA" w:rsidRPr="00127F3B" w:rsidRDefault="009A4DAA" w:rsidP="00107DE9">
            <w:r w:rsidRPr="00127F3B">
              <w:t>Troškovnik:</w:t>
            </w:r>
          </w:p>
        </w:tc>
        <w:tc>
          <w:tcPr>
            <w:tcW w:w="7434" w:type="dxa"/>
            <w:tcMar>
              <w:top w:w="113" w:type="dxa"/>
              <w:bottom w:w="113" w:type="dxa"/>
            </w:tcMar>
            <w:vAlign w:val="center"/>
          </w:tcPr>
          <w:p w:rsidR="009A4DAA" w:rsidRPr="00127F3B" w:rsidRDefault="009A4DAA" w:rsidP="00A235E3">
            <w:pPr>
              <w:pStyle w:val="Odlomakpopisa"/>
              <w:numPr>
                <w:ilvl w:val="0"/>
                <w:numId w:val="76"/>
              </w:numPr>
            </w:pPr>
            <w:r w:rsidRPr="00127F3B">
              <w:t>materijal potreban za praktični rad</w:t>
            </w:r>
          </w:p>
          <w:p w:rsidR="009A4DAA" w:rsidRPr="00127F3B" w:rsidRDefault="009A4DAA" w:rsidP="00A235E3">
            <w:pPr>
              <w:pStyle w:val="Odlomakpopisa"/>
              <w:numPr>
                <w:ilvl w:val="0"/>
                <w:numId w:val="76"/>
              </w:numPr>
            </w:pPr>
            <w:r w:rsidRPr="00127F3B">
              <w:t>kemikalije,kemijski pribor,papir za fotokopiranje</w:t>
            </w:r>
          </w:p>
        </w:tc>
      </w:tr>
      <w:tr w:rsidR="009A4DAA" w:rsidRPr="00127F3B" w:rsidTr="00E10FD2">
        <w:trPr>
          <w:trHeight w:hRule="exact" w:val="3676"/>
        </w:trPr>
        <w:tc>
          <w:tcPr>
            <w:tcW w:w="1922" w:type="dxa"/>
            <w:shd w:val="clear" w:color="auto" w:fill="B6DDE8" w:themeFill="accent5" w:themeFillTint="66"/>
            <w:tcMar>
              <w:top w:w="113" w:type="dxa"/>
              <w:bottom w:w="113" w:type="dxa"/>
            </w:tcMar>
            <w:vAlign w:val="center"/>
          </w:tcPr>
          <w:p w:rsidR="009A4DAA" w:rsidRPr="00127F3B" w:rsidRDefault="009A4DAA" w:rsidP="00107DE9">
            <w:r w:rsidRPr="00127F3B">
              <w:t>Način vrjednovanja:</w:t>
            </w:r>
          </w:p>
        </w:tc>
        <w:tc>
          <w:tcPr>
            <w:tcW w:w="7434" w:type="dxa"/>
            <w:tcMar>
              <w:top w:w="113" w:type="dxa"/>
              <w:bottom w:w="113" w:type="dxa"/>
            </w:tcMar>
            <w:vAlign w:val="center"/>
          </w:tcPr>
          <w:p w:rsidR="009A4DAA" w:rsidRPr="00127F3B" w:rsidRDefault="009A4DAA" w:rsidP="00A235E3">
            <w:pPr>
              <w:pStyle w:val="Odlomakpopisa"/>
              <w:numPr>
                <w:ilvl w:val="0"/>
                <w:numId w:val="76"/>
              </w:numPr>
              <w:spacing w:line="360" w:lineRule="auto"/>
            </w:pPr>
            <w:r w:rsidRPr="00127F3B">
              <w:t>ostvarenost planiranog sadržaja i aktivnosti, analiza rezultata rada skupine</w:t>
            </w:r>
          </w:p>
          <w:p w:rsidR="009A4DAA" w:rsidRPr="00127F3B" w:rsidRDefault="009A4DAA" w:rsidP="00A235E3">
            <w:pPr>
              <w:pStyle w:val="Odlomakpopisa"/>
              <w:numPr>
                <w:ilvl w:val="0"/>
                <w:numId w:val="76"/>
              </w:numPr>
              <w:spacing w:line="360" w:lineRule="auto"/>
            </w:pPr>
            <w:r w:rsidRPr="00127F3B">
              <w:t>brojnost učenika</w:t>
            </w:r>
          </w:p>
          <w:p w:rsidR="009A4DAA" w:rsidRPr="00127F3B" w:rsidRDefault="009A4DAA" w:rsidP="00A235E3">
            <w:pPr>
              <w:pStyle w:val="Odlomakpopisa"/>
              <w:numPr>
                <w:ilvl w:val="0"/>
                <w:numId w:val="76"/>
              </w:numPr>
              <w:spacing w:line="360" w:lineRule="auto"/>
            </w:pPr>
            <w:r w:rsidRPr="00127F3B">
              <w:t>redovitost dolaženja na nastavu , postignuća na natjecanju</w:t>
            </w:r>
          </w:p>
          <w:p w:rsidR="009A4DAA" w:rsidRPr="00127F3B" w:rsidRDefault="009A4DAA" w:rsidP="00A235E3">
            <w:pPr>
              <w:pStyle w:val="Odlomakpopisa"/>
              <w:numPr>
                <w:ilvl w:val="0"/>
                <w:numId w:val="76"/>
              </w:numPr>
              <w:spacing w:line="360" w:lineRule="auto"/>
            </w:pPr>
            <w:r w:rsidRPr="00127F3B">
              <w:t>analiza rezultata rada skupine</w:t>
            </w:r>
            <w:r w:rsidRPr="00127F3B">
              <w:tab/>
            </w:r>
          </w:p>
          <w:p w:rsidR="009A4DAA" w:rsidRPr="00127F3B" w:rsidRDefault="009A4DAA" w:rsidP="00A235E3">
            <w:pPr>
              <w:pStyle w:val="Odlomakpopisa"/>
              <w:numPr>
                <w:ilvl w:val="0"/>
                <w:numId w:val="76"/>
              </w:numPr>
              <w:tabs>
                <w:tab w:val="left" w:pos="4500"/>
              </w:tabs>
              <w:spacing w:line="360" w:lineRule="auto"/>
            </w:pPr>
            <w:r w:rsidRPr="00127F3B">
              <w:t>izložba radova u školskom prostoru</w:t>
            </w:r>
          </w:p>
          <w:p w:rsidR="009A4DAA" w:rsidRDefault="009A4DAA" w:rsidP="00A235E3">
            <w:pPr>
              <w:pStyle w:val="Odlomakpopisa"/>
              <w:numPr>
                <w:ilvl w:val="0"/>
                <w:numId w:val="76"/>
              </w:numPr>
            </w:pPr>
            <w:r w:rsidRPr="00127F3B">
              <w:t>postignuća</w:t>
            </w:r>
          </w:p>
          <w:p w:rsidR="00E10FD2" w:rsidRPr="00127F3B" w:rsidRDefault="00E10FD2" w:rsidP="00E10FD2">
            <w:pPr>
              <w:rPr>
                <w:lang w:val="sv-SE"/>
              </w:rPr>
            </w:pPr>
          </w:p>
          <w:p w:rsidR="009A4DAA" w:rsidRPr="00A13FCB" w:rsidRDefault="009A4DAA" w:rsidP="00A235E3">
            <w:pPr>
              <w:pStyle w:val="Odlomakpopisa"/>
              <w:numPr>
                <w:ilvl w:val="0"/>
                <w:numId w:val="76"/>
              </w:numPr>
              <w:rPr>
                <w:lang w:val="sv-SE"/>
              </w:rPr>
            </w:pPr>
            <w:r w:rsidRPr="00E10FD2">
              <w:rPr>
                <w:lang w:val="sv-SE"/>
              </w:rPr>
              <w:t>Školska i županijska natjecanj</w:t>
            </w:r>
            <w:r w:rsidR="00A13FCB">
              <w:rPr>
                <w:lang w:val="sv-SE"/>
              </w:rPr>
              <w:t>a</w:t>
            </w:r>
          </w:p>
        </w:tc>
      </w:tr>
    </w:tbl>
    <w:p w:rsidR="00A13FCB" w:rsidRDefault="00A13FCB" w:rsidP="00900BA6">
      <w:pPr>
        <w:pStyle w:val="Naslov2"/>
        <w:rPr>
          <w:rFonts w:ascii="Times New Roman" w:hAnsi="Times New Roman" w:cs="Times New Roman"/>
          <w:color w:val="215868" w:themeColor="accent5" w:themeShade="80"/>
        </w:rPr>
      </w:pPr>
    </w:p>
    <w:p w:rsidR="00116750" w:rsidRPr="008F4AF7" w:rsidRDefault="00814CF2" w:rsidP="00C0527D">
      <w:pPr>
        <w:suppressAutoHyphens w:val="0"/>
        <w:spacing w:after="200" w:line="276" w:lineRule="auto"/>
        <w:rPr>
          <w:rFonts w:eastAsiaTheme="majorEastAsia"/>
          <w:b/>
          <w:bCs/>
          <w:color w:val="215868" w:themeColor="accent5" w:themeShade="80"/>
          <w:sz w:val="28"/>
          <w:szCs w:val="28"/>
        </w:rPr>
      </w:pPr>
      <w:r w:rsidRPr="008F4AF7">
        <w:rPr>
          <w:b/>
          <w:color w:val="215868" w:themeColor="accent5" w:themeShade="80"/>
          <w:sz w:val="28"/>
          <w:szCs w:val="28"/>
        </w:rPr>
        <w:t>7. 5. Povijest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116750" w:rsidRPr="00127F3B" w:rsidTr="005875B4">
        <w:tc>
          <w:tcPr>
            <w:tcW w:w="1221" w:type="pct"/>
            <w:shd w:val="clear" w:color="auto" w:fill="B6DDE8" w:themeFill="accent5" w:themeFillTint="66"/>
            <w:vAlign w:val="center"/>
          </w:tcPr>
          <w:p w:rsidR="00116750" w:rsidRPr="00127F3B" w:rsidRDefault="00116750" w:rsidP="00116750">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116750" w:rsidRPr="00127F3B" w:rsidRDefault="004D2A76" w:rsidP="004D2A76">
            <w:pPr>
              <w:spacing w:before="120" w:after="120"/>
              <w:rPr>
                <w:b/>
              </w:rPr>
            </w:pPr>
            <w:r>
              <w:rPr>
                <w:b/>
              </w:rPr>
              <w:t>P</w:t>
            </w:r>
            <w:r w:rsidRPr="00127F3B">
              <w:rPr>
                <w:b/>
              </w:rPr>
              <w:t xml:space="preserve">ovijest </w:t>
            </w:r>
            <w:r>
              <w:rPr>
                <w:b/>
              </w:rPr>
              <w:t>- dodatna nastava</w:t>
            </w:r>
            <w:r w:rsidR="00116750" w:rsidRPr="00127F3B">
              <w:rPr>
                <w:b/>
              </w:rPr>
              <w:t xml:space="preserve"> </w:t>
            </w:r>
          </w:p>
        </w:tc>
      </w:tr>
      <w:tr w:rsidR="00116750" w:rsidRPr="00127F3B" w:rsidTr="005875B4">
        <w:tc>
          <w:tcPr>
            <w:tcW w:w="1221" w:type="pct"/>
            <w:shd w:val="clear" w:color="auto" w:fill="B6DDE8" w:themeFill="accent5" w:themeFillTint="66"/>
            <w:vAlign w:val="center"/>
          </w:tcPr>
          <w:p w:rsidR="00116750" w:rsidRPr="00127F3B" w:rsidRDefault="00116750" w:rsidP="00116750">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116750" w:rsidRPr="0062238C" w:rsidRDefault="004D2A76" w:rsidP="00716A2F">
            <w:pPr>
              <w:spacing w:before="120" w:after="120"/>
              <w:rPr>
                <w:lang w:val="sv-SE"/>
              </w:rPr>
            </w:pPr>
            <w:r w:rsidRPr="00127F3B">
              <w:rPr>
                <w:lang w:val="sv-SE"/>
              </w:rPr>
              <w:t>Mirela Matović</w:t>
            </w:r>
            <w:r>
              <w:rPr>
                <w:lang w:val="sv-SE"/>
              </w:rPr>
              <w:t xml:space="preserve"> </w:t>
            </w:r>
          </w:p>
        </w:tc>
      </w:tr>
    </w:tbl>
    <w:p w:rsidR="00116750" w:rsidRPr="00127F3B" w:rsidRDefault="0076614F" w:rsidP="00116750">
      <w:pPr>
        <w:rPr>
          <w:lang w:val="sv-SE"/>
        </w:rPr>
      </w:pPr>
      <w:r>
        <w:rPr>
          <w:noProof/>
          <w:lang w:eastAsia="hr-HR"/>
        </w:rPr>
        <w:drawing>
          <wp:anchor distT="0" distB="0" distL="114300" distR="114300" simplePos="0" relativeHeight="251708416" behindDoc="0" locked="0" layoutInCell="1" allowOverlap="1">
            <wp:simplePos x="0" y="0"/>
            <wp:positionH relativeFrom="column">
              <wp:posOffset>4681855</wp:posOffset>
            </wp:positionH>
            <wp:positionV relativeFrom="paragraph">
              <wp:posOffset>135255</wp:posOffset>
            </wp:positionV>
            <wp:extent cx="1009650" cy="933450"/>
            <wp:effectExtent l="19050" t="0" r="0" b="0"/>
            <wp:wrapThrough wrapText="bothSides">
              <wp:wrapPolygon edited="0">
                <wp:start x="-408" y="0"/>
                <wp:lineTo x="-408" y="21159"/>
                <wp:lineTo x="21600" y="21159"/>
                <wp:lineTo x="21600" y="0"/>
                <wp:lineTo x="-408" y="0"/>
              </wp:wrapPolygon>
            </wp:wrapThrough>
            <wp:docPr id="35" name="Picture 17" descr="C:\Users\Admin\Desktop\okvi\cave_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okvi\cave_man.gif"/>
                    <pic:cNvPicPr>
                      <a:picLocks noChangeAspect="1" noChangeArrowheads="1"/>
                    </pic:cNvPicPr>
                  </pic:nvPicPr>
                  <pic:blipFill>
                    <a:blip r:embed="rId24" cstate="print"/>
                    <a:srcRect/>
                    <a:stretch>
                      <a:fillRect/>
                    </a:stretch>
                  </pic:blipFill>
                  <pic:spPr bwMode="auto">
                    <a:xfrm>
                      <a:off x="0" y="0"/>
                      <a:ext cx="1009650" cy="93345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134"/>
        <w:gridCol w:w="1276"/>
        <w:gridCol w:w="992"/>
      </w:tblGrid>
      <w:tr w:rsidR="00116750" w:rsidRPr="00127F3B" w:rsidTr="005875B4">
        <w:tc>
          <w:tcPr>
            <w:tcW w:w="2376" w:type="dxa"/>
            <w:shd w:val="clear" w:color="auto" w:fill="B6DDE8" w:themeFill="accent5" w:themeFillTint="66"/>
            <w:vAlign w:val="center"/>
          </w:tcPr>
          <w:p w:rsidR="00116750" w:rsidRPr="00127F3B" w:rsidRDefault="00116750" w:rsidP="00116750">
            <w:pPr>
              <w:spacing w:before="120" w:after="120"/>
            </w:pPr>
            <w:r w:rsidRPr="00127F3B">
              <w:t>Planirani broj učenika:</w:t>
            </w:r>
          </w:p>
        </w:tc>
        <w:tc>
          <w:tcPr>
            <w:tcW w:w="1134" w:type="dxa"/>
            <w:vAlign w:val="center"/>
          </w:tcPr>
          <w:p w:rsidR="00116750" w:rsidRPr="00127F3B" w:rsidRDefault="00716A2F" w:rsidP="00116750">
            <w:pPr>
              <w:spacing w:before="120" w:after="120"/>
              <w:jc w:val="center"/>
            </w:pPr>
            <w:r>
              <w:rPr>
                <w:lang w:val="sv-SE"/>
              </w:rPr>
              <w:t>4-5</w:t>
            </w:r>
          </w:p>
        </w:tc>
        <w:tc>
          <w:tcPr>
            <w:tcW w:w="1134" w:type="dxa"/>
            <w:shd w:val="clear" w:color="auto" w:fill="auto"/>
            <w:vAlign w:val="center"/>
          </w:tcPr>
          <w:p w:rsidR="00116750" w:rsidRPr="00127F3B" w:rsidRDefault="00116750" w:rsidP="00116750">
            <w:pPr>
              <w:spacing w:before="120" w:after="120"/>
            </w:pPr>
            <w:r w:rsidRPr="00127F3B">
              <w:t>Razred:</w:t>
            </w:r>
          </w:p>
        </w:tc>
        <w:tc>
          <w:tcPr>
            <w:tcW w:w="2268" w:type="dxa"/>
            <w:gridSpan w:val="2"/>
            <w:shd w:val="clear" w:color="auto" w:fill="auto"/>
            <w:vAlign w:val="center"/>
          </w:tcPr>
          <w:p w:rsidR="00116750" w:rsidRPr="00127F3B" w:rsidRDefault="00716A2F" w:rsidP="00116750">
            <w:pPr>
              <w:spacing w:before="120" w:after="120"/>
              <w:jc w:val="center"/>
            </w:pPr>
            <w:r>
              <w:t>7O</w:t>
            </w:r>
          </w:p>
        </w:tc>
      </w:tr>
      <w:tr w:rsidR="00116750" w:rsidRPr="00127F3B" w:rsidTr="004D2A76">
        <w:tc>
          <w:tcPr>
            <w:tcW w:w="2376" w:type="dxa"/>
            <w:shd w:val="clear" w:color="auto" w:fill="B6DDE8" w:themeFill="accent5" w:themeFillTint="66"/>
            <w:vAlign w:val="center"/>
          </w:tcPr>
          <w:p w:rsidR="00116750" w:rsidRPr="00127F3B" w:rsidRDefault="00116750" w:rsidP="00116750">
            <w:pPr>
              <w:spacing w:before="120" w:after="120"/>
            </w:pPr>
            <w:r w:rsidRPr="00127F3B">
              <w:t>Planirani broj sati:</w:t>
            </w:r>
          </w:p>
        </w:tc>
        <w:tc>
          <w:tcPr>
            <w:tcW w:w="1134" w:type="dxa"/>
            <w:shd w:val="clear" w:color="auto" w:fill="auto"/>
            <w:vAlign w:val="center"/>
          </w:tcPr>
          <w:p w:rsidR="00116750" w:rsidRPr="00127F3B" w:rsidRDefault="004D2A76" w:rsidP="00116750">
            <w:pPr>
              <w:spacing w:before="120" w:after="120"/>
              <w:jc w:val="center"/>
            </w:pPr>
            <w:r>
              <w:t>T</w:t>
            </w:r>
            <w:r w:rsidR="00116750" w:rsidRPr="00127F3B">
              <w:t>jedno:</w:t>
            </w:r>
          </w:p>
        </w:tc>
        <w:tc>
          <w:tcPr>
            <w:tcW w:w="1134" w:type="dxa"/>
            <w:vAlign w:val="center"/>
          </w:tcPr>
          <w:p w:rsidR="00116750" w:rsidRPr="00127F3B" w:rsidRDefault="00116750" w:rsidP="00116750">
            <w:pPr>
              <w:spacing w:before="120" w:after="120"/>
              <w:jc w:val="center"/>
            </w:pPr>
            <w:r w:rsidRPr="00127F3B">
              <w:t>1</w:t>
            </w:r>
          </w:p>
        </w:tc>
        <w:tc>
          <w:tcPr>
            <w:tcW w:w="1276" w:type="dxa"/>
            <w:shd w:val="clear" w:color="auto" w:fill="auto"/>
            <w:vAlign w:val="center"/>
          </w:tcPr>
          <w:p w:rsidR="00116750" w:rsidRPr="00127F3B" w:rsidRDefault="004D2A76" w:rsidP="00116750">
            <w:pPr>
              <w:spacing w:before="120" w:after="120"/>
              <w:jc w:val="center"/>
            </w:pPr>
            <w:r>
              <w:t>G</w:t>
            </w:r>
            <w:r w:rsidR="00116750" w:rsidRPr="00127F3B">
              <w:t>odišnje:</w:t>
            </w:r>
          </w:p>
        </w:tc>
        <w:tc>
          <w:tcPr>
            <w:tcW w:w="992" w:type="dxa"/>
            <w:vAlign w:val="center"/>
          </w:tcPr>
          <w:p w:rsidR="00116750" w:rsidRPr="00127F3B" w:rsidRDefault="00116750" w:rsidP="00116750">
            <w:pPr>
              <w:spacing w:before="120" w:after="120"/>
              <w:jc w:val="center"/>
            </w:pPr>
            <w:r w:rsidRPr="00127F3B">
              <w:t>35</w:t>
            </w:r>
          </w:p>
        </w:tc>
      </w:tr>
    </w:tbl>
    <w:p w:rsidR="00116750" w:rsidRPr="00127F3B" w:rsidRDefault="00116750" w:rsidP="00116750">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116750" w:rsidRPr="00127F3B" w:rsidTr="005875B4">
        <w:trPr>
          <w:trHeight w:hRule="exact" w:val="2552"/>
        </w:trPr>
        <w:tc>
          <w:tcPr>
            <w:tcW w:w="1922" w:type="dxa"/>
            <w:shd w:val="clear" w:color="auto" w:fill="B6DDE8" w:themeFill="accent5" w:themeFillTint="66"/>
            <w:tcMar>
              <w:top w:w="113" w:type="dxa"/>
              <w:bottom w:w="113" w:type="dxa"/>
            </w:tcMar>
            <w:vAlign w:val="center"/>
          </w:tcPr>
          <w:p w:rsidR="00116750" w:rsidRPr="00127F3B" w:rsidRDefault="00116750" w:rsidP="00116750">
            <w:r w:rsidRPr="00127F3B">
              <w:t>Ciljevi i zadaci:</w:t>
            </w:r>
          </w:p>
        </w:tc>
        <w:tc>
          <w:tcPr>
            <w:tcW w:w="7434" w:type="dxa"/>
            <w:tcMar>
              <w:top w:w="113" w:type="dxa"/>
              <w:bottom w:w="113" w:type="dxa"/>
            </w:tcMar>
            <w:vAlign w:val="center"/>
          </w:tcPr>
          <w:p w:rsidR="00116750" w:rsidRPr="00E10FD2" w:rsidRDefault="00116750" w:rsidP="00A235E3">
            <w:pPr>
              <w:pStyle w:val="Odlomakpopisa"/>
              <w:numPr>
                <w:ilvl w:val="0"/>
                <w:numId w:val="77"/>
              </w:numPr>
              <w:tabs>
                <w:tab w:val="num" w:pos="778"/>
              </w:tabs>
              <w:spacing w:after="200" w:line="276" w:lineRule="auto"/>
              <w:rPr>
                <w:lang w:val="sv-SE"/>
              </w:rPr>
            </w:pPr>
            <w:r w:rsidRPr="00E10FD2">
              <w:rPr>
                <w:lang w:val="sv-SE"/>
              </w:rPr>
              <w:t>Svrha je nastave povijesti omogućiti učenicima da na odabranim temama steknu znanja i intelektualne vještine koje će im pomoći u razumijevanju suvremenog svijeta.Osnovni cilj učenja povijesti jest razvijanje interesa za izučavanje prošlosti i zanimanja za sadašnjost, odnosno razvijanje povijesnog mišljenja.</w:t>
            </w:r>
          </w:p>
          <w:p w:rsidR="00116750" w:rsidRPr="00E10FD2" w:rsidRDefault="00116750" w:rsidP="00A235E3">
            <w:pPr>
              <w:pStyle w:val="Odlomakpopisa"/>
              <w:numPr>
                <w:ilvl w:val="0"/>
                <w:numId w:val="77"/>
              </w:numPr>
              <w:tabs>
                <w:tab w:val="num" w:pos="778"/>
              </w:tabs>
              <w:spacing w:after="200" w:line="276" w:lineRule="auto"/>
              <w:rPr>
                <w:lang w:val="sv-SE"/>
              </w:rPr>
            </w:pPr>
            <w:r w:rsidRPr="00E10FD2">
              <w:rPr>
                <w:lang w:val="sv-SE"/>
              </w:rPr>
              <w:t>Dodatno utvrđivanje i proširivanje obrađenog gradiva te priprema za natjecanje.</w:t>
            </w:r>
          </w:p>
          <w:p w:rsidR="00116750" w:rsidRPr="00127F3B" w:rsidRDefault="00116750" w:rsidP="00116750">
            <w:pPr>
              <w:tabs>
                <w:tab w:val="num" w:pos="778"/>
              </w:tabs>
              <w:spacing w:after="200" w:line="276" w:lineRule="auto"/>
              <w:ind w:left="360"/>
              <w:rPr>
                <w:lang w:val="sv-SE"/>
              </w:rPr>
            </w:pPr>
          </w:p>
        </w:tc>
      </w:tr>
      <w:tr w:rsidR="00116750" w:rsidRPr="00127F3B" w:rsidTr="00A13FCB">
        <w:trPr>
          <w:trHeight w:hRule="exact" w:val="1076"/>
        </w:trPr>
        <w:tc>
          <w:tcPr>
            <w:tcW w:w="1922" w:type="dxa"/>
            <w:shd w:val="clear" w:color="auto" w:fill="B6DDE8" w:themeFill="accent5" w:themeFillTint="66"/>
            <w:tcMar>
              <w:top w:w="113" w:type="dxa"/>
              <w:bottom w:w="113" w:type="dxa"/>
            </w:tcMar>
            <w:vAlign w:val="center"/>
          </w:tcPr>
          <w:p w:rsidR="00116750" w:rsidRPr="00127F3B" w:rsidRDefault="00116750" w:rsidP="00116750">
            <w:r w:rsidRPr="00127F3B">
              <w:t>Namjena:</w:t>
            </w:r>
          </w:p>
        </w:tc>
        <w:tc>
          <w:tcPr>
            <w:tcW w:w="7434" w:type="dxa"/>
            <w:tcMar>
              <w:top w:w="113" w:type="dxa"/>
              <w:bottom w:w="113" w:type="dxa"/>
            </w:tcMar>
            <w:vAlign w:val="center"/>
          </w:tcPr>
          <w:p w:rsidR="00116750" w:rsidRPr="00E10FD2" w:rsidRDefault="00116750" w:rsidP="00A235E3">
            <w:pPr>
              <w:pStyle w:val="Odlomakpopisa"/>
              <w:numPr>
                <w:ilvl w:val="0"/>
                <w:numId w:val="77"/>
              </w:numPr>
              <w:spacing w:after="200" w:line="276" w:lineRule="auto"/>
              <w:rPr>
                <w:b/>
              </w:rPr>
            </w:pPr>
            <w:r w:rsidRPr="00127F3B">
              <w:t>Dodatni rad namijenjen je učenicima koji pokaz</w:t>
            </w:r>
            <w:r w:rsidR="00E10FD2">
              <w:t xml:space="preserve">uju dodatni interes prema </w:t>
            </w:r>
            <w:r w:rsidRPr="00127F3B">
              <w:t>sadržajima nastave povijesti.</w:t>
            </w:r>
          </w:p>
        </w:tc>
      </w:tr>
      <w:tr w:rsidR="00116750" w:rsidRPr="00127F3B" w:rsidTr="00A13FCB">
        <w:trPr>
          <w:trHeight w:hRule="exact" w:val="1007"/>
        </w:trPr>
        <w:tc>
          <w:tcPr>
            <w:tcW w:w="1922" w:type="dxa"/>
            <w:shd w:val="clear" w:color="auto" w:fill="B6DDE8" w:themeFill="accent5" w:themeFillTint="66"/>
            <w:tcMar>
              <w:top w:w="113" w:type="dxa"/>
              <w:bottom w:w="113" w:type="dxa"/>
            </w:tcMar>
            <w:vAlign w:val="center"/>
          </w:tcPr>
          <w:p w:rsidR="00116750" w:rsidRPr="00127F3B" w:rsidRDefault="00116750" w:rsidP="00116750">
            <w:r w:rsidRPr="00127F3B">
              <w:t>Način realizacije:</w:t>
            </w:r>
          </w:p>
        </w:tc>
        <w:tc>
          <w:tcPr>
            <w:tcW w:w="7434" w:type="dxa"/>
            <w:tcMar>
              <w:top w:w="113" w:type="dxa"/>
              <w:bottom w:w="113" w:type="dxa"/>
            </w:tcMar>
            <w:vAlign w:val="center"/>
          </w:tcPr>
          <w:p w:rsidR="00116750" w:rsidRPr="00E10FD2" w:rsidRDefault="00116750" w:rsidP="00A235E3">
            <w:pPr>
              <w:pStyle w:val="Odlomakpopisa"/>
              <w:numPr>
                <w:ilvl w:val="0"/>
                <w:numId w:val="77"/>
              </w:numPr>
              <w:spacing w:after="200" w:line="276" w:lineRule="auto"/>
              <w:rPr>
                <w:b/>
                <w:lang w:val="sv-SE"/>
              </w:rPr>
            </w:pPr>
            <w:r w:rsidRPr="00E10FD2">
              <w:rPr>
                <w:lang w:val="sv-SE"/>
              </w:rPr>
              <w:t>Dodatni rad iz povijesti planiran je jednom tjedno prema rasporedu sati (ukupno 35 sati godišnje).</w:t>
            </w:r>
          </w:p>
        </w:tc>
      </w:tr>
      <w:tr w:rsidR="00116750" w:rsidRPr="00127F3B" w:rsidTr="00A05012">
        <w:trPr>
          <w:trHeight w:hRule="exact" w:val="843"/>
        </w:trPr>
        <w:tc>
          <w:tcPr>
            <w:tcW w:w="1922" w:type="dxa"/>
            <w:shd w:val="clear" w:color="auto" w:fill="B6DDE8" w:themeFill="accent5" w:themeFillTint="66"/>
            <w:tcMar>
              <w:top w:w="113" w:type="dxa"/>
              <w:bottom w:w="113" w:type="dxa"/>
            </w:tcMar>
            <w:vAlign w:val="center"/>
          </w:tcPr>
          <w:p w:rsidR="00116750" w:rsidRPr="00127F3B" w:rsidRDefault="00116750" w:rsidP="00116750">
            <w:r w:rsidRPr="00127F3B">
              <w:t>Vrijeme i mjesto održavanja:</w:t>
            </w:r>
          </w:p>
        </w:tc>
        <w:tc>
          <w:tcPr>
            <w:tcW w:w="7434" w:type="dxa"/>
            <w:tcMar>
              <w:top w:w="113" w:type="dxa"/>
              <w:bottom w:w="113" w:type="dxa"/>
            </w:tcMar>
            <w:vAlign w:val="center"/>
          </w:tcPr>
          <w:p w:rsidR="009311A6" w:rsidRPr="00E10FD2" w:rsidRDefault="00DE675F" w:rsidP="00A235E3">
            <w:pPr>
              <w:pStyle w:val="Odlomakpopisa"/>
              <w:numPr>
                <w:ilvl w:val="0"/>
                <w:numId w:val="77"/>
              </w:numPr>
              <w:rPr>
                <w:lang w:val="pl-PL"/>
              </w:rPr>
            </w:pPr>
            <w:r>
              <w:rPr>
                <w:lang w:val="pl-PL"/>
              </w:rPr>
              <w:t>prema rasporedu sati</w:t>
            </w:r>
          </w:p>
        </w:tc>
      </w:tr>
      <w:tr w:rsidR="00116750" w:rsidRPr="00127F3B" w:rsidTr="00A05012">
        <w:trPr>
          <w:trHeight w:hRule="exact" w:val="732"/>
        </w:trPr>
        <w:tc>
          <w:tcPr>
            <w:tcW w:w="1922" w:type="dxa"/>
            <w:shd w:val="clear" w:color="auto" w:fill="B6DDE8" w:themeFill="accent5" w:themeFillTint="66"/>
            <w:tcMar>
              <w:top w:w="113" w:type="dxa"/>
              <w:bottom w:w="113" w:type="dxa"/>
            </w:tcMar>
            <w:vAlign w:val="center"/>
          </w:tcPr>
          <w:p w:rsidR="00116750" w:rsidRPr="00127F3B" w:rsidRDefault="00116750" w:rsidP="00116750">
            <w:r w:rsidRPr="00127F3B">
              <w:t>Troškovnik:</w:t>
            </w:r>
          </w:p>
        </w:tc>
        <w:tc>
          <w:tcPr>
            <w:tcW w:w="7434" w:type="dxa"/>
            <w:tcMar>
              <w:top w:w="113" w:type="dxa"/>
              <w:bottom w:w="113" w:type="dxa"/>
            </w:tcMar>
            <w:vAlign w:val="center"/>
          </w:tcPr>
          <w:p w:rsidR="00116750" w:rsidRPr="00127F3B" w:rsidRDefault="00116750" w:rsidP="00A235E3">
            <w:pPr>
              <w:pStyle w:val="Odlomakpopisa"/>
              <w:numPr>
                <w:ilvl w:val="0"/>
                <w:numId w:val="77"/>
              </w:numPr>
              <w:spacing w:line="276" w:lineRule="auto"/>
            </w:pPr>
            <w:r w:rsidRPr="00127F3B">
              <w:t>Nastavna pomagala, pribor (hamer-papir, markeri, ljepilo, papir).</w:t>
            </w:r>
          </w:p>
        </w:tc>
      </w:tr>
      <w:tr w:rsidR="00116750" w:rsidRPr="00127F3B" w:rsidTr="00E10FD2">
        <w:trPr>
          <w:trHeight w:hRule="exact" w:val="1539"/>
        </w:trPr>
        <w:tc>
          <w:tcPr>
            <w:tcW w:w="1922" w:type="dxa"/>
            <w:shd w:val="clear" w:color="auto" w:fill="B6DDE8" w:themeFill="accent5" w:themeFillTint="66"/>
            <w:tcMar>
              <w:top w:w="113" w:type="dxa"/>
              <w:bottom w:w="113" w:type="dxa"/>
            </w:tcMar>
            <w:vAlign w:val="center"/>
          </w:tcPr>
          <w:p w:rsidR="00116750" w:rsidRPr="00127F3B" w:rsidRDefault="00116750" w:rsidP="00116750">
            <w:r w:rsidRPr="00127F3B">
              <w:t>Način vrjednovanja:</w:t>
            </w:r>
          </w:p>
        </w:tc>
        <w:tc>
          <w:tcPr>
            <w:tcW w:w="7434" w:type="dxa"/>
            <w:tcMar>
              <w:top w:w="113" w:type="dxa"/>
              <w:bottom w:w="113" w:type="dxa"/>
            </w:tcMar>
            <w:vAlign w:val="center"/>
          </w:tcPr>
          <w:p w:rsidR="00116750" w:rsidRPr="00E10FD2" w:rsidRDefault="00116750" w:rsidP="00A235E3">
            <w:pPr>
              <w:pStyle w:val="Odlomakpopisa"/>
              <w:numPr>
                <w:ilvl w:val="0"/>
                <w:numId w:val="77"/>
              </w:numPr>
              <w:rPr>
                <w:lang w:val="sv-SE"/>
              </w:rPr>
            </w:pPr>
            <w:r w:rsidRPr="00E10FD2">
              <w:rPr>
                <w:lang w:val="sv-SE"/>
              </w:rPr>
              <w:t>Redovitim praćenjem rada i aktivnosti koji će doprinositi konačnoj ocjeni učenika.</w:t>
            </w:r>
          </w:p>
          <w:p w:rsidR="00116750" w:rsidRPr="00E10FD2" w:rsidRDefault="00116750" w:rsidP="00A235E3">
            <w:pPr>
              <w:pStyle w:val="Odlomakpopisa"/>
              <w:numPr>
                <w:ilvl w:val="0"/>
                <w:numId w:val="77"/>
              </w:numPr>
              <w:rPr>
                <w:lang w:val="sv-SE"/>
              </w:rPr>
            </w:pPr>
            <w:r w:rsidRPr="00E10FD2">
              <w:rPr>
                <w:lang w:val="sv-SE"/>
              </w:rPr>
              <w:t>Razgovorom s učenicima dobit će se povratna informacija o učinkovitosti rada i izvršenju zadataka i ciljeva dodatne nastave.</w:t>
            </w:r>
          </w:p>
        </w:tc>
      </w:tr>
    </w:tbl>
    <w:p w:rsidR="00716A2F" w:rsidRPr="00716A2F" w:rsidRDefault="00716A2F" w:rsidP="00900BA6">
      <w:pPr>
        <w:pStyle w:val="Naslov2"/>
        <w:rPr>
          <w:rFonts w:ascii="Times New Roman" w:hAnsi="Times New Roman" w:cs="Times New Roman"/>
          <w:bCs w:val="0"/>
          <w:color w:val="17365D" w:themeColor="text2" w:themeShade="BF"/>
          <w:sz w:val="28"/>
          <w:szCs w:val="28"/>
        </w:rPr>
      </w:pPr>
    </w:p>
    <w:p w:rsidR="00716A2F" w:rsidRDefault="00716A2F" w:rsidP="00716A2F">
      <w:pPr>
        <w:pStyle w:val="Naslov2"/>
        <w:spacing w:before="0"/>
        <w:rPr>
          <w:rFonts w:ascii="Times New Roman" w:hAnsi="Times New Roman"/>
          <w:color w:val="215868"/>
        </w:rPr>
      </w:pPr>
      <w:bookmarkStart w:id="23" w:name="_Toc462826659"/>
      <w:r>
        <w:rPr>
          <w:rFonts w:ascii="Times New Roman" w:hAnsi="Times New Roman"/>
          <w:color w:val="215868"/>
        </w:rPr>
        <w:t>7.6 Geografija- dodatna nastava</w:t>
      </w:r>
      <w:bookmarkEnd w:id="23"/>
    </w:p>
    <w:p w:rsidR="00716A2F" w:rsidRPr="007B3131" w:rsidRDefault="00716A2F" w:rsidP="00716A2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7020"/>
      </w:tblGrid>
      <w:tr w:rsidR="00716A2F" w:rsidRPr="00127F3B" w:rsidTr="00716A2F">
        <w:tc>
          <w:tcPr>
            <w:tcW w:w="1221" w:type="pct"/>
            <w:shd w:val="clear" w:color="auto" w:fill="B6DDE8"/>
            <w:vAlign w:val="center"/>
          </w:tcPr>
          <w:p w:rsidR="00716A2F" w:rsidRPr="00127F3B" w:rsidRDefault="00716A2F" w:rsidP="00716A2F">
            <w:pPr>
              <w:spacing w:before="120" w:after="120"/>
              <w:rPr>
                <w:lang w:val="sv-SE"/>
              </w:rPr>
            </w:pPr>
            <w:r w:rsidRPr="00127F3B">
              <w:rPr>
                <w:lang w:val="sv-SE"/>
              </w:rPr>
              <w:t>Aktivnost, program i/ili projekt:</w:t>
            </w:r>
          </w:p>
        </w:tc>
        <w:tc>
          <w:tcPr>
            <w:tcW w:w="3779" w:type="pct"/>
            <w:shd w:val="clear" w:color="auto" w:fill="FBD4B4"/>
            <w:vAlign w:val="center"/>
          </w:tcPr>
          <w:p w:rsidR="00716A2F" w:rsidRPr="00127F3B" w:rsidRDefault="00716A2F" w:rsidP="00716A2F">
            <w:pPr>
              <w:spacing w:before="120" w:after="120"/>
              <w:rPr>
                <w:b/>
              </w:rPr>
            </w:pPr>
            <w:r>
              <w:rPr>
                <w:b/>
              </w:rPr>
              <w:t>Geografija- dodatna nastava</w:t>
            </w:r>
          </w:p>
        </w:tc>
      </w:tr>
      <w:tr w:rsidR="00716A2F" w:rsidRPr="00127F3B" w:rsidTr="00716A2F">
        <w:tc>
          <w:tcPr>
            <w:tcW w:w="1221" w:type="pct"/>
            <w:shd w:val="clear" w:color="auto" w:fill="B6DDE8"/>
            <w:vAlign w:val="center"/>
          </w:tcPr>
          <w:p w:rsidR="00716A2F" w:rsidRPr="00127F3B" w:rsidRDefault="00716A2F" w:rsidP="00716A2F">
            <w:pPr>
              <w:spacing w:before="120" w:after="120"/>
              <w:rPr>
                <w:lang w:val="sv-SE"/>
              </w:rPr>
            </w:pPr>
            <w:r w:rsidRPr="00127F3B">
              <w:rPr>
                <w:lang w:val="sv-SE"/>
              </w:rPr>
              <w:t>Voditelj i ostali nositelji aktivnosti:</w:t>
            </w:r>
          </w:p>
        </w:tc>
        <w:tc>
          <w:tcPr>
            <w:tcW w:w="3779" w:type="pct"/>
            <w:shd w:val="clear" w:color="auto" w:fill="FBD4B4"/>
            <w:vAlign w:val="center"/>
          </w:tcPr>
          <w:p w:rsidR="00716A2F" w:rsidRPr="0062238C" w:rsidRDefault="00716A2F" w:rsidP="00716A2F">
            <w:pPr>
              <w:spacing w:before="120" w:after="120"/>
              <w:rPr>
                <w:lang w:val="sv-SE"/>
              </w:rPr>
            </w:pPr>
            <w:r>
              <w:rPr>
                <w:lang w:val="sv-SE"/>
              </w:rPr>
              <w:t xml:space="preserve">Lucija Perković </w:t>
            </w:r>
          </w:p>
        </w:tc>
      </w:tr>
    </w:tbl>
    <w:p w:rsidR="00716A2F" w:rsidRPr="00127F3B" w:rsidRDefault="00716A2F" w:rsidP="00716A2F">
      <w:pPr>
        <w:rPr>
          <w:lang w:val="sv-SE"/>
        </w:rPr>
      </w:pPr>
      <w:r>
        <w:rPr>
          <w:noProof/>
          <w:lang w:eastAsia="hr-HR"/>
        </w:rPr>
        <w:drawing>
          <wp:anchor distT="0" distB="0" distL="114300" distR="114300" simplePos="0" relativeHeight="251828224" behindDoc="0" locked="0" layoutInCell="1" allowOverlap="1">
            <wp:simplePos x="0" y="0"/>
            <wp:positionH relativeFrom="column">
              <wp:posOffset>4681855</wp:posOffset>
            </wp:positionH>
            <wp:positionV relativeFrom="paragraph">
              <wp:posOffset>135255</wp:posOffset>
            </wp:positionV>
            <wp:extent cx="1009650" cy="933450"/>
            <wp:effectExtent l="0" t="0" r="0" b="0"/>
            <wp:wrapThrough wrapText="bothSides">
              <wp:wrapPolygon edited="0">
                <wp:start x="0" y="0"/>
                <wp:lineTo x="0" y="21159"/>
                <wp:lineTo x="21192" y="21159"/>
                <wp:lineTo x="21192" y="0"/>
                <wp:lineTo x="0" y="0"/>
              </wp:wrapPolygon>
            </wp:wrapThrough>
            <wp:docPr id="21" name="Picture 1" descr="C:\Users\Admin\Desktop\okvi\cave_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okvi\cave_man.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134"/>
        <w:gridCol w:w="1134"/>
        <w:gridCol w:w="1276"/>
        <w:gridCol w:w="992"/>
      </w:tblGrid>
      <w:tr w:rsidR="00716A2F" w:rsidRPr="00127F3B" w:rsidTr="00716A2F">
        <w:tc>
          <w:tcPr>
            <w:tcW w:w="2376" w:type="dxa"/>
            <w:shd w:val="clear" w:color="auto" w:fill="B6DDE8"/>
            <w:vAlign w:val="center"/>
          </w:tcPr>
          <w:p w:rsidR="00716A2F" w:rsidRPr="00127F3B" w:rsidRDefault="00716A2F" w:rsidP="00716A2F">
            <w:pPr>
              <w:spacing w:before="120" w:after="120"/>
            </w:pPr>
            <w:r w:rsidRPr="00127F3B">
              <w:t>Planirani broj učenika:</w:t>
            </w:r>
          </w:p>
        </w:tc>
        <w:tc>
          <w:tcPr>
            <w:tcW w:w="1134" w:type="dxa"/>
            <w:vAlign w:val="center"/>
          </w:tcPr>
          <w:p w:rsidR="00716A2F" w:rsidRPr="00127F3B" w:rsidRDefault="00716A2F" w:rsidP="00716A2F">
            <w:pPr>
              <w:spacing w:before="120" w:after="120"/>
              <w:jc w:val="center"/>
            </w:pPr>
            <w:r>
              <w:rPr>
                <w:lang w:val="sv-SE"/>
              </w:rPr>
              <w:t>/</w:t>
            </w:r>
          </w:p>
        </w:tc>
        <w:tc>
          <w:tcPr>
            <w:tcW w:w="1134" w:type="dxa"/>
            <w:vAlign w:val="center"/>
          </w:tcPr>
          <w:p w:rsidR="00716A2F" w:rsidRPr="00127F3B" w:rsidRDefault="00716A2F" w:rsidP="00716A2F">
            <w:pPr>
              <w:spacing w:before="120" w:after="120"/>
            </w:pPr>
            <w:r w:rsidRPr="00127F3B">
              <w:t>Razred:</w:t>
            </w:r>
          </w:p>
        </w:tc>
        <w:tc>
          <w:tcPr>
            <w:tcW w:w="2268" w:type="dxa"/>
            <w:gridSpan w:val="2"/>
            <w:vAlign w:val="center"/>
          </w:tcPr>
          <w:p w:rsidR="00716A2F" w:rsidRPr="00127F3B" w:rsidRDefault="00716A2F" w:rsidP="00716A2F">
            <w:pPr>
              <w:spacing w:before="120" w:after="120"/>
              <w:jc w:val="center"/>
            </w:pPr>
            <w:r>
              <w:t>7.(T)</w:t>
            </w:r>
          </w:p>
        </w:tc>
      </w:tr>
      <w:tr w:rsidR="00716A2F" w:rsidRPr="00127F3B" w:rsidTr="00716A2F">
        <w:tc>
          <w:tcPr>
            <w:tcW w:w="2376" w:type="dxa"/>
            <w:shd w:val="clear" w:color="auto" w:fill="B6DDE8"/>
            <w:vAlign w:val="center"/>
          </w:tcPr>
          <w:p w:rsidR="00716A2F" w:rsidRPr="00127F3B" w:rsidRDefault="00716A2F" w:rsidP="00716A2F">
            <w:pPr>
              <w:spacing w:before="120" w:after="120"/>
            </w:pPr>
            <w:r w:rsidRPr="00127F3B">
              <w:t>Planirani broj sati:</w:t>
            </w:r>
          </w:p>
        </w:tc>
        <w:tc>
          <w:tcPr>
            <w:tcW w:w="1134" w:type="dxa"/>
            <w:vAlign w:val="center"/>
          </w:tcPr>
          <w:p w:rsidR="00716A2F" w:rsidRPr="00127F3B" w:rsidRDefault="00716A2F" w:rsidP="00716A2F">
            <w:pPr>
              <w:spacing w:before="120" w:after="120"/>
              <w:jc w:val="center"/>
            </w:pPr>
            <w:r>
              <w:t>T</w:t>
            </w:r>
            <w:r w:rsidRPr="00127F3B">
              <w:t>jedno:</w:t>
            </w:r>
          </w:p>
        </w:tc>
        <w:tc>
          <w:tcPr>
            <w:tcW w:w="1134" w:type="dxa"/>
            <w:vAlign w:val="center"/>
          </w:tcPr>
          <w:p w:rsidR="00716A2F" w:rsidRPr="00127F3B" w:rsidRDefault="00716A2F" w:rsidP="00716A2F">
            <w:pPr>
              <w:spacing w:before="120" w:after="120"/>
              <w:jc w:val="center"/>
            </w:pPr>
            <w:r w:rsidRPr="00127F3B">
              <w:t>1</w:t>
            </w:r>
          </w:p>
        </w:tc>
        <w:tc>
          <w:tcPr>
            <w:tcW w:w="1276" w:type="dxa"/>
            <w:vAlign w:val="center"/>
          </w:tcPr>
          <w:p w:rsidR="00716A2F" w:rsidRPr="00127F3B" w:rsidRDefault="00716A2F" w:rsidP="00716A2F">
            <w:pPr>
              <w:spacing w:before="120" w:after="120"/>
              <w:jc w:val="center"/>
            </w:pPr>
            <w:r>
              <w:t>G</w:t>
            </w:r>
            <w:r w:rsidRPr="00127F3B">
              <w:t>odišnje:</w:t>
            </w:r>
          </w:p>
        </w:tc>
        <w:tc>
          <w:tcPr>
            <w:tcW w:w="992" w:type="dxa"/>
            <w:vAlign w:val="center"/>
          </w:tcPr>
          <w:p w:rsidR="00716A2F" w:rsidRPr="00127F3B" w:rsidRDefault="00716A2F" w:rsidP="00716A2F">
            <w:pPr>
              <w:spacing w:before="120" w:after="120"/>
              <w:jc w:val="center"/>
            </w:pPr>
            <w:r w:rsidRPr="00127F3B">
              <w:t>35</w:t>
            </w:r>
          </w:p>
        </w:tc>
      </w:tr>
    </w:tbl>
    <w:p w:rsidR="00716A2F" w:rsidRPr="00127F3B" w:rsidRDefault="00716A2F" w:rsidP="00716A2F">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2"/>
        <w:gridCol w:w="7434"/>
      </w:tblGrid>
      <w:tr w:rsidR="00716A2F" w:rsidRPr="00127F3B" w:rsidTr="00716A2F">
        <w:trPr>
          <w:trHeight w:hRule="exact" w:val="2552"/>
        </w:trPr>
        <w:tc>
          <w:tcPr>
            <w:tcW w:w="1922" w:type="dxa"/>
            <w:shd w:val="clear" w:color="auto" w:fill="B6DDE8"/>
            <w:tcMar>
              <w:top w:w="113" w:type="dxa"/>
              <w:bottom w:w="113" w:type="dxa"/>
            </w:tcMar>
            <w:vAlign w:val="center"/>
          </w:tcPr>
          <w:p w:rsidR="00716A2F" w:rsidRPr="00127F3B" w:rsidRDefault="00716A2F" w:rsidP="00716A2F">
            <w:r w:rsidRPr="00127F3B">
              <w:t>Ciljevi i zadaci:</w:t>
            </w:r>
          </w:p>
        </w:tc>
        <w:tc>
          <w:tcPr>
            <w:tcW w:w="7434" w:type="dxa"/>
            <w:tcMar>
              <w:top w:w="113" w:type="dxa"/>
              <w:bottom w:w="113" w:type="dxa"/>
            </w:tcMar>
            <w:vAlign w:val="center"/>
          </w:tcPr>
          <w:p w:rsidR="00716A2F" w:rsidRPr="00127F3B" w:rsidRDefault="00716A2F" w:rsidP="00716A2F">
            <w:pPr>
              <w:numPr>
                <w:ilvl w:val="0"/>
                <w:numId w:val="68"/>
              </w:numPr>
              <w:tabs>
                <w:tab w:val="left" w:pos="778"/>
              </w:tabs>
              <w:spacing w:line="276" w:lineRule="auto"/>
            </w:pPr>
            <w:r w:rsidRPr="00127F3B">
              <w:t>Cilj</w:t>
            </w:r>
            <w:r w:rsidR="00A635EC">
              <w:t xml:space="preserve"> </w:t>
            </w:r>
            <w:r w:rsidRPr="00127F3B">
              <w:t>je</w:t>
            </w:r>
            <w:r w:rsidR="00A635EC">
              <w:t xml:space="preserve"> </w:t>
            </w:r>
            <w:r w:rsidRPr="00127F3B">
              <w:t>produbljenje</w:t>
            </w:r>
            <w:r w:rsidR="00A635EC">
              <w:t xml:space="preserve"> </w:t>
            </w:r>
            <w:r w:rsidRPr="00127F3B">
              <w:t>znanja</w:t>
            </w:r>
            <w:r w:rsidR="00A635EC">
              <w:t xml:space="preserve"> </w:t>
            </w:r>
            <w:r w:rsidRPr="00127F3B">
              <w:t>iz</w:t>
            </w:r>
            <w:r w:rsidR="00A635EC">
              <w:t xml:space="preserve"> </w:t>
            </w:r>
            <w:r w:rsidRPr="00127F3B">
              <w:t>pojedinih</w:t>
            </w:r>
            <w:r w:rsidR="00A635EC">
              <w:t xml:space="preserve"> </w:t>
            </w:r>
            <w:r w:rsidRPr="00127F3B">
              <w:t>nastavnih</w:t>
            </w:r>
            <w:r w:rsidR="00A635EC">
              <w:t xml:space="preserve"> </w:t>
            </w:r>
            <w:r w:rsidRPr="00127F3B">
              <w:t xml:space="preserve">jedinica, proširivanje gradiva redovne nastave, stjecanje znanja za bolje razumijevanje </w:t>
            </w:r>
            <w:r>
              <w:t>geografije</w:t>
            </w:r>
          </w:p>
          <w:p w:rsidR="00716A2F" w:rsidRPr="00055EC0" w:rsidRDefault="00716A2F" w:rsidP="00716A2F">
            <w:pPr>
              <w:pStyle w:val="Odlomakpopisa"/>
              <w:contextualSpacing/>
              <w:rPr>
                <w:szCs w:val="20"/>
                <w:lang w:val="pl-PL"/>
              </w:rPr>
            </w:pPr>
          </w:p>
          <w:p w:rsidR="00716A2F" w:rsidRPr="00D60341" w:rsidRDefault="00716A2F" w:rsidP="00716A2F">
            <w:pPr>
              <w:pStyle w:val="Odlomakpopisa"/>
              <w:numPr>
                <w:ilvl w:val="0"/>
                <w:numId w:val="77"/>
              </w:numPr>
              <w:spacing w:after="200" w:line="276" w:lineRule="auto"/>
              <w:rPr>
                <w:lang w:val="sv-SE"/>
              </w:rPr>
            </w:pPr>
            <w:r>
              <w:rPr>
                <w:lang w:val="sv-SE"/>
              </w:rPr>
              <w:t>Dodatno</w:t>
            </w:r>
            <w:r w:rsidR="00A635EC">
              <w:rPr>
                <w:lang w:val="sv-SE"/>
              </w:rPr>
              <w:t xml:space="preserve"> </w:t>
            </w:r>
            <w:r>
              <w:rPr>
                <w:lang w:val="sv-SE"/>
              </w:rPr>
              <w:t xml:space="preserve">produbljivanje </w:t>
            </w:r>
            <w:r w:rsidRPr="00E10FD2">
              <w:rPr>
                <w:lang w:val="sv-SE"/>
              </w:rPr>
              <w:t>obrađenog gradiva.</w:t>
            </w:r>
          </w:p>
        </w:tc>
      </w:tr>
      <w:tr w:rsidR="00716A2F" w:rsidRPr="00127F3B" w:rsidTr="00716A2F">
        <w:trPr>
          <w:trHeight w:hRule="exact" w:val="1076"/>
        </w:trPr>
        <w:tc>
          <w:tcPr>
            <w:tcW w:w="1922" w:type="dxa"/>
            <w:shd w:val="clear" w:color="auto" w:fill="B6DDE8"/>
            <w:tcMar>
              <w:top w:w="113" w:type="dxa"/>
              <w:bottom w:w="113" w:type="dxa"/>
            </w:tcMar>
            <w:vAlign w:val="center"/>
          </w:tcPr>
          <w:p w:rsidR="00716A2F" w:rsidRPr="00127F3B" w:rsidRDefault="00716A2F" w:rsidP="00716A2F">
            <w:r w:rsidRPr="00127F3B">
              <w:t>Namjena:</w:t>
            </w:r>
          </w:p>
        </w:tc>
        <w:tc>
          <w:tcPr>
            <w:tcW w:w="7434" w:type="dxa"/>
            <w:tcMar>
              <w:top w:w="113" w:type="dxa"/>
              <w:bottom w:w="113" w:type="dxa"/>
            </w:tcMar>
            <w:vAlign w:val="center"/>
          </w:tcPr>
          <w:p w:rsidR="00716A2F" w:rsidRPr="00E10FD2" w:rsidRDefault="00716A2F" w:rsidP="00716A2F">
            <w:pPr>
              <w:pStyle w:val="Odlomakpopisa"/>
              <w:numPr>
                <w:ilvl w:val="0"/>
                <w:numId w:val="77"/>
              </w:numPr>
              <w:spacing w:after="200" w:line="276" w:lineRule="auto"/>
              <w:rPr>
                <w:b/>
              </w:rPr>
            </w:pPr>
            <w:r>
              <w:rPr>
                <w:szCs w:val="20"/>
                <w:lang w:val="pl-PL"/>
              </w:rPr>
              <w:t>Rad s učenicima koji</w:t>
            </w:r>
            <w:r w:rsidRPr="00424618">
              <w:rPr>
                <w:szCs w:val="20"/>
                <w:lang w:val="pl-PL"/>
              </w:rPr>
              <w:t xml:space="preserve"> prate redoviti nastavni program </w:t>
            </w:r>
            <w:r>
              <w:rPr>
                <w:szCs w:val="20"/>
                <w:lang w:val="pl-PL"/>
              </w:rPr>
              <w:t>i žele usvojiti više od redovnog programa</w:t>
            </w:r>
          </w:p>
        </w:tc>
      </w:tr>
      <w:tr w:rsidR="00716A2F" w:rsidRPr="00127F3B" w:rsidTr="00716A2F">
        <w:trPr>
          <w:trHeight w:hRule="exact" w:val="1007"/>
        </w:trPr>
        <w:tc>
          <w:tcPr>
            <w:tcW w:w="1922" w:type="dxa"/>
            <w:shd w:val="clear" w:color="auto" w:fill="B6DDE8"/>
            <w:tcMar>
              <w:top w:w="113" w:type="dxa"/>
              <w:bottom w:w="113" w:type="dxa"/>
            </w:tcMar>
            <w:vAlign w:val="center"/>
          </w:tcPr>
          <w:p w:rsidR="00716A2F" w:rsidRPr="00127F3B" w:rsidRDefault="00716A2F" w:rsidP="00716A2F">
            <w:r w:rsidRPr="00127F3B">
              <w:t>Način realizacije:</w:t>
            </w:r>
          </w:p>
        </w:tc>
        <w:tc>
          <w:tcPr>
            <w:tcW w:w="7434" w:type="dxa"/>
            <w:tcMar>
              <w:top w:w="113" w:type="dxa"/>
              <w:bottom w:w="113" w:type="dxa"/>
            </w:tcMar>
            <w:vAlign w:val="center"/>
          </w:tcPr>
          <w:p w:rsidR="00716A2F" w:rsidRPr="00E10FD2" w:rsidRDefault="00716A2F" w:rsidP="00716A2F">
            <w:pPr>
              <w:pStyle w:val="Odlomakpopisa"/>
              <w:numPr>
                <w:ilvl w:val="0"/>
                <w:numId w:val="77"/>
              </w:numPr>
              <w:spacing w:after="200" w:line="276" w:lineRule="auto"/>
              <w:rPr>
                <w:b/>
                <w:lang w:val="sv-SE"/>
              </w:rPr>
            </w:pPr>
            <w:r>
              <w:rPr>
                <w:lang w:val="sv-SE"/>
              </w:rPr>
              <w:t>Dodatni</w:t>
            </w:r>
            <w:r w:rsidRPr="00E10FD2">
              <w:rPr>
                <w:lang w:val="sv-SE"/>
              </w:rPr>
              <w:t xml:space="preserve"> rad iz </w:t>
            </w:r>
            <w:r>
              <w:rPr>
                <w:lang w:val="sv-SE"/>
              </w:rPr>
              <w:t>geografije</w:t>
            </w:r>
            <w:r w:rsidRPr="00E10FD2">
              <w:rPr>
                <w:lang w:val="sv-SE"/>
              </w:rPr>
              <w:t xml:space="preserve"> planiran je jednom tjedno prema rasporedu sati (ukupno 35 sati godišnje).</w:t>
            </w:r>
          </w:p>
        </w:tc>
      </w:tr>
      <w:tr w:rsidR="00716A2F" w:rsidRPr="00127F3B" w:rsidTr="00716A2F">
        <w:trPr>
          <w:trHeight w:hRule="exact" w:val="843"/>
        </w:trPr>
        <w:tc>
          <w:tcPr>
            <w:tcW w:w="1922" w:type="dxa"/>
            <w:shd w:val="clear" w:color="auto" w:fill="B6DDE8"/>
            <w:tcMar>
              <w:top w:w="113" w:type="dxa"/>
              <w:bottom w:w="113" w:type="dxa"/>
            </w:tcMar>
            <w:vAlign w:val="center"/>
          </w:tcPr>
          <w:p w:rsidR="00716A2F" w:rsidRPr="00127F3B" w:rsidRDefault="00716A2F" w:rsidP="00716A2F">
            <w:r w:rsidRPr="00127F3B">
              <w:t>Vrijeme i mjesto održavanja:</w:t>
            </w:r>
          </w:p>
        </w:tc>
        <w:tc>
          <w:tcPr>
            <w:tcW w:w="7434" w:type="dxa"/>
            <w:tcMar>
              <w:top w:w="113" w:type="dxa"/>
              <w:bottom w:w="113" w:type="dxa"/>
            </w:tcMar>
            <w:vAlign w:val="center"/>
          </w:tcPr>
          <w:p w:rsidR="00716A2F" w:rsidRPr="00E10FD2" w:rsidRDefault="00716A2F" w:rsidP="00716A2F">
            <w:pPr>
              <w:pStyle w:val="Odlomakpopisa"/>
              <w:numPr>
                <w:ilvl w:val="0"/>
                <w:numId w:val="77"/>
              </w:numPr>
              <w:rPr>
                <w:lang w:val="pl-PL"/>
              </w:rPr>
            </w:pPr>
            <w:r>
              <w:rPr>
                <w:lang w:val="pl-PL"/>
              </w:rPr>
              <w:t>prema rasporedu sati</w:t>
            </w:r>
          </w:p>
        </w:tc>
      </w:tr>
      <w:tr w:rsidR="00716A2F" w:rsidRPr="00127F3B" w:rsidTr="00716A2F">
        <w:trPr>
          <w:trHeight w:hRule="exact" w:val="732"/>
        </w:trPr>
        <w:tc>
          <w:tcPr>
            <w:tcW w:w="1922" w:type="dxa"/>
            <w:shd w:val="clear" w:color="auto" w:fill="B6DDE8"/>
            <w:tcMar>
              <w:top w:w="113" w:type="dxa"/>
              <w:bottom w:w="113" w:type="dxa"/>
            </w:tcMar>
            <w:vAlign w:val="center"/>
          </w:tcPr>
          <w:p w:rsidR="00716A2F" w:rsidRPr="00127F3B" w:rsidRDefault="00716A2F" w:rsidP="00716A2F">
            <w:r w:rsidRPr="00127F3B">
              <w:t>Troškovnik:</w:t>
            </w:r>
          </w:p>
        </w:tc>
        <w:tc>
          <w:tcPr>
            <w:tcW w:w="7434" w:type="dxa"/>
            <w:tcMar>
              <w:top w:w="113" w:type="dxa"/>
              <w:bottom w:w="113" w:type="dxa"/>
            </w:tcMar>
            <w:vAlign w:val="center"/>
          </w:tcPr>
          <w:p w:rsidR="00716A2F" w:rsidRPr="00127F3B" w:rsidRDefault="00716A2F" w:rsidP="00716A2F">
            <w:pPr>
              <w:pStyle w:val="Odlomakpopisa"/>
              <w:numPr>
                <w:ilvl w:val="0"/>
                <w:numId w:val="77"/>
              </w:numPr>
              <w:spacing w:line="276" w:lineRule="auto"/>
            </w:pPr>
            <w:r w:rsidRPr="00127F3B">
              <w:t>Nastavna pomagala, pribor (hamer-papir, markeri, ljepilo, papir).</w:t>
            </w:r>
          </w:p>
        </w:tc>
      </w:tr>
      <w:tr w:rsidR="00716A2F" w:rsidRPr="00127F3B" w:rsidTr="00716A2F">
        <w:trPr>
          <w:trHeight w:hRule="exact" w:val="1539"/>
        </w:trPr>
        <w:tc>
          <w:tcPr>
            <w:tcW w:w="1922" w:type="dxa"/>
            <w:shd w:val="clear" w:color="auto" w:fill="B6DDE8"/>
            <w:tcMar>
              <w:top w:w="113" w:type="dxa"/>
              <w:bottom w:w="113" w:type="dxa"/>
            </w:tcMar>
            <w:vAlign w:val="center"/>
          </w:tcPr>
          <w:p w:rsidR="00716A2F" w:rsidRPr="00127F3B" w:rsidRDefault="00716A2F" w:rsidP="00716A2F">
            <w:r w:rsidRPr="00127F3B">
              <w:t>Način vrjednovanja:</w:t>
            </w:r>
          </w:p>
        </w:tc>
        <w:tc>
          <w:tcPr>
            <w:tcW w:w="7434" w:type="dxa"/>
            <w:tcMar>
              <w:top w:w="113" w:type="dxa"/>
              <w:bottom w:w="113" w:type="dxa"/>
            </w:tcMar>
            <w:vAlign w:val="center"/>
          </w:tcPr>
          <w:p w:rsidR="00716A2F" w:rsidRPr="00E10FD2" w:rsidRDefault="00716A2F" w:rsidP="00716A2F">
            <w:pPr>
              <w:pStyle w:val="Odlomakpopisa"/>
              <w:numPr>
                <w:ilvl w:val="0"/>
                <w:numId w:val="77"/>
              </w:numPr>
              <w:rPr>
                <w:lang w:val="sv-SE"/>
              </w:rPr>
            </w:pPr>
            <w:r w:rsidRPr="00E10FD2">
              <w:rPr>
                <w:lang w:val="sv-SE"/>
              </w:rPr>
              <w:t>Redovitim praćenjem rada i aktivnosti koji će doprinositi konačnoj ocjeni učenika.</w:t>
            </w:r>
          </w:p>
          <w:p w:rsidR="00716A2F" w:rsidRPr="00E10FD2" w:rsidRDefault="00716A2F" w:rsidP="00716A2F">
            <w:pPr>
              <w:pStyle w:val="Odlomakpopisa"/>
              <w:numPr>
                <w:ilvl w:val="0"/>
                <w:numId w:val="77"/>
              </w:numPr>
              <w:rPr>
                <w:lang w:val="sv-SE"/>
              </w:rPr>
            </w:pPr>
            <w:r w:rsidRPr="00E10FD2">
              <w:rPr>
                <w:lang w:val="sv-SE"/>
              </w:rPr>
              <w:t>Razgovorom s učenicima dobit će se povratna informacija o učinkovitosti rada i izvr</w:t>
            </w:r>
            <w:r>
              <w:rPr>
                <w:lang w:val="sv-SE"/>
              </w:rPr>
              <w:t>šenju zadataka i ciljeva dodatne</w:t>
            </w:r>
            <w:r w:rsidRPr="00E10FD2">
              <w:rPr>
                <w:lang w:val="sv-SE"/>
              </w:rPr>
              <w:t xml:space="preserve"> nastave.</w:t>
            </w:r>
          </w:p>
        </w:tc>
      </w:tr>
    </w:tbl>
    <w:p w:rsidR="00A635EC" w:rsidRDefault="00A635EC" w:rsidP="00900BA6">
      <w:pPr>
        <w:pStyle w:val="Naslov2"/>
        <w:rPr>
          <w:rFonts w:ascii="Times New Roman" w:hAnsi="Times New Roman" w:cs="Times New Roman"/>
          <w:b w:val="0"/>
          <w:bCs w:val="0"/>
          <w:color w:val="auto"/>
        </w:rPr>
      </w:pPr>
    </w:p>
    <w:p w:rsidR="00116750" w:rsidRPr="00A13FCB" w:rsidRDefault="008F4AF7" w:rsidP="00900BA6">
      <w:pPr>
        <w:pStyle w:val="Naslov2"/>
        <w:rPr>
          <w:rFonts w:ascii="Times New Roman" w:hAnsi="Times New Roman" w:cs="Times New Roman"/>
          <w:color w:val="215868" w:themeColor="accent5" w:themeShade="80"/>
        </w:rPr>
      </w:pPr>
      <w:bookmarkStart w:id="24" w:name="_Toc462826660"/>
      <w:r>
        <w:rPr>
          <w:rFonts w:ascii="Times New Roman" w:hAnsi="Times New Roman" w:cs="Times New Roman"/>
          <w:color w:val="215868" w:themeColor="accent5" w:themeShade="80"/>
        </w:rPr>
        <w:t>7. 7</w:t>
      </w:r>
      <w:r w:rsidR="00814CF2" w:rsidRPr="00A13FCB">
        <w:rPr>
          <w:rFonts w:ascii="Times New Roman" w:hAnsi="Times New Roman" w:cs="Times New Roman"/>
          <w:color w:val="215868" w:themeColor="accent5" w:themeShade="80"/>
        </w:rPr>
        <w:t>. Njemački jezik</w:t>
      </w:r>
      <w:bookmarkEnd w:id="24"/>
    </w:p>
    <w:p w:rsidR="00116750" w:rsidRPr="00127F3B" w:rsidRDefault="00116750" w:rsidP="00116750"/>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116750" w:rsidRPr="00127F3B" w:rsidTr="005875B4">
        <w:tc>
          <w:tcPr>
            <w:tcW w:w="1221" w:type="pct"/>
            <w:shd w:val="clear" w:color="auto" w:fill="B6DDE8" w:themeFill="accent5" w:themeFillTint="66"/>
            <w:vAlign w:val="center"/>
          </w:tcPr>
          <w:p w:rsidR="00116750" w:rsidRPr="00127F3B" w:rsidRDefault="00116750" w:rsidP="00116750">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116750" w:rsidRPr="00127F3B" w:rsidRDefault="00116750" w:rsidP="00116750">
            <w:pPr>
              <w:spacing w:before="120" w:after="120"/>
              <w:rPr>
                <w:b/>
                <w:lang w:val="sv-SE"/>
              </w:rPr>
            </w:pPr>
            <w:r w:rsidRPr="00127F3B">
              <w:rPr>
                <w:b/>
                <w:lang w:val="sv-SE"/>
              </w:rPr>
              <w:t>Dodatna nastava njemačkog jezika</w:t>
            </w:r>
            <w:r w:rsidR="00573FE8">
              <w:rPr>
                <w:b/>
                <w:lang w:val="sv-SE"/>
              </w:rPr>
              <w:t xml:space="preserve"> – 4. r.</w:t>
            </w:r>
          </w:p>
        </w:tc>
      </w:tr>
      <w:tr w:rsidR="00116750" w:rsidRPr="00127F3B" w:rsidTr="005875B4">
        <w:tc>
          <w:tcPr>
            <w:tcW w:w="1221" w:type="pct"/>
            <w:shd w:val="clear" w:color="auto" w:fill="B6DDE8" w:themeFill="accent5" w:themeFillTint="66"/>
            <w:vAlign w:val="center"/>
          </w:tcPr>
          <w:p w:rsidR="00116750" w:rsidRPr="00127F3B" w:rsidRDefault="00116750" w:rsidP="00116750">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116750" w:rsidRPr="00573FE8" w:rsidRDefault="00116750" w:rsidP="00116750">
            <w:pPr>
              <w:spacing w:before="120" w:after="120"/>
              <w:rPr>
                <w:bCs/>
                <w:lang w:val="sv-SE"/>
              </w:rPr>
            </w:pPr>
            <w:r w:rsidRPr="00127F3B">
              <w:rPr>
                <w:bCs/>
                <w:lang w:val="sv-SE"/>
              </w:rPr>
              <w:t>Dragica Tolušić</w:t>
            </w:r>
            <w:r w:rsidR="00614C65">
              <w:rPr>
                <w:bCs/>
                <w:lang w:val="sv-SE"/>
              </w:rPr>
              <w:t>, Nina Duić</w:t>
            </w:r>
          </w:p>
        </w:tc>
      </w:tr>
    </w:tbl>
    <w:p w:rsidR="00116750" w:rsidRPr="00127F3B" w:rsidRDefault="0076614F" w:rsidP="00116750">
      <w:pPr>
        <w:rPr>
          <w:lang w:val="sv-SE"/>
        </w:rPr>
      </w:pPr>
      <w:r>
        <w:rPr>
          <w:noProof/>
          <w:lang w:eastAsia="hr-HR"/>
        </w:rPr>
        <w:drawing>
          <wp:anchor distT="0" distB="0" distL="114300" distR="114300" simplePos="0" relativeHeight="251710464" behindDoc="0" locked="0" layoutInCell="1" allowOverlap="1">
            <wp:simplePos x="0" y="0"/>
            <wp:positionH relativeFrom="column">
              <wp:posOffset>4529455</wp:posOffset>
            </wp:positionH>
            <wp:positionV relativeFrom="paragraph">
              <wp:posOffset>106680</wp:posOffset>
            </wp:positionV>
            <wp:extent cx="1219200" cy="914400"/>
            <wp:effectExtent l="19050" t="0" r="0" b="0"/>
            <wp:wrapThrough wrapText="bothSides">
              <wp:wrapPolygon edited="0">
                <wp:start x="-338" y="0"/>
                <wp:lineTo x="-338" y="21150"/>
                <wp:lineTo x="21600" y="21150"/>
                <wp:lineTo x="21600" y="0"/>
                <wp:lineTo x="-338" y="0"/>
              </wp:wrapPolygon>
            </wp:wrapThrough>
            <wp:docPr id="38" name="Picture 19" descr="C:\Users\Admin\Desktop\okvi\kurik\10066747-blond-boy-with-traditional-octoberfest-symbols-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okvi\kurik\10066747-blond-boy-with-traditional-octoberfest-symbols-vector-illustration.jpg"/>
                    <pic:cNvPicPr>
                      <a:picLocks noChangeAspect="1" noChangeArrowheads="1"/>
                    </pic:cNvPicPr>
                  </pic:nvPicPr>
                  <pic:blipFill>
                    <a:blip r:embed="rId14" cstate="print"/>
                    <a:srcRect/>
                    <a:stretch>
                      <a:fillRect/>
                    </a:stretch>
                  </pic:blipFill>
                  <pic:spPr bwMode="auto">
                    <a:xfrm>
                      <a:off x="0" y="0"/>
                      <a:ext cx="1219200" cy="91440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276"/>
        <w:gridCol w:w="850"/>
      </w:tblGrid>
      <w:tr w:rsidR="00116750" w:rsidRPr="00127F3B" w:rsidTr="005875B4">
        <w:tc>
          <w:tcPr>
            <w:tcW w:w="2376" w:type="dxa"/>
            <w:shd w:val="clear" w:color="auto" w:fill="B6DDE8" w:themeFill="accent5" w:themeFillTint="66"/>
            <w:vAlign w:val="center"/>
          </w:tcPr>
          <w:p w:rsidR="00116750" w:rsidRPr="00127F3B" w:rsidRDefault="00116750" w:rsidP="00116750">
            <w:pPr>
              <w:spacing w:before="120" w:after="120"/>
            </w:pPr>
            <w:r w:rsidRPr="00127F3B">
              <w:rPr>
                <w:lang w:val="sv-SE"/>
              </w:rPr>
              <w:t>P</w:t>
            </w:r>
            <w:r w:rsidRPr="00127F3B">
              <w:t>lanirani broj učenika:</w:t>
            </w:r>
          </w:p>
        </w:tc>
        <w:tc>
          <w:tcPr>
            <w:tcW w:w="1134" w:type="dxa"/>
            <w:vAlign w:val="center"/>
          </w:tcPr>
          <w:p w:rsidR="00116750" w:rsidRPr="00127F3B" w:rsidRDefault="00C124C8" w:rsidP="00116750">
            <w:pPr>
              <w:spacing w:before="120" w:after="120"/>
              <w:jc w:val="center"/>
            </w:pPr>
            <w:r>
              <w:t>6</w:t>
            </w:r>
          </w:p>
        </w:tc>
        <w:tc>
          <w:tcPr>
            <w:tcW w:w="1276" w:type="dxa"/>
            <w:vAlign w:val="center"/>
          </w:tcPr>
          <w:p w:rsidR="00116750" w:rsidRPr="00127F3B" w:rsidRDefault="00116750" w:rsidP="00116750">
            <w:pPr>
              <w:spacing w:before="120" w:after="120"/>
              <w:rPr>
                <w:lang w:val="en-GB"/>
              </w:rPr>
            </w:pPr>
            <w:r w:rsidRPr="00127F3B">
              <w:rPr>
                <w:lang w:val="en-GB"/>
              </w:rPr>
              <w:t>Razred(i):</w:t>
            </w:r>
          </w:p>
        </w:tc>
        <w:tc>
          <w:tcPr>
            <w:tcW w:w="2126" w:type="dxa"/>
            <w:gridSpan w:val="2"/>
            <w:vAlign w:val="center"/>
          </w:tcPr>
          <w:p w:rsidR="00116750" w:rsidRPr="00A13FCB" w:rsidRDefault="00847051" w:rsidP="00116750">
            <w:pPr>
              <w:spacing w:before="120" w:after="120"/>
              <w:jc w:val="center"/>
              <w:rPr>
                <w:bCs/>
                <w:lang w:val="en-GB"/>
              </w:rPr>
            </w:pPr>
            <w:r>
              <w:rPr>
                <w:bCs/>
                <w:lang w:val="en-GB"/>
              </w:rPr>
              <w:t>8O, 6J,5T</w:t>
            </w:r>
          </w:p>
        </w:tc>
      </w:tr>
      <w:tr w:rsidR="00116750" w:rsidRPr="00127F3B" w:rsidTr="00573FE8">
        <w:tc>
          <w:tcPr>
            <w:tcW w:w="2376" w:type="dxa"/>
            <w:shd w:val="clear" w:color="auto" w:fill="B6DDE8" w:themeFill="accent5" w:themeFillTint="66"/>
            <w:vAlign w:val="center"/>
          </w:tcPr>
          <w:p w:rsidR="00116750" w:rsidRPr="00127F3B" w:rsidRDefault="00116750" w:rsidP="00116750">
            <w:pPr>
              <w:spacing w:before="120" w:after="120"/>
              <w:rPr>
                <w:lang w:val="en-GB"/>
              </w:rPr>
            </w:pPr>
            <w:r w:rsidRPr="00127F3B">
              <w:rPr>
                <w:lang w:val="en-GB"/>
              </w:rPr>
              <w:t>Planirani broj sati:</w:t>
            </w:r>
          </w:p>
        </w:tc>
        <w:tc>
          <w:tcPr>
            <w:tcW w:w="1134" w:type="dxa"/>
            <w:vAlign w:val="center"/>
          </w:tcPr>
          <w:p w:rsidR="00116750" w:rsidRPr="00127F3B" w:rsidRDefault="00573FE8" w:rsidP="00116750">
            <w:pPr>
              <w:spacing w:before="120" w:after="120"/>
              <w:jc w:val="center"/>
              <w:rPr>
                <w:lang w:val="en-GB"/>
              </w:rPr>
            </w:pPr>
            <w:r>
              <w:rPr>
                <w:lang w:val="en-GB"/>
              </w:rPr>
              <w:t>T</w:t>
            </w:r>
            <w:r w:rsidR="00116750" w:rsidRPr="00127F3B">
              <w:rPr>
                <w:lang w:val="en-GB"/>
              </w:rPr>
              <w:t>jedno:</w:t>
            </w:r>
          </w:p>
        </w:tc>
        <w:tc>
          <w:tcPr>
            <w:tcW w:w="1276" w:type="dxa"/>
            <w:vAlign w:val="center"/>
          </w:tcPr>
          <w:p w:rsidR="00116750" w:rsidRPr="00A13FCB" w:rsidRDefault="00116750" w:rsidP="00116750">
            <w:pPr>
              <w:spacing w:before="120" w:after="120"/>
              <w:jc w:val="center"/>
              <w:rPr>
                <w:bCs/>
                <w:lang w:val="en-GB"/>
              </w:rPr>
            </w:pPr>
            <w:r w:rsidRPr="00A13FCB">
              <w:rPr>
                <w:bCs/>
                <w:lang w:val="en-GB"/>
              </w:rPr>
              <w:t>1</w:t>
            </w:r>
          </w:p>
        </w:tc>
        <w:tc>
          <w:tcPr>
            <w:tcW w:w="1276" w:type="dxa"/>
            <w:vAlign w:val="center"/>
          </w:tcPr>
          <w:p w:rsidR="00116750" w:rsidRPr="00127F3B" w:rsidRDefault="00573FE8" w:rsidP="00116750">
            <w:pPr>
              <w:spacing w:before="120" w:after="120"/>
              <w:jc w:val="center"/>
              <w:rPr>
                <w:lang w:val="en-GB"/>
              </w:rPr>
            </w:pPr>
            <w:r>
              <w:rPr>
                <w:lang w:val="en-GB"/>
              </w:rPr>
              <w:t>G</w:t>
            </w:r>
            <w:r w:rsidR="00116750" w:rsidRPr="00127F3B">
              <w:rPr>
                <w:lang w:val="en-GB"/>
              </w:rPr>
              <w:t>odišnje:</w:t>
            </w:r>
          </w:p>
        </w:tc>
        <w:tc>
          <w:tcPr>
            <w:tcW w:w="850" w:type="dxa"/>
            <w:vAlign w:val="center"/>
          </w:tcPr>
          <w:p w:rsidR="00116750" w:rsidRPr="00A13FCB" w:rsidRDefault="00116750" w:rsidP="00116750">
            <w:pPr>
              <w:spacing w:before="120" w:after="120"/>
              <w:jc w:val="center"/>
              <w:rPr>
                <w:bCs/>
                <w:lang w:val="en-GB"/>
              </w:rPr>
            </w:pPr>
            <w:r w:rsidRPr="00A13FCB">
              <w:rPr>
                <w:bCs/>
                <w:lang w:val="en-GB"/>
              </w:rPr>
              <w:t>35</w:t>
            </w:r>
          </w:p>
        </w:tc>
      </w:tr>
    </w:tbl>
    <w:p w:rsidR="00116750" w:rsidRPr="00127F3B" w:rsidRDefault="00116750" w:rsidP="00116750">
      <w:pPr>
        <w:jc w:val="center"/>
        <w:rPr>
          <w:lang w:val="en-GB"/>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116750" w:rsidRPr="00127F3B" w:rsidTr="00C0527D">
        <w:trPr>
          <w:trHeight w:hRule="exact" w:val="2020"/>
        </w:trPr>
        <w:tc>
          <w:tcPr>
            <w:tcW w:w="1922" w:type="dxa"/>
            <w:shd w:val="clear" w:color="auto" w:fill="B6DDE8" w:themeFill="accent5" w:themeFillTint="66"/>
            <w:tcMar>
              <w:top w:w="113" w:type="dxa"/>
              <w:bottom w:w="113" w:type="dxa"/>
            </w:tcMar>
            <w:vAlign w:val="center"/>
          </w:tcPr>
          <w:p w:rsidR="00116750" w:rsidRPr="00127F3B" w:rsidRDefault="00116750" w:rsidP="00116750">
            <w:pPr>
              <w:rPr>
                <w:lang w:val="en-GB"/>
              </w:rPr>
            </w:pPr>
            <w:r w:rsidRPr="00127F3B">
              <w:rPr>
                <w:lang w:val="en-GB"/>
              </w:rPr>
              <w:t>Ciljevi i zadaci:</w:t>
            </w:r>
          </w:p>
        </w:tc>
        <w:tc>
          <w:tcPr>
            <w:tcW w:w="7434" w:type="dxa"/>
            <w:tcMar>
              <w:top w:w="113" w:type="dxa"/>
              <w:bottom w:w="113" w:type="dxa"/>
            </w:tcMar>
            <w:vAlign w:val="center"/>
          </w:tcPr>
          <w:p w:rsidR="00116750" w:rsidRPr="00127F3B" w:rsidRDefault="00116750" w:rsidP="00436E3B">
            <w:pPr>
              <w:numPr>
                <w:ilvl w:val="0"/>
                <w:numId w:val="7"/>
              </w:numPr>
              <w:suppressAutoHyphens w:val="0"/>
              <w:spacing w:after="200"/>
              <w:rPr>
                <w:lang w:val="sv-SE"/>
              </w:rPr>
            </w:pPr>
            <w:r w:rsidRPr="00127F3B">
              <w:rPr>
                <w:lang w:val="sv-SE"/>
              </w:rPr>
              <w:t xml:space="preserve">Osposobljavanje učenika za osnovnu usmenu i pisanu komunikaciju na njemačkom jeziku. </w:t>
            </w:r>
          </w:p>
          <w:p w:rsidR="00116750" w:rsidRPr="00127F3B" w:rsidRDefault="00116750" w:rsidP="00436E3B">
            <w:pPr>
              <w:numPr>
                <w:ilvl w:val="0"/>
                <w:numId w:val="7"/>
              </w:numPr>
              <w:suppressAutoHyphens w:val="0"/>
              <w:spacing w:after="200"/>
              <w:rPr>
                <w:lang w:val="sv-SE"/>
              </w:rPr>
            </w:pPr>
            <w:r w:rsidRPr="00127F3B">
              <w:rPr>
                <w:lang w:val="sv-SE"/>
              </w:rPr>
              <w:t>Proširivanje i uvježbavanje vokabulara naučenog u redovnoj nastavi.</w:t>
            </w:r>
          </w:p>
          <w:p w:rsidR="00116750" w:rsidRPr="00127F3B" w:rsidRDefault="00116750" w:rsidP="00436E3B">
            <w:pPr>
              <w:numPr>
                <w:ilvl w:val="0"/>
                <w:numId w:val="7"/>
              </w:numPr>
              <w:suppressAutoHyphens w:val="0"/>
              <w:spacing w:after="200"/>
              <w:rPr>
                <w:lang w:val="sv-SE"/>
              </w:rPr>
            </w:pPr>
            <w:r w:rsidRPr="00127F3B">
              <w:rPr>
                <w:lang w:val="sv-SE"/>
              </w:rPr>
              <w:t>Priprema učenika za natjecanja.</w:t>
            </w:r>
          </w:p>
        </w:tc>
      </w:tr>
      <w:tr w:rsidR="00116750" w:rsidRPr="00127F3B" w:rsidTr="00A13FCB">
        <w:trPr>
          <w:trHeight w:hRule="exact" w:val="983"/>
        </w:trPr>
        <w:tc>
          <w:tcPr>
            <w:tcW w:w="1922" w:type="dxa"/>
            <w:shd w:val="clear" w:color="auto" w:fill="B6DDE8" w:themeFill="accent5" w:themeFillTint="66"/>
            <w:tcMar>
              <w:top w:w="113" w:type="dxa"/>
              <w:bottom w:w="113" w:type="dxa"/>
            </w:tcMar>
            <w:vAlign w:val="center"/>
          </w:tcPr>
          <w:p w:rsidR="00116750" w:rsidRPr="00127F3B" w:rsidRDefault="00116750" w:rsidP="00116750">
            <w:pPr>
              <w:rPr>
                <w:lang w:val="sv-SE"/>
              </w:rPr>
            </w:pPr>
            <w:r w:rsidRPr="00127F3B">
              <w:rPr>
                <w:lang w:val="sv-SE"/>
              </w:rPr>
              <w:t>Namjena:</w:t>
            </w:r>
          </w:p>
        </w:tc>
        <w:tc>
          <w:tcPr>
            <w:tcW w:w="7434" w:type="dxa"/>
            <w:tcMar>
              <w:top w:w="113" w:type="dxa"/>
              <w:bottom w:w="113" w:type="dxa"/>
            </w:tcMar>
            <w:vAlign w:val="center"/>
          </w:tcPr>
          <w:p w:rsidR="00116750" w:rsidRPr="00127F3B" w:rsidRDefault="00116750" w:rsidP="00116750">
            <w:pPr>
              <w:numPr>
                <w:ilvl w:val="0"/>
                <w:numId w:val="7"/>
              </w:numPr>
              <w:suppressAutoHyphens w:val="0"/>
              <w:spacing w:line="276" w:lineRule="auto"/>
              <w:rPr>
                <w:lang w:val="sv-SE"/>
              </w:rPr>
            </w:pPr>
            <w:r w:rsidRPr="00127F3B">
              <w:rPr>
                <w:lang w:val="sv-SE"/>
              </w:rPr>
              <w:t>Rad s učenicima koji pokazuju dodatni interes za njemački jezik.</w:t>
            </w:r>
          </w:p>
        </w:tc>
      </w:tr>
      <w:tr w:rsidR="00116750" w:rsidRPr="00127F3B" w:rsidTr="00C0527D">
        <w:trPr>
          <w:trHeight w:hRule="exact" w:val="1692"/>
        </w:trPr>
        <w:tc>
          <w:tcPr>
            <w:tcW w:w="1922" w:type="dxa"/>
            <w:shd w:val="clear" w:color="auto" w:fill="B6DDE8" w:themeFill="accent5" w:themeFillTint="66"/>
            <w:tcMar>
              <w:top w:w="113" w:type="dxa"/>
              <w:bottom w:w="113" w:type="dxa"/>
            </w:tcMar>
            <w:vAlign w:val="center"/>
          </w:tcPr>
          <w:p w:rsidR="00116750" w:rsidRPr="00127F3B" w:rsidRDefault="00116750" w:rsidP="00116750">
            <w:pPr>
              <w:rPr>
                <w:lang w:val="en-GB"/>
              </w:rPr>
            </w:pPr>
            <w:r w:rsidRPr="00127F3B">
              <w:rPr>
                <w:lang w:val="en-GB"/>
              </w:rPr>
              <w:t>Način realizacije:</w:t>
            </w:r>
          </w:p>
        </w:tc>
        <w:tc>
          <w:tcPr>
            <w:tcW w:w="7434" w:type="dxa"/>
            <w:tcMar>
              <w:top w:w="113" w:type="dxa"/>
              <w:bottom w:w="113" w:type="dxa"/>
            </w:tcMar>
            <w:vAlign w:val="center"/>
          </w:tcPr>
          <w:p w:rsidR="00116750" w:rsidRPr="00127F3B" w:rsidRDefault="00116750" w:rsidP="00436E3B">
            <w:pPr>
              <w:numPr>
                <w:ilvl w:val="0"/>
                <w:numId w:val="7"/>
              </w:numPr>
              <w:suppressAutoHyphens w:val="0"/>
              <w:spacing w:after="200"/>
              <w:rPr>
                <w:lang w:val="sv-SE"/>
              </w:rPr>
            </w:pPr>
            <w:r w:rsidRPr="00127F3B">
              <w:rPr>
                <w:lang w:val="sv-SE"/>
              </w:rPr>
              <w:t>rad s udžbenikom i radnom bilježnicom</w:t>
            </w:r>
          </w:p>
          <w:p w:rsidR="00116750" w:rsidRPr="00127F3B" w:rsidRDefault="00116750" w:rsidP="00436E3B">
            <w:pPr>
              <w:numPr>
                <w:ilvl w:val="0"/>
                <w:numId w:val="7"/>
              </w:numPr>
              <w:suppressAutoHyphens w:val="0"/>
              <w:spacing w:after="200"/>
              <w:rPr>
                <w:lang w:val="sv-SE"/>
              </w:rPr>
            </w:pPr>
            <w:r w:rsidRPr="00127F3B">
              <w:rPr>
                <w:lang w:val="sv-SE"/>
              </w:rPr>
              <w:t>korištenje materijala s interneta /DaF, Goethe- Institut</w:t>
            </w:r>
          </w:p>
          <w:p w:rsidR="00116750" w:rsidRPr="00127F3B" w:rsidRDefault="00116750" w:rsidP="00436E3B">
            <w:pPr>
              <w:numPr>
                <w:ilvl w:val="0"/>
                <w:numId w:val="7"/>
              </w:numPr>
              <w:suppressAutoHyphens w:val="0"/>
              <w:spacing w:after="200"/>
              <w:rPr>
                <w:b/>
                <w:lang w:val="sv-SE"/>
              </w:rPr>
            </w:pPr>
            <w:r w:rsidRPr="00127F3B">
              <w:rPr>
                <w:lang w:val="sv-SE"/>
              </w:rPr>
              <w:t>korištenje časopisa za mlade na njemačkom jeziku</w:t>
            </w:r>
          </w:p>
        </w:tc>
      </w:tr>
      <w:tr w:rsidR="00116750" w:rsidRPr="00127F3B" w:rsidTr="00A13FCB">
        <w:trPr>
          <w:trHeight w:hRule="exact" w:val="1463"/>
        </w:trPr>
        <w:tc>
          <w:tcPr>
            <w:tcW w:w="1922" w:type="dxa"/>
            <w:shd w:val="clear" w:color="auto" w:fill="B6DDE8" w:themeFill="accent5" w:themeFillTint="66"/>
            <w:tcMar>
              <w:top w:w="113" w:type="dxa"/>
              <w:bottom w:w="113" w:type="dxa"/>
            </w:tcMar>
            <w:vAlign w:val="center"/>
          </w:tcPr>
          <w:p w:rsidR="00116750" w:rsidRPr="00127F3B" w:rsidRDefault="00116750" w:rsidP="00116750">
            <w:pPr>
              <w:rPr>
                <w:lang w:val="en-GB"/>
              </w:rPr>
            </w:pPr>
            <w:r w:rsidRPr="00127F3B">
              <w:rPr>
                <w:lang w:val="en-GB"/>
              </w:rPr>
              <w:t>Vrijeme i mjesto održavanja:</w:t>
            </w:r>
          </w:p>
        </w:tc>
        <w:tc>
          <w:tcPr>
            <w:tcW w:w="7434" w:type="dxa"/>
            <w:shd w:val="clear" w:color="auto" w:fill="auto"/>
            <w:tcMar>
              <w:top w:w="113" w:type="dxa"/>
              <w:bottom w:w="113" w:type="dxa"/>
            </w:tcMar>
            <w:vAlign w:val="center"/>
          </w:tcPr>
          <w:p w:rsidR="00116750" w:rsidRPr="00E10FD2" w:rsidRDefault="00116750" w:rsidP="00436E3B">
            <w:pPr>
              <w:pStyle w:val="Odlomakpopisa"/>
              <w:numPr>
                <w:ilvl w:val="0"/>
                <w:numId w:val="7"/>
              </w:numPr>
              <w:spacing w:after="240"/>
              <w:rPr>
                <w:lang w:val="pl-PL"/>
              </w:rPr>
            </w:pPr>
            <w:r w:rsidRPr="00E10FD2">
              <w:rPr>
                <w:lang w:val="pl-PL"/>
              </w:rPr>
              <w:t>Osnovna škola Josipdol, Područna škola „Siniša i Zrinko Rendulić” Oštarije</w:t>
            </w:r>
          </w:p>
          <w:p w:rsidR="00116750" w:rsidRPr="003762A8" w:rsidRDefault="00116750" w:rsidP="00436E3B">
            <w:pPr>
              <w:pStyle w:val="Odlomakpopisa"/>
              <w:numPr>
                <w:ilvl w:val="0"/>
                <w:numId w:val="7"/>
              </w:numPr>
              <w:rPr>
                <w:lang w:val="pl-PL"/>
              </w:rPr>
            </w:pPr>
            <w:r w:rsidRPr="00E10FD2">
              <w:rPr>
                <w:lang w:val="pl-PL"/>
              </w:rPr>
              <w:t>prema rasporedu sati</w:t>
            </w:r>
          </w:p>
        </w:tc>
      </w:tr>
      <w:tr w:rsidR="00116750" w:rsidRPr="00127F3B" w:rsidTr="005875B4">
        <w:trPr>
          <w:trHeight w:hRule="exact" w:val="1134"/>
        </w:trPr>
        <w:tc>
          <w:tcPr>
            <w:tcW w:w="1922" w:type="dxa"/>
            <w:shd w:val="clear" w:color="auto" w:fill="B6DDE8" w:themeFill="accent5" w:themeFillTint="66"/>
            <w:tcMar>
              <w:top w:w="113" w:type="dxa"/>
              <w:bottom w:w="113" w:type="dxa"/>
            </w:tcMar>
            <w:vAlign w:val="center"/>
          </w:tcPr>
          <w:p w:rsidR="00116750" w:rsidRPr="00127F3B" w:rsidRDefault="00116750" w:rsidP="00116750">
            <w:r w:rsidRPr="00127F3B">
              <w:t>Troškovnik:</w:t>
            </w:r>
          </w:p>
        </w:tc>
        <w:tc>
          <w:tcPr>
            <w:tcW w:w="7434" w:type="dxa"/>
            <w:tcMar>
              <w:top w:w="113" w:type="dxa"/>
              <w:bottom w:w="113" w:type="dxa"/>
            </w:tcMar>
            <w:vAlign w:val="center"/>
          </w:tcPr>
          <w:p w:rsidR="00116750" w:rsidRPr="00127F3B" w:rsidRDefault="00116750" w:rsidP="00436E3B">
            <w:pPr>
              <w:numPr>
                <w:ilvl w:val="0"/>
                <w:numId w:val="7"/>
              </w:numPr>
              <w:suppressAutoHyphens w:val="0"/>
              <w:spacing w:after="200"/>
            </w:pPr>
            <w:r w:rsidRPr="00127F3B">
              <w:t>kopirni papir, hamer-papir, ljepilo, markeri</w:t>
            </w:r>
          </w:p>
          <w:p w:rsidR="00116750" w:rsidRPr="00127F3B" w:rsidRDefault="00116750" w:rsidP="00436E3B">
            <w:pPr>
              <w:pStyle w:val="Odlomakpopisa"/>
              <w:numPr>
                <w:ilvl w:val="0"/>
                <w:numId w:val="7"/>
              </w:numPr>
              <w:spacing w:after="200"/>
            </w:pPr>
            <w:r w:rsidRPr="00127F3B">
              <w:t>cca. 100 kn</w:t>
            </w:r>
          </w:p>
        </w:tc>
      </w:tr>
    </w:tbl>
    <w:p w:rsidR="00C0527D" w:rsidRDefault="00C0527D" w:rsidP="007E6134"/>
    <w:p w:rsidR="00C0527D" w:rsidRPr="00C0527D" w:rsidRDefault="008F4AF7" w:rsidP="00C0527D">
      <w:pPr>
        <w:pStyle w:val="Naslov2"/>
        <w:rPr>
          <w:rFonts w:ascii="Times New Roman" w:hAnsi="Times New Roman" w:cs="Times New Roman"/>
          <w:color w:val="215868" w:themeColor="accent5" w:themeShade="80"/>
        </w:rPr>
      </w:pPr>
      <w:bookmarkStart w:id="25" w:name="_Toc462826661"/>
      <w:r>
        <w:rPr>
          <w:rFonts w:ascii="Times New Roman" w:hAnsi="Times New Roman" w:cs="Times New Roman"/>
          <w:color w:val="215868" w:themeColor="accent5" w:themeShade="80"/>
        </w:rPr>
        <w:t>7. 8</w:t>
      </w:r>
      <w:r w:rsidR="00600201">
        <w:rPr>
          <w:rFonts w:ascii="Times New Roman" w:hAnsi="Times New Roman" w:cs="Times New Roman"/>
          <w:color w:val="215868" w:themeColor="accent5" w:themeShade="80"/>
        </w:rPr>
        <w:t>. Informatika</w:t>
      </w:r>
      <w:bookmarkEnd w:id="25"/>
    </w:p>
    <w:tbl>
      <w:tblPr>
        <w:tblW w:w="9298" w:type="dxa"/>
        <w:tblInd w:w="108" w:type="dxa"/>
        <w:tblLayout w:type="fixed"/>
        <w:tblLook w:val="0000" w:firstRow="0" w:lastRow="0" w:firstColumn="0" w:lastColumn="0" w:noHBand="0" w:noVBand="0"/>
      </w:tblPr>
      <w:tblGrid>
        <w:gridCol w:w="2268"/>
        <w:gridCol w:w="7030"/>
      </w:tblGrid>
      <w:tr w:rsidR="00C0527D" w:rsidRPr="00127F3B" w:rsidTr="001D5F4F">
        <w:tc>
          <w:tcPr>
            <w:tcW w:w="2268"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pPr>
              <w:spacing w:before="120" w:after="120"/>
              <w:rPr>
                <w:b/>
              </w:rPr>
            </w:pPr>
            <w:r w:rsidRPr="00127F3B">
              <w:rPr>
                <w:lang w:val="sv-SE"/>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C0527D" w:rsidRPr="00127F3B" w:rsidRDefault="00C0527D" w:rsidP="001D5F4F">
            <w:pPr>
              <w:spacing w:before="120" w:after="120"/>
              <w:rPr>
                <w:lang w:val="sv-SE"/>
              </w:rPr>
            </w:pPr>
            <w:r>
              <w:rPr>
                <w:b/>
              </w:rPr>
              <w:t>Dodatna nastava iz informatike – 8. r.</w:t>
            </w:r>
          </w:p>
        </w:tc>
      </w:tr>
      <w:tr w:rsidR="00C0527D" w:rsidRPr="00127F3B" w:rsidTr="001D5F4F">
        <w:tc>
          <w:tcPr>
            <w:tcW w:w="2268"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pPr>
              <w:spacing w:before="120" w:after="120"/>
              <w:rPr>
                <w:lang w:val="sv-SE"/>
              </w:rPr>
            </w:pPr>
            <w:r w:rsidRPr="00127F3B">
              <w:rPr>
                <w:lang w:val="sv-SE"/>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C0527D" w:rsidRPr="0086371E" w:rsidRDefault="00C0527D" w:rsidP="001D5F4F">
            <w:pPr>
              <w:spacing w:before="120" w:after="120"/>
              <w:rPr>
                <w:lang w:val="sv-SE"/>
              </w:rPr>
            </w:pPr>
            <w:r>
              <w:rPr>
                <w:lang w:val="sv-SE"/>
              </w:rPr>
              <w:t>Anita Poljak vanjski suradnici</w:t>
            </w:r>
            <w:r>
              <w:t xml:space="preserve">: </w:t>
            </w:r>
            <w:r w:rsidRPr="00497D8B">
              <w:rPr>
                <w:lang w:val="sv-SE"/>
              </w:rPr>
              <w:t>Udruga informatičara KŽ</w:t>
            </w:r>
          </w:p>
        </w:tc>
      </w:tr>
    </w:tbl>
    <w:p w:rsidR="00C0527D" w:rsidRDefault="00C0527D" w:rsidP="00C0527D"/>
    <w:tbl>
      <w:tblPr>
        <w:tblW w:w="0" w:type="auto"/>
        <w:tblInd w:w="108" w:type="dxa"/>
        <w:tblLayout w:type="fixed"/>
        <w:tblLook w:val="0000" w:firstRow="0" w:lastRow="0" w:firstColumn="0" w:lastColumn="0" w:noHBand="0" w:noVBand="0"/>
      </w:tblPr>
      <w:tblGrid>
        <w:gridCol w:w="2376"/>
        <w:gridCol w:w="1134"/>
        <w:gridCol w:w="1310"/>
        <w:gridCol w:w="1134"/>
        <w:gridCol w:w="968"/>
      </w:tblGrid>
      <w:tr w:rsidR="00C0527D" w:rsidRPr="00127F3B" w:rsidTr="001D5F4F">
        <w:tc>
          <w:tcPr>
            <w:tcW w:w="2376"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pPr>
              <w:spacing w:before="120" w:after="120"/>
            </w:pPr>
            <w:r w:rsidRPr="00127F3B">
              <w:t>Planirani broj učenika:</w:t>
            </w:r>
          </w:p>
        </w:tc>
        <w:tc>
          <w:tcPr>
            <w:tcW w:w="1134" w:type="dxa"/>
            <w:tcBorders>
              <w:top w:val="single" w:sz="4" w:space="0" w:color="000000"/>
              <w:left w:val="single" w:sz="4" w:space="0" w:color="000000"/>
              <w:bottom w:val="single" w:sz="4" w:space="0" w:color="000000"/>
            </w:tcBorders>
            <w:vAlign w:val="center"/>
          </w:tcPr>
          <w:p w:rsidR="00C0527D" w:rsidRPr="00127F3B" w:rsidRDefault="00C0527D" w:rsidP="001D5F4F">
            <w:pPr>
              <w:spacing w:before="120" w:after="120"/>
              <w:jc w:val="center"/>
            </w:pPr>
            <w:r>
              <w:rPr>
                <w:lang w:val="sv-SE"/>
              </w:rPr>
              <w:t>11</w:t>
            </w:r>
          </w:p>
        </w:tc>
        <w:tc>
          <w:tcPr>
            <w:tcW w:w="1310" w:type="dxa"/>
            <w:tcBorders>
              <w:top w:val="single" w:sz="4" w:space="0" w:color="000000"/>
              <w:left w:val="single" w:sz="4" w:space="0" w:color="000000"/>
              <w:bottom w:val="single" w:sz="4" w:space="0" w:color="000000"/>
            </w:tcBorders>
            <w:vAlign w:val="center"/>
          </w:tcPr>
          <w:p w:rsidR="00C0527D" w:rsidRPr="00127F3B" w:rsidRDefault="00C0527D" w:rsidP="001D5F4F">
            <w:pPr>
              <w:spacing w:before="120" w:after="120"/>
            </w:pPr>
            <w:r w:rsidRPr="00127F3B">
              <w:t>Razred(i):</w:t>
            </w:r>
          </w:p>
        </w:tc>
        <w:tc>
          <w:tcPr>
            <w:tcW w:w="2102" w:type="dxa"/>
            <w:gridSpan w:val="2"/>
            <w:tcBorders>
              <w:top w:val="single" w:sz="4" w:space="0" w:color="000000"/>
              <w:left w:val="single" w:sz="4" w:space="0" w:color="000000"/>
              <w:bottom w:val="single" w:sz="4" w:space="0" w:color="000000"/>
              <w:right w:val="single" w:sz="4" w:space="0" w:color="000000"/>
            </w:tcBorders>
            <w:vAlign w:val="center"/>
          </w:tcPr>
          <w:p w:rsidR="00C0527D" w:rsidRPr="00127F3B" w:rsidRDefault="00C0527D" w:rsidP="001D5F4F">
            <w:pPr>
              <w:spacing w:before="120" w:after="120"/>
              <w:jc w:val="center"/>
            </w:pPr>
            <w:r>
              <w:t xml:space="preserve">8. </w:t>
            </w:r>
          </w:p>
        </w:tc>
      </w:tr>
      <w:tr w:rsidR="00C0527D" w:rsidRPr="00127F3B" w:rsidTr="001D5F4F">
        <w:tc>
          <w:tcPr>
            <w:tcW w:w="2376"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pPr>
              <w:spacing w:before="120" w:after="120"/>
            </w:pPr>
            <w:r w:rsidRPr="00127F3B">
              <w:t>Planirani broj sati:</w:t>
            </w:r>
          </w:p>
        </w:tc>
        <w:tc>
          <w:tcPr>
            <w:tcW w:w="1134" w:type="dxa"/>
            <w:tcBorders>
              <w:top w:val="single" w:sz="4" w:space="0" w:color="000000"/>
              <w:left w:val="single" w:sz="4" w:space="0" w:color="000000"/>
              <w:bottom w:val="single" w:sz="4" w:space="0" w:color="000000"/>
            </w:tcBorders>
            <w:vAlign w:val="center"/>
          </w:tcPr>
          <w:p w:rsidR="00C0527D" w:rsidRPr="00127F3B" w:rsidRDefault="00C0527D" w:rsidP="001D5F4F">
            <w:pPr>
              <w:spacing w:before="120" w:after="120"/>
              <w:jc w:val="center"/>
            </w:pPr>
            <w:r w:rsidRPr="00127F3B">
              <w:t>tjedno:</w:t>
            </w:r>
          </w:p>
        </w:tc>
        <w:tc>
          <w:tcPr>
            <w:tcW w:w="1310" w:type="dxa"/>
            <w:tcBorders>
              <w:top w:val="single" w:sz="4" w:space="0" w:color="000000"/>
              <w:left w:val="single" w:sz="4" w:space="0" w:color="000000"/>
              <w:bottom w:val="single" w:sz="4" w:space="0" w:color="000000"/>
            </w:tcBorders>
            <w:vAlign w:val="center"/>
          </w:tcPr>
          <w:p w:rsidR="00C0527D" w:rsidRPr="00127F3B" w:rsidRDefault="00C0527D" w:rsidP="001D5F4F">
            <w:pPr>
              <w:spacing w:before="120" w:after="120"/>
              <w:jc w:val="center"/>
            </w:pPr>
            <w:r w:rsidRPr="00127F3B">
              <w:t>1</w:t>
            </w:r>
          </w:p>
        </w:tc>
        <w:tc>
          <w:tcPr>
            <w:tcW w:w="1134" w:type="dxa"/>
            <w:tcBorders>
              <w:top w:val="single" w:sz="4" w:space="0" w:color="000000"/>
              <w:left w:val="single" w:sz="4" w:space="0" w:color="000000"/>
              <w:bottom w:val="single" w:sz="4" w:space="0" w:color="000000"/>
            </w:tcBorders>
            <w:vAlign w:val="center"/>
          </w:tcPr>
          <w:p w:rsidR="00C0527D" w:rsidRPr="00127F3B" w:rsidRDefault="00C0527D" w:rsidP="001D5F4F">
            <w:pPr>
              <w:spacing w:before="120" w:after="120"/>
              <w:jc w:val="center"/>
            </w:pPr>
            <w:r w:rsidRPr="00127F3B">
              <w:t>godišnje:</w:t>
            </w:r>
          </w:p>
        </w:tc>
        <w:tc>
          <w:tcPr>
            <w:tcW w:w="968" w:type="dxa"/>
            <w:tcBorders>
              <w:top w:val="single" w:sz="4" w:space="0" w:color="000000"/>
              <w:left w:val="single" w:sz="4" w:space="0" w:color="000000"/>
              <w:bottom w:val="single" w:sz="4" w:space="0" w:color="000000"/>
              <w:right w:val="single" w:sz="4" w:space="0" w:color="000000"/>
            </w:tcBorders>
            <w:vAlign w:val="center"/>
          </w:tcPr>
          <w:p w:rsidR="00C0527D" w:rsidRPr="00127F3B" w:rsidRDefault="00C0527D" w:rsidP="001D5F4F">
            <w:pPr>
              <w:spacing w:before="120" w:after="120"/>
              <w:jc w:val="center"/>
            </w:pPr>
            <w:r w:rsidRPr="00127F3B">
              <w:t>35</w:t>
            </w:r>
          </w:p>
        </w:tc>
      </w:tr>
    </w:tbl>
    <w:p w:rsidR="00C0527D" w:rsidRDefault="00C0527D" w:rsidP="00C0527D"/>
    <w:tbl>
      <w:tblPr>
        <w:tblW w:w="0" w:type="auto"/>
        <w:tblInd w:w="108" w:type="dxa"/>
        <w:tblLayout w:type="fixed"/>
        <w:tblLook w:val="0000" w:firstRow="0" w:lastRow="0" w:firstColumn="0" w:lastColumn="0" w:noHBand="0" w:noVBand="0"/>
      </w:tblPr>
      <w:tblGrid>
        <w:gridCol w:w="1922"/>
        <w:gridCol w:w="7444"/>
      </w:tblGrid>
      <w:tr w:rsidR="00C0527D" w:rsidRPr="00127F3B" w:rsidTr="001D5F4F">
        <w:trPr>
          <w:trHeight w:hRule="exact" w:val="3950"/>
        </w:trPr>
        <w:tc>
          <w:tcPr>
            <w:tcW w:w="1922"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r w:rsidRPr="00127F3B">
              <w:t>Ciljevi i zadaci:</w:t>
            </w:r>
          </w:p>
        </w:tc>
        <w:tc>
          <w:tcPr>
            <w:tcW w:w="7444" w:type="dxa"/>
            <w:tcBorders>
              <w:top w:val="single" w:sz="4" w:space="0" w:color="000000"/>
              <w:left w:val="single" w:sz="4" w:space="0" w:color="000000"/>
              <w:bottom w:val="single" w:sz="4" w:space="0" w:color="000000"/>
              <w:right w:val="single" w:sz="4" w:space="0" w:color="000000"/>
            </w:tcBorders>
            <w:vAlign w:val="center"/>
          </w:tcPr>
          <w:p w:rsidR="00C0527D" w:rsidRPr="00127F3B" w:rsidRDefault="00C0527D" w:rsidP="00A235E3">
            <w:pPr>
              <w:numPr>
                <w:ilvl w:val="0"/>
                <w:numId w:val="68"/>
              </w:numPr>
              <w:tabs>
                <w:tab w:val="left" w:pos="778"/>
              </w:tabs>
              <w:spacing w:line="276" w:lineRule="auto"/>
            </w:pPr>
            <w:r w:rsidRPr="00127F3B">
              <w:t>Cilj</w:t>
            </w:r>
            <w:r>
              <w:t xml:space="preserve"> </w:t>
            </w:r>
            <w:r w:rsidRPr="00127F3B">
              <w:t>je</w:t>
            </w:r>
            <w:r>
              <w:t xml:space="preserve"> </w:t>
            </w:r>
            <w:r w:rsidRPr="00127F3B">
              <w:t>produbljenje</w:t>
            </w:r>
            <w:r>
              <w:t xml:space="preserve"> </w:t>
            </w:r>
            <w:r w:rsidRPr="00127F3B">
              <w:t>znanja</w:t>
            </w:r>
            <w:r>
              <w:t xml:space="preserve"> </w:t>
            </w:r>
            <w:r w:rsidRPr="00127F3B">
              <w:t>iz</w:t>
            </w:r>
            <w:r>
              <w:t xml:space="preserve"> </w:t>
            </w:r>
            <w:r w:rsidRPr="00127F3B">
              <w:t>pojedinih</w:t>
            </w:r>
            <w:r>
              <w:t xml:space="preserve"> </w:t>
            </w:r>
            <w:r w:rsidRPr="00127F3B">
              <w:t>nastavnih</w:t>
            </w:r>
            <w:r>
              <w:t xml:space="preserve"> </w:t>
            </w:r>
            <w:r w:rsidRPr="00127F3B">
              <w:t>jedinica, proširivanje gradiva redovne nastave, stjecanje zn</w:t>
            </w:r>
            <w:r>
              <w:t>anja za bolje razumijevanje infor</w:t>
            </w:r>
            <w:r w:rsidRPr="00127F3B">
              <w:t xml:space="preserve">matičkih pojmova i zakonitosti i primjena znanja </w:t>
            </w:r>
            <w:r>
              <w:t>informatike</w:t>
            </w:r>
            <w:r w:rsidRPr="00127F3B">
              <w:t xml:space="preserve"> u svakodnevnom životu za razumijevanje drugih predmeta. </w:t>
            </w:r>
          </w:p>
          <w:p w:rsidR="00C0527D" w:rsidRDefault="00C0527D" w:rsidP="00A235E3">
            <w:pPr>
              <w:numPr>
                <w:ilvl w:val="0"/>
                <w:numId w:val="68"/>
              </w:numPr>
              <w:tabs>
                <w:tab w:val="left" w:pos="778"/>
              </w:tabs>
              <w:spacing w:line="276" w:lineRule="auto"/>
            </w:pPr>
            <w:r>
              <w:t>Razvijati logičko mišljenje i zaključivanje putem upoznavanja programskog jezika</w:t>
            </w:r>
          </w:p>
          <w:p w:rsidR="00C0527D" w:rsidRDefault="00C0527D" w:rsidP="00A235E3">
            <w:pPr>
              <w:numPr>
                <w:ilvl w:val="0"/>
                <w:numId w:val="68"/>
              </w:numPr>
              <w:tabs>
                <w:tab w:val="left" w:pos="778"/>
              </w:tabs>
              <w:spacing w:line="276" w:lineRule="auto"/>
            </w:pPr>
            <w:r>
              <w:t>Razvijati sposobnosti za samostalno učenje, analiziranje problema i</w:t>
            </w:r>
          </w:p>
          <w:p w:rsidR="00C0527D" w:rsidRDefault="00C0527D" w:rsidP="001D5F4F">
            <w:pPr>
              <w:tabs>
                <w:tab w:val="left" w:pos="778"/>
              </w:tabs>
              <w:spacing w:line="276" w:lineRule="auto"/>
              <w:ind w:left="720"/>
            </w:pPr>
            <w:r>
              <w:t>izgrađivanje znanstvenog promišljanja.</w:t>
            </w:r>
          </w:p>
          <w:p w:rsidR="00C0527D" w:rsidRDefault="00C0527D" w:rsidP="00A235E3">
            <w:pPr>
              <w:numPr>
                <w:ilvl w:val="0"/>
                <w:numId w:val="68"/>
              </w:numPr>
              <w:tabs>
                <w:tab w:val="left" w:pos="778"/>
              </w:tabs>
              <w:spacing w:line="276" w:lineRule="auto"/>
            </w:pPr>
            <w:r>
              <w:t>P</w:t>
            </w:r>
            <w:r w:rsidRPr="003547F9">
              <w:t xml:space="preserve">ripremiti učenike za natjecanje </w:t>
            </w:r>
            <w:r>
              <w:t>u kategoriji Osnove informatike.</w:t>
            </w:r>
          </w:p>
          <w:p w:rsidR="00C0527D" w:rsidRPr="00127F3B" w:rsidRDefault="00C0527D" w:rsidP="00A235E3">
            <w:pPr>
              <w:numPr>
                <w:ilvl w:val="0"/>
                <w:numId w:val="68"/>
              </w:numPr>
              <w:tabs>
                <w:tab w:val="left" w:pos="778"/>
              </w:tabs>
              <w:spacing w:line="276" w:lineRule="auto"/>
            </w:pPr>
            <w:r>
              <w:t>O</w:t>
            </w:r>
            <w:r w:rsidRPr="003547F9">
              <w:t xml:space="preserve">sposobiti učenike </w:t>
            </w:r>
            <w:r>
              <w:t>za napredniji rad sa računalom.</w:t>
            </w:r>
          </w:p>
        </w:tc>
      </w:tr>
      <w:tr w:rsidR="00C0527D" w:rsidRPr="00127F3B" w:rsidTr="001D5F4F">
        <w:trPr>
          <w:trHeight w:hRule="exact" w:val="1085"/>
        </w:trPr>
        <w:tc>
          <w:tcPr>
            <w:tcW w:w="1922"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r w:rsidRPr="00127F3B">
              <w:t>Namjena:</w:t>
            </w:r>
          </w:p>
        </w:tc>
        <w:tc>
          <w:tcPr>
            <w:tcW w:w="7444" w:type="dxa"/>
            <w:tcBorders>
              <w:top w:val="single" w:sz="4" w:space="0" w:color="000000"/>
              <w:left w:val="single" w:sz="4" w:space="0" w:color="000000"/>
              <w:bottom w:val="single" w:sz="4" w:space="0" w:color="000000"/>
              <w:right w:val="single" w:sz="4" w:space="0" w:color="000000"/>
            </w:tcBorders>
            <w:vAlign w:val="center"/>
          </w:tcPr>
          <w:p w:rsidR="00C0527D" w:rsidRPr="00127F3B" w:rsidRDefault="00C0527D" w:rsidP="00A235E3">
            <w:pPr>
              <w:numPr>
                <w:ilvl w:val="0"/>
                <w:numId w:val="69"/>
              </w:numPr>
              <w:spacing w:line="276" w:lineRule="auto"/>
            </w:pPr>
            <w:r>
              <w:t>Popularizacija informatike i razvijanje sklonosti programiranju</w:t>
            </w:r>
          </w:p>
          <w:p w:rsidR="00C0527D" w:rsidRPr="00127F3B" w:rsidRDefault="00C0527D" w:rsidP="00A235E3">
            <w:pPr>
              <w:numPr>
                <w:ilvl w:val="0"/>
                <w:numId w:val="69"/>
              </w:numPr>
              <w:spacing w:line="276" w:lineRule="auto"/>
            </w:pPr>
            <w:r w:rsidRPr="00127F3B">
              <w:t>Pripremanjezaškolsko</w:t>
            </w:r>
            <w:r>
              <w:t xml:space="preserve"> natjecanje InfoKup</w:t>
            </w:r>
          </w:p>
        </w:tc>
      </w:tr>
      <w:tr w:rsidR="00C0527D" w:rsidRPr="00127F3B" w:rsidTr="001D5F4F">
        <w:trPr>
          <w:trHeight w:hRule="exact" w:val="987"/>
        </w:trPr>
        <w:tc>
          <w:tcPr>
            <w:tcW w:w="1922"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pPr>
              <w:rPr>
                <w:b/>
                <w:lang w:val="sv-SE"/>
              </w:rPr>
            </w:pPr>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vAlign w:val="center"/>
          </w:tcPr>
          <w:p w:rsidR="00C0527D" w:rsidRPr="00127F3B" w:rsidRDefault="00C0527D" w:rsidP="00A235E3">
            <w:pPr>
              <w:numPr>
                <w:ilvl w:val="0"/>
                <w:numId w:val="70"/>
              </w:numPr>
              <w:spacing w:line="276" w:lineRule="auto"/>
            </w:pPr>
            <w:r w:rsidRPr="00127F3B">
              <w:t>Grupnirad,individualnirad,samostalnirad</w:t>
            </w:r>
          </w:p>
          <w:p w:rsidR="00C0527D" w:rsidRPr="00127F3B" w:rsidRDefault="00C0527D" w:rsidP="00A235E3">
            <w:pPr>
              <w:numPr>
                <w:ilvl w:val="0"/>
                <w:numId w:val="70"/>
              </w:numPr>
              <w:spacing w:line="276" w:lineRule="auto"/>
            </w:pPr>
            <w:r w:rsidRPr="00127F3B">
              <w:t>Radkodkuće, u učionici i izvan škole</w:t>
            </w:r>
          </w:p>
        </w:tc>
      </w:tr>
      <w:tr w:rsidR="00C0527D" w:rsidRPr="00127F3B" w:rsidTr="001D5F4F">
        <w:trPr>
          <w:trHeight w:hRule="exact" w:val="845"/>
        </w:trPr>
        <w:tc>
          <w:tcPr>
            <w:tcW w:w="1922"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pPr>
              <w:rPr>
                <w:lang w:val="nb-NO"/>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vAlign w:val="center"/>
          </w:tcPr>
          <w:p w:rsidR="00C0527D" w:rsidRPr="00127F3B" w:rsidRDefault="00C0527D" w:rsidP="00A235E3">
            <w:pPr>
              <w:numPr>
                <w:ilvl w:val="0"/>
                <w:numId w:val="71"/>
              </w:numPr>
              <w:spacing w:line="276" w:lineRule="auto"/>
              <w:rPr>
                <w:lang w:val="pl-PL"/>
              </w:rPr>
            </w:pPr>
            <w:r>
              <w:rPr>
                <w:lang w:val="pl-PL"/>
              </w:rPr>
              <w:t>Prema dogovorenom rasporedu</w:t>
            </w:r>
          </w:p>
        </w:tc>
      </w:tr>
      <w:tr w:rsidR="00C0527D" w:rsidRPr="00127F3B" w:rsidTr="001D5F4F">
        <w:trPr>
          <w:trHeight w:hRule="exact" w:val="561"/>
        </w:trPr>
        <w:tc>
          <w:tcPr>
            <w:tcW w:w="1922" w:type="dxa"/>
            <w:tcBorders>
              <w:top w:val="single" w:sz="4" w:space="0" w:color="000000"/>
              <w:left w:val="single" w:sz="4" w:space="0" w:color="000000"/>
              <w:bottom w:val="single" w:sz="4" w:space="0" w:color="000000"/>
            </w:tcBorders>
            <w:shd w:val="clear" w:color="auto" w:fill="B6DDE8"/>
            <w:vAlign w:val="center"/>
          </w:tcPr>
          <w:p w:rsidR="00C0527D" w:rsidRPr="00127F3B" w:rsidRDefault="00C0527D" w:rsidP="001D5F4F">
            <w:r w:rsidRPr="00127F3B">
              <w:t>Troškovnik:</w:t>
            </w:r>
          </w:p>
        </w:tc>
        <w:tc>
          <w:tcPr>
            <w:tcW w:w="7444" w:type="dxa"/>
            <w:tcBorders>
              <w:top w:val="single" w:sz="4" w:space="0" w:color="000000"/>
              <w:left w:val="single" w:sz="4" w:space="0" w:color="000000"/>
              <w:bottom w:val="single" w:sz="4" w:space="0" w:color="000000"/>
              <w:right w:val="single" w:sz="4" w:space="0" w:color="000000"/>
            </w:tcBorders>
            <w:vAlign w:val="center"/>
          </w:tcPr>
          <w:p w:rsidR="00C0527D" w:rsidRPr="00127F3B" w:rsidRDefault="00C0527D" w:rsidP="00A235E3">
            <w:pPr>
              <w:numPr>
                <w:ilvl w:val="0"/>
                <w:numId w:val="72"/>
              </w:numPr>
              <w:spacing w:line="276" w:lineRule="auto"/>
            </w:pPr>
            <w:r w:rsidRPr="00127F3B">
              <w:t>Troškovi</w:t>
            </w:r>
            <w:r>
              <w:t xml:space="preserve"> fotokopiranja, ispisa</w:t>
            </w:r>
            <w:r w:rsidRPr="00127F3B">
              <w:t xml:space="preserve"> te izradu nastavnih listića</w:t>
            </w:r>
          </w:p>
        </w:tc>
      </w:tr>
      <w:tr w:rsidR="00C0527D" w:rsidRPr="009E0D91" w:rsidTr="001D5F4F">
        <w:trPr>
          <w:trHeight w:hRule="exact" w:val="1030"/>
        </w:trPr>
        <w:tc>
          <w:tcPr>
            <w:tcW w:w="1922" w:type="dxa"/>
            <w:tcBorders>
              <w:top w:val="single" w:sz="4" w:space="0" w:color="000000"/>
              <w:left w:val="single" w:sz="4" w:space="0" w:color="000000"/>
              <w:bottom w:val="single" w:sz="4" w:space="0" w:color="000000"/>
            </w:tcBorders>
            <w:shd w:val="clear" w:color="auto" w:fill="B6DDE8"/>
            <w:vAlign w:val="center"/>
          </w:tcPr>
          <w:p w:rsidR="00C0527D" w:rsidRPr="009E0D91" w:rsidRDefault="00C0527D" w:rsidP="001D5F4F">
            <w:pPr>
              <w:rPr>
                <w:lang w:val="sv-SE"/>
              </w:rPr>
            </w:pPr>
            <w:r w:rsidRPr="009E0D91">
              <w:t>Način vrjednovanja:</w:t>
            </w:r>
          </w:p>
        </w:tc>
        <w:tc>
          <w:tcPr>
            <w:tcW w:w="7444" w:type="dxa"/>
            <w:tcBorders>
              <w:top w:val="single" w:sz="4" w:space="0" w:color="000000"/>
              <w:left w:val="single" w:sz="4" w:space="0" w:color="000000"/>
              <w:bottom w:val="single" w:sz="4" w:space="0" w:color="000000"/>
              <w:right w:val="single" w:sz="4" w:space="0" w:color="000000"/>
            </w:tcBorders>
            <w:vAlign w:val="center"/>
          </w:tcPr>
          <w:p w:rsidR="00C0527D" w:rsidRPr="009E0D91" w:rsidRDefault="00C0527D" w:rsidP="00A235E3">
            <w:pPr>
              <w:numPr>
                <w:ilvl w:val="0"/>
                <w:numId w:val="73"/>
              </w:numPr>
              <w:spacing w:line="276" w:lineRule="auto"/>
              <w:rPr>
                <w:lang w:val="sv-SE"/>
              </w:rPr>
            </w:pPr>
            <w:r w:rsidRPr="009E0D91">
              <w:rPr>
                <w:lang w:val="sv-SE"/>
              </w:rPr>
              <w:t>Sustavno praćenje i bilježenje zapažanja učenikovih postignuća i</w:t>
            </w:r>
          </w:p>
          <w:p w:rsidR="00C0527D" w:rsidRPr="009E0D91" w:rsidRDefault="00C0527D" w:rsidP="001D5F4F">
            <w:pPr>
              <w:spacing w:line="276" w:lineRule="auto"/>
              <w:ind w:left="720"/>
              <w:rPr>
                <w:lang w:val="sv-SE"/>
              </w:rPr>
            </w:pPr>
            <w:r w:rsidRPr="009E0D91">
              <w:rPr>
                <w:lang w:val="sv-SE"/>
              </w:rPr>
              <w:t>uspjeha, interesa, motivacija i sposobnosti u ostvarivanju dodatnih</w:t>
            </w:r>
          </w:p>
          <w:p w:rsidR="00C0527D" w:rsidRPr="009E0D91" w:rsidRDefault="00C0527D" w:rsidP="001D5F4F">
            <w:pPr>
              <w:spacing w:line="276" w:lineRule="auto"/>
              <w:ind w:left="720"/>
              <w:rPr>
                <w:lang w:val="sv-SE"/>
              </w:rPr>
            </w:pPr>
            <w:r>
              <w:rPr>
                <w:lang w:val="sv-SE"/>
              </w:rPr>
              <w:t>sadržaja inform</w:t>
            </w:r>
            <w:r w:rsidRPr="009E0D91">
              <w:rPr>
                <w:lang w:val="sv-SE"/>
              </w:rPr>
              <w:t>atike. Organizacija natjecanja (školske razine).</w:t>
            </w:r>
          </w:p>
        </w:tc>
      </w:tr>
    </w:tbl>
    <w:p w:rsidR="00C0527D" w:rsidRDefault="00C0527D" w:rsidP="00C0527D"/>
    <w:p w:rsidR="009A2C42" w:rsidRDefault="00FD2F1F" w:rsidP="002370B8">
      <w:pPr>
        <w:pStyle w:val="Naslov1"/>
        <w:numPr>
          <w:ilvl w:val="0"/>
          <w:numId w:val="0"/>
        </w:numPr>
        <w:rPr>
          <w:rFonts w:ascii="Times New Roman" w:hAnsi="Times New Roman" w:cs="Times New Roman"/>
          <w:color w:val="403152" w:themeColor="accent4" w:themeShade="80"/>
        </w:rPr>
      </w:pPr>
      <w:bookmarkStart w:id="26" w:name="_Toc462826662"/>
      <w:r w:rsidRPr="00A13FCB">
        <w:rPr>
          <w:rFonts w:ascii="Times New Roman" w:hAnsi="Times New Roman" w:cs="Times New Roman"/>
          <w:color w:val="403152" w:themeColor="accent4" w:themeShade="80"/>
        </w:rPr>
        <w:t>8. IZVANNASTAVNE AKTIVNOSTI</w:t>
      </w:r>
      <w:bookmarkEnd w:id="26"/>
    </w:p>
    <w:p w:rsidR="009922B1" w:rsidRPr="002370B8" w:rsidRDefault="00FD2F1F" w:rsidP="002370B8">
      <w:pPr>
        <w:pStyle w:val="Naslov1"/>
        <w:numPr>
          <w:ilvl w:val="0"/>
          <w:numId w:val="0"/>
        </w:numPr>
        <w:rPr>
          <w:rFonts w:ascii="Times New Roman" w:hAnsi="Times New Roman" w:cs="Times New Roman"/>
          <w:color w:val="403152" w:themeColor="accent4" w:themeShade="80"/>
        </w:rPr>
      </w:pPr>
      <w:bookmarkStart w:id="27" w:name="_Toc462826663"/>
      <w:r w:rsidRPr="00A13FCB">
        <w:rPr>
          <w:rFonts w:ascii="Times New Roman" w:hAnsi="Times New Roman" w:cs="Times New Roman"/>
          <w:color w:val="215868" w:themeColor="accent5" w:themeShade="80"/>
        </w:rPr>
        <w:t xml:space="preserve">8. 1. </w:t>
      </w:r>
      <w:r w:rsidR="00C0527D">
        <w:rPr>
          <w:rFonts w:ascii="Times New Roman" w:hAnsi="Times New Roman" w:cs="Times New Roman"/>
          <w:color w:val="215868" w:themeColor="accent5" w:themeShade="80"/>
        </w:rPr>
        <w:t>Dramsko- recitatorska grupa</w:t>
      </w:r>
      <w:bookmarkEnd w:id="27"/>
    </w:p>
    <w:tbl>
      <w:tblPr>
        <w:tblW w:w="0" w:type="auto"/>
        <w:tblInd w:w="108" w:type="dxa"/>
        <w:tblLayout w:type="fixed"/>
        <w:tblLook w:val="0000" w:firstRow="0" w:lastRow="0" w:firstColumn="0" w:lastColumn="0" w:noHBand="0" w:noVBand="0"/>
      </w:tblPr>
      <w:tblGrid>
        <w:gridCol w:w="2268"/>
        <w:gridCol w:w="7030"/>
      </w:tblGrid>
      <w:tr w:rsidR="00054213" w:rsidRPr="00127F3B" w:rsidTr="005875B4">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spacing w:before="120" w:after="120"/>
            </w:pPr>
            <w:r w:rsidRPr="00127F3B">
              <w:rPr>
                <w:lang w:val="sv-SE"/>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54213" w:rsidRPr="00127F3B" w:rsidRDefault="00B64397" w:rsidP="00107DE9">
            <w:pPr>
              <w:spacing w:before="120" w:after="120"/>
              <w:rPr>
                <w:b/>
                <w:lang w:val="sv-SE"/>
              </w:rPr>
            </w:pPr>
            <w:r>
              <w:rPr>
                <w:b/>
              </w:rPr>
              <w:t>Dramsko- recitatorska grupa</w:t>
            </w:r>
          </w:p>
        </w:tc>
      </w:tr>
      <w:tr w:rsidR="00054213" w:rsidRPr="00127F3B" w:rsidTr="005875B4">
        <w:tc>
          <w:tcPr>
            <w:tcW w:w="2268"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spacing w:before="120" w:after="120"/>
              <w:rPr>
                <w:lang w:val="sv-SE"/>
              </w:rPr>
            </w:pPr>
            <w:r w:rsidRPr="00127F3B">
              <w:rPr>
                <w:lang w:val="sv-SE"/>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54213" w:rsidRPr="00127F3B" w:rsidRDefault="00C0527D" w:rsidP="00573FE8">
            <w:pPr>
              <w:spacing w:before="120" w:after="120"/>
              <w:rPr>
                <w:lang w:val="sv-SE"/>
              </w:rPr>
            </w:pPr>
            <w:r>
              <w:rPr>
                <w:lang w:val="sv-SE"/>
              </w:rPr>
              <w:t xml:space="preserve"> Tanja Županić Brozović,</w:t>
            </w:r>
            <w:r w:rsidR="002370B8" w:rsidRPr="002370B8">
              <w:rPr>
                <w:lang w:val="sv-SE"/>
              </w:rPr>
              <w:t>Višnja Juričić</w:t>
            </w:r>
            <w:r w:rsidR="00C90C66" w:rsidRPr="00127F3B">
              <w:rPr>
                <w:lang w:val="sv-SE"/>
              </w:rPr>
              <w:t xml:space="preserve">, </w:t>
            </w:r>
            <w:r w:rsidR="00C90C66" w:rsidRPr="0062238C">
              <w:rPr>
                <w:lang w:val="sv-SE"/>
              </w:rPr>
              <w:t>Verica Mamić</w:t>
            </w:r>
            <w:r>
              <w:rPr>
                <w:lang w:val="sv-SE"/>
              </w:rPr>
              <w:t>, Sanja Salopek- Porubić, Nikolina Novačić Mrgan</w:t>
            </w:r>
            <w:r w:rsidR="00847051">
              <w:rPr>
                <w:lang w:val="sv-SE"/>
              </w:rPr>
              <w:t>, Bojana Kotvica- Celčić, Bogdanka Jerković, Tanja Dragić</w:t>
            </w:r>
          </w:p>
        </w:tc>
      </w:tr>
    </w:tbl>
    <w:p w:rsidR="00054213" w:rsidRPr="00127F3B" w:rsidRDefault="00054213" w:rsidP="00054213">
      <w:pPr>
        <w:rPr>
          <w:lang w:val="sv-SE"/>
        </w:rPr>
      </w:pPr>
    </w:p>
    <w:tbl>
      <w:tblPr>
        <w:tblW w:w="0" w:type="auto"/>
        <w:tblInd w:w="108" w:type="dxa"/>
        <w:tblLayout w:type="fixed"/>
        <w:tblLook w:val="0000" w:firstRow="0" w:lastRow="0" w:firstColumn="0" w:lastColumn="0" w:noHBand="0" w:noVBand="0"/>
      </w:tblPr>
      <w:tblGrid>
        <w:gridCol w:w="2376"/>
        <w:gridCol w:w="1134"/>
        <w:gridCol w:w="1310"/>
        <w:gridCol w:w="1134"/>
        <w:gridCol w:w="968"/>
      </w:tblGrid>
      <w:tr w:rsidR="00054213" w:rsidRPr="00127F3B" w:rsidTr="005875B4">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spacing w:before="120" w:after="120"/>
            </w:pPr>
            <w:r w:rsidRPr="00127F3B">
              <w:t>Planirani broj učenika:</w:t>
            </w:r>
          </w:p>
        </w:tc>
        <w:tc>
          <w:tcPr>
            <w:tcW w:w="1134" w:type="dxa"/>
            <w:tcBorders>
              <w:top w:val="single" w:sz="4" w:space="0" w:color="000000"/>
              <w:left w:val="single" w:sz="4" w:space="0" w:color="000000"/>
              <w:bottom w:val="single" w:sz="4" w:space="0" w:color="000000"/>
            </w:tcBorders>
            <w:shd w:val="clear" w:color="auto" w:fill="auto"/>
            <w:vAlign w:val="center"/>
          </w:tcPr>
          <w:p w:rsidR="00054213" w:rsidRPr="00127F3B" w:rsidRDefault="00054213" w:rsidP="00107DE9">
            <w:pPr>
              <w:spacing w:before="120" w:after="120"/>
              <w:jc w:val="center"/>
            </w:pPr>
            <w:r w:rsidRPr="00127F3B">
              <w:t>do 10</w:t>
            </w:r>
          </w:p>
        </w:tc>
        <w:tc>
          <w:tcPr>
            <w:tcW w:w="1310" w:type="dxa"/>
            <w:tcBorders>
              <w:top w:val="single" w:sz="4" w:space="0" w:color="000000"/>
              <w:left w:val="single" w:sz="4" w:space="0" w:color="000000"/>
              <w:bottom w:val="single" w:sz="4" w:space="0" w:color="000000"/>
            </w:tcBorders>
            <w:shd w:val="clear" w:color="auto" w:fill="auto"/>
            <w:vAlign w:val="center"/>
          </w:tcPr>
          <w:p w:rsidR="00054213" w:rsidRPr="00127F3B" w:rsidRDefault="00054213" w:rsidP="00107DE9">
            <w:pPr>
              <w:spacing w:before="120" w:after="120"/>
            </w:pPr>
            <w:r w:rsidRPr="00127F3B">
              <w:t>Razred(i):</w:t>
            </w:r>
          </w:p>
        </w:tc>
        <w:tc>
          <w:tcPr>
            <w:tcW w:w="21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54213" w:rsidRPr="00127F3B" w:rsidRDefault="0076614F" w:rsidP="007315C9">
            <w:pPr>
              <w:spacing w:before="120" w:after="120"/>
              <w:jc w:val="center"/>
            </w:pPr>
            <w:r>
              <w:rPr>
                <w:noProof/>
                <w:lang w:eastAsia="hr-HR"/>
              </w:rPr>
              <w:drawing>
                <wp:anchor distT="0" distB="0" distL="114300" distR="114300" simplePos="0" relativeHeight="251711488" behindDoc="0" locked="0" layoutInCell="1" allowOverlap="1">
                  <wp:simplePos x="0" y="0"/>
                  <wp:positionH relativeFrom="column">
                    <wp:posOffset>1430655</wp:posOffset>
                  </wp:positionH>
                  <wp:positionV relativeFrom="paragraph">
                    <wp:posOffset>-95885</wp:posOffset>
                  </wp:positionV>
                  <wp:extent cx="1238250" cy="933450"/>
                  <wp:effectExtent l="19050" t="0" r="0" b="0"/>
                  <wp:wrapNone/>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1238250" cy="933450"/>
                          </a:xfrm>
                          <a:prstGeom prst="rect">
                            <a:avLst/>
                          </a:prstGeom>
                          <a:noFill/>
                          <a:ln w="9525">
                            <a:noFill/>
                            <a:miter lim="800000"/>
                            <a:headEnd/>
                            <a:tailEnd/>
                          </a:ln>
                        </pic:spPr>
                      </pic:pic>
                    </a:graphicData>
                  </a:graphic>
                </wp:anchor>
              </w:drawing>
            </w:r>
            <w:r w:rsidR="00054213" w:rsidRPr="00127F3B">
              <w:t>1.</w:t>
            </w:r>
            <w:r w:rsidR="007315C9">
              <w:t xml:space="preserve"> – </w:t>
            </w:r>
            <w:r w:rsidR="00054213" w:rsidRPr="00127F3B">
              <w:t>4</w:t>
            </w:r>
            <w:r w:rsidR="007315C9">
              <w:t>.</w:t>
            </w:r>
          </w:p>
        </w:tc>
      </w:tr>
      <w:tr w:rsidR="00054213" w:rsidRPr="00127F3B" w:rsidTr="005875B4">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spacing w:before="120" w:after="120"/>
            </w:pPr>
            <w:r w:rsidRPr="00127F3B">
              <w:t>Planirani broj sati:</w:t>
            </w:r>
          </w:p>
        </w:tc>
        <w:tc>
          <w:tcPr>
            <w:tcW w:w="1134" w:type="dxa"/>
            <w:tcBorders>
              <w:top w:val="single" w:sz="4" w:space="0" w:color="000000"/>
              <w:left w:val="single" w:sz="4" w:space="0" w:color="000000"/>
              <w:bottom w:val="single" w:sz="4" w:space="0" w:color="000000"/>
            </w:tcBorders>
            <w:shd w:val="clear" w:color="auto" w:fill="auto"/>
            <w:vAlign w:val="center"/>
          </w:tcPr>
          <w:p w:rsidR="00054213" w:rsidRPr="00127F3B" w:rsidRDefault="00054213" w:rsidP="00107DE9">
            <w:pPr>
              <w:spacing w:before="120" w:after="120"/>
              <w:jc w:val="center"/>
            </w:pPr>
            <w:r w:rsidRPr="00127F3B">
              <w:t>tjedno:</w:t>
            </w:r>
          </w:p>
        </w:tc>
        <w:tc>
          <w:tcPr>
            <w:tcW w:w="1310" w:type="dxa"/>
            <w:tcBorders>
              <w:top w:val="single" w:sz="4" w:space="0" w:color="000000"/>
              <w:left w:val="single" w:sz="4" w:space="0" w:color="000000"/>
              <w:bottom w:val="single" w:sz="4" w:space="0" w:color="000000"/>
            </w:tcBorders>
            <w:shd w:val="clear" w:color="auto" w:fill="auto"/>
            <w:vAlign w:val="center"/>
          </w:tcPr>
          <w:p w:rsidR="00054213" w:rsidRPr="00127F3B" w:rsidRDefault="00054213" w:rsidP="00107DE9">
            <w:pPr>
              <w:spacing w:before="120" w:after="120"/>
              <w:jc w:val="center"/>
            </w:pPr>
            <w:r w:rsidRPr="00127F3B">
              <w:t>1</w:t>
            </w:r>
          </w:p>
        </w:tc>
        <w:tc>
          <w:tcPr>
            <w:tcW w:w="1134" w:type="dxa"/>
            <w:tcBorders>
              <w:top w:val="single" w:sz="4" w:space="0" w:color="000000"/>
              <w:left w:val="single" w:sz="4" w:space="0" w:color="000000"/>
              <w:bottom w:val="single" w:sz="4" w:space="0" w:color="000000"/>
            </w:tcBorders>
            <w:shd w:val="clear" w:color="auto" w:fill="auto"/>
            <w:vAlign w:val="center"/>
          </w:tcPr>
          <w:p w:rsidR="00054213" w:rsidRPr="00127F3B" w:rsidRDefault="00054213" w:rsidP="00107DE9">
            <w:pPr>
              <w:spacing w:before="120" w:after="120"/>
              <w:jc w:val="center"/>
            </w:pPr>
            <w:r w:rsidRPr="00127F3B">
              <w:t>godišnje:</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4213" w:rsidRPr="00127F3B" w:rsidRDefault="00054213" w:rsidP="00107DE9">
            <w:pPr>
              <w:spacing w:before="120" w:after="120"/>
              <w:jc w:val="center"/>
            </w:pPr>
            <w:r w:rsidRPr="00127F3B">
              <w:t>35</w:t>
            </w:r>
          </w:p>
        </w:tc>
      </w:tr>
    </w:tbl>
    <w:p w:rsidR="00054213" w:rsidRPr="00127F3B" w:rsidRDefault="00054213" w:rsidP="00054213">
      <w:pPr>
        <w:jc w:val="center"/>
      </w:pPr>
    </w:p>
    <w:tbl>
      <w:tblPr>
        <w:tblW w:w="0" w:type="auto"/>
        <w:tblInd w:w="108" w:type="dxa"/>
        <w:tblLayout w:type="fixed"/>
        <w:tblLook w:val="0000" w:firstRow="0" w:lastRow="0" w:firstColumn="0" w:lastColumn="0" w:noHBand="0" w:noVBand="0"/>
      </w:tblPr>
      <w:tblGrid>
        <w:gridCol w:w="1922"/>
        <w:gridCol w:w="7444"/>
      </w:tblGrid>
      <w:tr w:rsidR="00054213" w:rsidRPr="00127F3B" w:rsidTr="005875B4">
        <w:trPr>
          <w:trHeight w:hRule="exact" w:val="2552"/>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rPr>
                <w:lang w:val="sv-SE"/>
              </w:rPr>
            </w:pPr>
            <w:r w:rsidRPr="00127F3B">
              <w:t>Ciljevi i zadatci:</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4213" w:rsidRPr="003762A8" w:rsidRDefault="00054213" w:rsidP="00A235E3">
            <w:pPr>
              <w:pStyle w:val="Odlomakpopisa"/>
              <w:numPr>
                <w:ilvl w:val="0"/>
                <w:numId w:val="78"/>
              </w:numPr>
              <w:spacing w:after="200" w:line="276" w:lineRule="auto"/>
              <w:rPr>
                <w:lang w:val="sv-SE"/>
              </w:rPr>
            </w:pPr>
            <w:r w:rsidRPr="003762A8">
              <w:rPr>
                <w:lang w:val="sv-SE"/>
              </w:rPr>
              <w:t>razvijati sposobnosti usmenog izričaja</w:t>
            </w:r>
          </w:p>
          <w:p w:rsidR="00054213" w:rsidRPr="003762A8" w:rsidRDefault="00054213" w:rsidP="00A235E3">
            <w:pPr>
              <w:pStyle w:val="Odlomakpopisa"/>
              <w:numPr>
                <w:ilvl w:val="0"/>
                <w:numId w:val="78"/>
              </w:numPr>
              <w:spacing w:after="200" w:line="276" w:lineRule="auto"/>
              <w:rPr>
                <w:lang w:val="sv-SE"/>
              </w:rPr>
            </w:pPr>
            <w:r w:rsidRPr="003762A8">
              <w:rPr>
                <w:lang w:val="sv-SE"/>
              </w:rPr>
              <w:t>poticati interes za pisanu riječ (osobito poeziju)</w:t>
            </w:r>
          </w:p>
          <w:p w:rsidR="00054213" w:rsidRPr="003762A8" w:rsidRDefault="00054213" w:rsidP="00A235E3">
            <w:pPr>
              <w:pStyle w:val="Odlomakpopisa"/>
              <w:numPr>
                <w:ilvl w:val="0"/>
                <w:numId w:val="78"/>
              </w:numPr>
              <w:spacing w:after="200" w:line="276" w:lineRule="auto"/>
              <w:rPr>
                <w:lang w:val="sv-SE"/>
              </w:rPr>
            </w:pPr>
            <w:r w:rsidRPr="003762A8">
              <w:rPr>
                <w:lang w:val="sv-SE"/>
              </w:rPr>
              <w:t>upoznavanje hrvatskog i svjetskog pjesništva za djecu</w:t>
            </w:r>
          </w:p>
          <w:p w:rsidR="00054213" w:rsidRPr="00127F3B" w:rsidRDefault="00054213" w:rsidP="00A235E3">
            <w:pPr>
              <w:pStyle w:val="Odlomakpopisa"/>
              <w:numPr>
                <w:ilvl w:val="0"/>
                <w:numId w:val="78"/>
              </w:numPr>
              <w:spacing w:after="200" w:line="276" w:lineRule="auto"/>
            </w:pPr>
            <w:r w:rsidRPr="003762A8">
              <w:rPr>
                <w:lang w:val="sv-SE"/>
              </w:rPr>
              <w:t>razvijati samopouzdanje za ovladavanjem prostorom te javnim nastupom</w:t>
            </w:r>
          </w:p>
        </w:tc>
      </w:tr>
      <w:tr w:rsidR="00054213" w:rsidRPr="00127F3B" w:rsidTr="005875B4">
        <w:trPr>
          <w:trHeight w:hRule="exact" w:val="1235"/>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r w:rsidRPr="00127F3B">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4213" w:rsidRPr="00127F3B" w:rsidRDefault="00054213" w:rsidP="00A235E3">
            <w:pPr>
              <w:pStyle w:val="Odlomakpopisa"/>
              <w:numPr>
                <w:ilvl w:val="0"/>
                <w:numId w:val="78"/>
              </w:numPr>
              <w:spacing w:after="200" w:line="276" w:lineRule="auto"/>
            </w:pPr>
            <w:r w:rsidRPr="00127F3B">
              <w:t>Obilježavanje školskih svečanosti i ostalih nastupa tijekom godine te bogaćenje učeničkog rječnika. Razvijanje govora, dikcije i intonacije</w:t>
            </w:r>
            <w:r w:rsidRPr="003762A8">
              <w:rPr>
                <w:b/>
              </w:rPr>
              <w:t>.</w:t>
            </w:r>
          </w:p>
        </w:tc>
      </w:tr>
      <w:tr w:rsidR="00054213" w:rsidRPr="00127F3B" w:rsidTr="00A13FCB">
        <w:trPr>
          <w:trHeight w:hRule="exact" w:val="713"/>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rPr>
                <w:lang w:val="sv-SE"/>
              </w:rPr>
            </w:pPr>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4213" w:rsidRPr="00127F3B" w:rsidRDefault="00054213" w:rsidP="00A235E3">
            <w:pPr>
              <w:pStyle w:val="Odlomakpopisa"/>
              <w:numPr>
                <w:ilvl w:val="0"/>
                <w:numId w:val="78"/>
              </w:numPr>
              <w:spacing w:before="240" w:after="200" w:line="276" w:lineRule="auto"/>
            </w:pPr>
            <w:r w:rsidRPr="003762A8">
              <w:rPr>
                <w:lang w:val="sv-SE"/>
              </w:rPr>
              <w:t>Jednom tjedno (jedan školski sat) tijekom školske godine.</w:t>
            </w:r>
          </w:p>
        </w:tc>
      </w:tr>
      <w:tr w:rsidR="00054213" w:rsidRPr="00127F3B" w:rsidTr="00A13FCB">
        <w:trPr>
          <w:trHeight w:hRule="exact" w:val="993"/>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rPr>
                <w:lang w:val="nb-NO"/>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4213" w:rsidRPr="00A13FCB" w:rsidRDefault="0062238C" w:rsidP="00A235E3">
            <w:pPr>
              <w:pStyle w:val="Odlomakpopisa"/>
              <w:numPr>
                <w:ilvl w:val="0"/>
                <w:numId w:val="78"/>
              </w:numPr>
              <w:rPr>
                <w:b/>
                <w:lang w:val="pl-PL"/>
              </w:rPr>
            </w:pPr>
            <w:r>
              <w:rPr>
                <w:lang w:val="pl-PL"/>
              </w:rPr>
              <w:t>Učionica 4</w:t>
            </w:r>
            <w:r w:rsidR="00054213" w:rsidRPr="003762A8">
              <w:rPr>
                <w:lang w:val="pl-PL"/>
              </w:rPr>
              <w:t>. razreda</w:t>
            </w:r>
            <w:r w:rsidR="00DE675F">
              <w:rPr>
                <w:lang w:val="pl-PL"/>
              </w:rPr>
              <w:t>, prema rasporedu sati</w:t>
            </w:r>
          </w:p>
        </w:tc>
      </w:tr>
      <w:tr w:rsidR="00054213" w:rsidRPr="00127F3B" w:rsidTr="00A13FCB">
        <w:trPr>
          <w:trHeight w:hRule="exact" w:val="851"/>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rPr>
                <w:b/>
              </w:rPr>
            </w:pPr>
            <w:r w:rsidRPr="00127F3B">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4213" w:rsidRPr="00127F3B" w:rsidRDefault="00A635EC" w:rsidP="00A235E3">
            <w:pPr>
              <w:pStyle w:val="Odlomakpopisa"/>
              <w:numPr>
                <w:ilvl w:val="0"/>
                <w:numId w:val="78"/>
              </w:numPr>
              <w:snapToGrid w:val="0"/>
              <w:spacing w:before="240" w:after="200" w:line="276" w:lineRule="auto"/>
            </w:pPr>
            <w:r>
              <w:t>Troškovi za izradu kostima i rekvizita.</w:t>
            </w:r>
          </w:p>
        </w:tc>
      </w:tr>
      <w:tr w:rsidR="00054213" w:rsidRPr="00127F3B" w:rsidTr="005875B4">
        <w:trPr>
          <w:trHeight w:hRule="exact" w:val="1134"/>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054213" w:rsidRPr="00127F3B" w:rsidRDefault="00054213" w:rsidP="00107DE9">
            <w:pPr>
              <w:rPr>
                <w:lang w:val="sv-SE"/>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4213" w:rsidRPr="00A13FCB" w:rsidRDefault="00054213" w:rsidP="00A235E3">
            <w:pPr>
              <w:pStyle w:val="Odlomakpopisa"/>
              <w:numPr>
                <w:ilvl w:val="0"/>
                <w:numId w:val="78"/>
              </w:numPr>
              <w:rPr>
                <w:b/>
                <w:lang w:val="sv-SE"/>
              </w:rPr>
            </w:pPr>
            <w:r w:rsidRPr="003762A8">
              <w:rPr>
                <w:lang w:val="sv-SE"/>
              </w:rPr>
              <w:t>Javni nastupi na školskim i izvanškolskim svečanostima i priredbama.</w:t>
            </w:r>
          </w:p>
        </w:tc>
      </w:tr>
    </w:tbl>
    <w:p w:rsidR="00FD2F1F" w:rsidRDefault="00FD2F1F" w:rsidP="004B5A3A">
      <w:pPr>
        <w:pStyle w:val="Naslov2"/>
        <w:rPr>
          <w:rFonts w:ascii="Times New Roman" w:eastAsia="Times New Roman" w:hAnsi="Times New Roman" w:cs="Times New Roman"/>
          <w:color w:val="215868" w:themeColor="accent5" w:themeShade="80"/>
          <w:lang w:eastAsia="hr-HR"/>
        </w:rPr>
      </w:pPr>
    </w:p>
    <w:p w:rsidR="006B649E" w:rsidRDefault="006B649E" w:rsidP="006B649E">
      <w:pPr>
        <w:rPr>
          <w:lang w:eastAsia="hr-HR"/>
        </w:rPr>
      </w:pPr>
    </w:p>
    <w:p w:rsidR="006B649E" w:rsidRDefault="006B649E" w:rsidP="006B649E">
      <w:pPr>
        <w:rPr>
          <w:lang w:eastAsia="hr-HR"/>
        </w:rPr>
      </w:pPr>
    </w:p>
    <w:p w:rsidR="006B649E" w:rsidRDefault="006B649E" w:rsidP="006B649E">
      <w:pPr>
        <w:rPr>
          <w:lang w:eastAsia="hr-HR"/>
        </w:rPr>
      </w:pPr>
    </w:p>
    <w:p w:rsidR="00930747" w:rsidRPr="006B649E" w:rsidRDefault="00930747" w:rsidP="006B649E">
      <w:pPr>
        <w:rPr>
          <w:lang w:eastAsia="hr-HR"/>
        </w:rPr>
      </w:pPr>
    </w:p>
    <w:tbl>
      <w:tblPr>
        <w:tblW w:w="0" w:type="auto"/>
        <w:tblCellMar>
          <w:top w:w="15" w:type="dxa"/>
          <w:left w:w="15" w:type="dxa"/>
          <w:bottom w:w="15" w:type="dxa"/>
          <w:right w:w="15" w:type="dxa"/>
        </w:tblCellMar>
        <w:tblLook w:val="04A0" w:firstRow="1" w:lastRow="0" w:firstColumn="1" w:lastColumn="0" w:noHBand="0" w:noVBand="1"/>
      </w:tblPr>
      <w:tblGrid>
        <w:gridCol w:w="3610"/>
        <w:gridCol w:w="5284"/>
      </w:tblGrid>
      <w:tr w:rsidR="008A7171" w:rsidRPr="00127F3B" w:rsidTr="00C0527D">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C90C66" w:rsidRPr="00127F3B" w:rsidRDefault="00C90C66" w:rsidP="00C90C66">
            <w:pPr>
              <w:suppressAutoHyphens w:val="0"/>
              <w:spacing w:before="120" w:after="120" w:line="0" w:lineRule="atLeast"/>
              <w:rPr>
                <w:rFonts w:eastAsia="Times New Roman"/>
                <w:lang w:eastAsia="hr-HR"/>
              </w:rPr>
            </w:pPr>
            <w:r w:rsidRPr="00127F3B">
              <w:rPr>
                <w:rFonts w:eastAsia="Times New Roman"/>
                <w:color w:val="000000"/>
                <w:lang w:eastAsia="hr-HR"/>
              </w:rPr>
              <w:t>Aktivnost, program i/ili projekt:</w:t>
            </w:r>
          </w:p>
        </w:tc>
        <w:tc>
          <w:tcPr>
            <w:tcW w:w="5284"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0" w:type="dxa"/>
              <w:left w:w="105" w:type="dxa"/>
              <w:bottom w:w="0" w:type="dxa"/>
              <w:right w:w="105" w:type="dxa"/>
            </w:tcMar>
            <w:vAlign w:val="center"/>
            <w:hideMark/>
          </w:tcPr>
          <w:p w:rsidR="00C90C66" w:rsidRPr="00127F3B" w:rsidRDefault="00C90C66" w:rsidP="00C90C66">
            <w:pPr>
              <w:suppressAutoHyphens w:val="0"/>
              <w:spacing w:before="120" w:after="120" w:line="0" w:lineRule="atLeast"/>
              <w:rPr>
                <w:rFonts w:eastAsia="Times New Roman"/>
                <w:lang w:eastAsia="hr-HR"/>
              </w:rPr>
            </w:pPr>
            <w:r w:rsidRPr="00127F3B">
              <w:rPr>
                <w:rFonts w:eastAsia="Times New Roman"/>
                <w:b/>
                <w:bCs/>
                <w:color w:val="000000"/>
                <w:lang w:eastAsia="hr-HR"/>
              </w:rPr>
              <w:t>Dramska grupa</w:t>
            </w:r>
          </w:p>
        </w:tc>
      </w:tr>
      <w:tr w:rsidR="008A7171" w:rsidRPr="00127F3B" w:rsidTr="00C0527D">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C90C66" w:rsidRPr="00127F3B" w:rsidRDefault="00C90C66" w:rsidP="00C90C66">
            <w:pPr>
              <w:suppressAutoHyphens w:val="0"/>
              <w:spacing w:before="120" w:after="120" w:line="0" w:lineRule="atLeast"/>
              <w:rPr>
                <w:rFonts w:eastAsia="Times New Roman"/>
                <w:lang w:eastAsia="hr-HR"/>
              </w:rPr>
            </w:pPr>
            <w:r w:rsidRPr="00127F3B">
              <w:rPr>
                <w:rFonts w:eastAsia="Times New Roman"/>
                <w:color w:val="000000"/>
                <w:lang w:eastAsia="hr-HR"/>
              </w:rPr>
              <w:t>Voditelj i ostali nositelji aktivnosti:</w:t>
            </w:r>
          </w:p>
        </w:tc>
        <w:tc>
          <w:tcPr>
            <w:tcW w:w="5284"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0" w:type="dxa"/>
              <w:left w:w="105" w:type="dxa"/>
              <w:bottom w:w="0" w:type="dxa"/>
              <w:right w:w="105" w:type="dxa"/>
            </w:tcMar>
            <w:vAlign w:val="center"/>
            <w:hideMark/>
          </w:tcPr>
          <w:p w:rsidR="00C90C66" w:rsidRPr="00127F3B" w:rsidRDefault="00C90C66" w:rsidP="00C0527D">
            <w:pPr>
              <w:suppressAutoHyphens w:val="0"/>
              <w:spacing w:before="120" w:after="120" w:line="0" w:lineRule="atLeast"/>
              <w:rPr>
                <w:rFonts w:eastAsia="Times New Roman"/>
                <w:lang w:eastAsia="hr-HR"/>
              </w:rPr>
            </w:pPr>
            <w:r w:rsidRPr="00127F3B">
              <w:rPr>
                <w:rFonts w:eastAsia="Times New Roman"/>
                <w:color w:val="000000"/>
                <w:lang w:eastAsia="hr-HR"/>
              </w:rPr>
              <w:t>Senka Stojisavljević,</w:t>
            </w:r>
            <w:r w:rsidR="00E35F9B">
              <w:rPr>
                <w:rFonts w:eastAsia="Times New Roman"/>
                <w:color w:val="000000"/>
                <w:lang w:eastAsia="hr-HR"/>
              </w:rPr>
              <w:t xml:space="preserve"> </w:t>
            </w:r>
          </w:p>
        </w:tc>
      </w:tr>
    </w:tbl>
    <w:p w:rsidR="00C90C66" w:rsidRPr="00127F3B" w:rsidRDefault="00397996" w:rsidP="00C90C66">
      <w:pPr>
        <w:suppressAutoHyphens w:val="0"/>
        <w:rPr>
          <w:rFonts w:eastAsia="Times New Roman"/>
          <w:lang w:eastAsia="hr-HR"/>
        </w:rPr>
      </w:pPr>
      <w:r>
        <w:rPr>
          <w:rFonts w:eastAsia="Times New Roman"/>
          <w:noProof/>
          <w:lang w:eastAsia="hr-HR"/>
        </w:rPr>
        <w:drawing>
          <wp:anchor distT="0" distB="0" distL="114300" distR="114300" simplePos="0" relativeHeight="251712512" behindDoc="0" locked="0" layoutInCell="1" allowOverlap="1">
            <wp:simplePos x="0" y="0"/>
            <wp:positionH relativeFrom="column">
              <wp:posOffset>4377055</wp:posOffset>
            </wp:positionH>
            <wp:positionV relativeFrom="paragraph">
              <wp:posOffset>146685</wp:posOffset>
            </wp:positionV>
            <wp:extent cx="1095375" cy="847725"/>
            <wp:effectExtent l="19050" t="0" r="9525" b="0"/>
            <wp:wrapNone/>
            <wp:docPr id="40" name="Picture 25" descr="C:\Users\Admin\Desktop\okvi\kurik\puppet_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okvi\kurik\puppet_show.png"/>
                    <pic:cNvPicPr>
                      <a:picLocks noChangeAspect="1" noChangeArrowheads="1"/>
                    </pic:cNvPicPr>
                  </pic:nvPicPr>
                  <pic:blipFill>
                    <a:blip r:embed="rId26" cstate="print"/>
                    <a:srcRect/>
                    <a:stretch>
                      <a:fillRect/>
                    </a:stretch>
                  </pic:blipFill>
                  <pic:spPr bwMode="auto">
                    <a:xfrm>
                      <a:off x="0" y="0"/>
                      <a:ext cx="1095375" cy="847725"/>
                    </a:xfrm>
                    <a:prstGeom prst="rect">
                      <a:avLst/>
                    </a:prstGeom>
                    <a:noFill/>
                    <a:ln w="9525">
                      <a:noFill/>
                      <a:miter lim="800000"/>
                      <a:headEnd/>
                      <a:tailEnd/>
                    </a:ln>
                  </pic:spPr>
                </pic:pic>
              </a:graphicData>
            </a:graphic>
          </wp:anchor>
        </w:drawing>
      </w:r>
    </w:p>
    <w:tbl>
      <w:tblPr>
        <w:tblW w:w="0" w:type="auto"/>
        <w:tblCellMar>
          <w:top w:w="15" w:type="dxa"/>
          <w:left w:w="15" w:type="dxa"/>
          <w:bottom w:w="15" w:type="dxa"/>
          <w:right w:w="15" w:type="dxa"/>
        </w:tblCellMar>
        <w:tblLook w:val="04A0" w:firstRow="1" w:lastRow="0" w:firstColumn="1" w:lastColumn="0" w:noHBand="0" w:noVBand="1"/>
      </w:tblPr>
      <w:tblGrid>
        <w:gridCol w:w="2397"/>
        <w:gridCol w:w="957"/>
        <w:gridCol w:w="1183"/>
        <w:gridCol w:w="1120"/>
        <w:gridCol w:w="974"/>
      </w:tblGrid>
      <w:tr w:rsidR="00E1620A" w:rsidRPr="00127F3B" w:rsidTr="00BE5DCD">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E1620A" w:rsidRPr="00127F3B" w:rsidRDefault="00E1620A" w:rsidP="00C90C66">
            <w:pPr>
              <w:suppressAutoHyphens w:val="0"/>
              <w:spacing w:before="120" w:after="120" w:line="0" w:lineRule="atLeast"/>
              <w:rPr>
                <w:rFonts w:eastAsia="Times New Roman"/>
                <w:lang w:eastAsia="hr-HR"/>
              </w:rPr>
            </w:pPr>
            <w:r w:rsidRPr="00127F3B">
              <w:rPr>
                <w:rFonts w:eastAsia="Times New Roman"/>
                <w:color w:val="000000"/>
                <w:lang w:eastAsia="hr-HR"/>
              </w:rPr>
              <w:t>Planirani broj učenika: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1620A" w:rsidRPr="00127F3B" w:rsidRDefault="00573FE8" w:rsidP="00C90C66">
            <w:pPr>
              <w:suppressAutoHyphens w:val="0"/>
              <w:spacing w:line="0" w:lineRule="atLeast"/>
              <w:jc w:val="center"/>
              <w:rPr>
                <w:rFonts w:eastAsia="Times New Roman"/>
                <w:lang w:eastAsia="hr-HR"/>
              </w:rPr>
            </w:pPr>
            <w:r>
              <w:rPr>
                <w:rFonts w:eastAsia="Times New Roman"/>
                <w:color w:val="000000"/>
                <w:lang w:eastAsia="hr-HR"/>
              </w:rPr>
              <w:t>o</w:t>
            </w:r>
            <w:r w:rsidR="00E1620A" w:rsidRPr="00127F3B">
              <w:rPr>
                <w:rFonts w:eastAsia="Times New Roman"/>
                <w:color w:val="000000"/>
                <w:lang w:eastAsia="hr-HR"/>
              </w:rPr>
              <w:t>ko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1620A" w:rsidRPr="00127F3B" w:rsidRDefault="00E1620A" w:rsidP="00C90C66">
            <w:pPr>
              <w:suppressAutoHyphens w:val="0"/>
              <w:spacing w:before="120" w:after="120" w:line="0" w:lineRule="atLeast"/>
              <w:rPr>
                <w:rFonts w:eastAsia="Times New Roman"/>
                <w:lang w:eastAsia="hr-HR"/>
              </w:rPr>
            </w:pPr>
            <w:r w:rsidRPr="00127F3B">
              <w:rPr>
                <w:rFonts w:eastAsia="Times New Roman"/>
                <w:color w:val="000000"/>
                <w:lang w:eastAsia="hr-HR"/>
              </w:rPr>
              <w:t>Razred(i):</w:t>
            </w:r>
          </w:p>
        </w:tc>
        <w:tc>
          <w:tcPr>
            <w:tcW w:w="20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1620A" w:rsidRPr="00127F3B" w:rsidRDefault="00E1620A" w:rsidP="00573FE8">
            <w:pPr>
              <w:suppressAutoHyphens w:val="0"/>
              <w:spacing w:before="120" w:after="120" w:line="0" w:lineRule="atLeast"/>
              <w:jc w:val="center"/>
              <w:rPr>
                <w:rFonts w:eastAsia="Times New Roman"/>
                <w:lang w:eastAsia="hr-HR"/>
              </w:rPr>
            </w:pPr>
            <w:r>
              <w:rPr>
                <w:rFonts w:eastAsia="Times New Roman"/>
                <w:color w:val="000000"/>
                <w:lang w:eastAsia="hr-HR"/>
              </w:rPr>
              <w:t>1</w:t>
            </w:r>
            <w:r w:rsidR="00573FE8">
              <w:rPr>
                <w:rFonts w:eastAsia="Times New Roman"/>
                <w:color w:val="000000"/>
                <w:lang w:eastAsia="hr-HR"/>
              </w:rPr>
              <w:t xml:space="preserve">.-4. </w:t>
            </w:r>
          </w:p>
        </w:tc>
      </w:tr>
      <w:tr w:rsidR="00E1620A" w:rsidRPr="00127F3B" w:rsidTr="00E1620A">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E1620A" w:rsidRPr="00127F3B" w:rsidRDefault="00E1620A" w:rsidP="00C90C66">
            <w:pPr>
              <w:suppressAutoHyphens w:val="0"/>
              <w:spacing w:before="120" w:after="120" w:line="0" w:lineRule="atLeast"/>
              <w:rPr>
                <w:rFonts w:eastAsia="Times New Roman"/>
                <w:lang w:eastAsia="hr-HR"/>
              </w:rPr>
            </w:pPr>
            <w:r w:rsidRPr="00127F3B">
              <w:rPr>
                <w:rFonts w:eastAsia="Times New Roman"/>
                <w:color w:val="000000"/>
                <w:lang w:eastAsia="hr-HR"/>
              </w:rPr>
              <w:t>Planirani broj sati: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1620A" w:rsidRPr="00127F3B" w:rsidRDefault="00E1620A" w:rsidP="00C90C66">
            <w:pPr>
              <w:suppressAutoHyphens w:val="0"/>
              <w:spacing w:before="120" w:after="120" w:line="0" w:lineRule="atLeast"/>
              <w:jc w:val="center"/>
              <w:rPr>
                <w:rFonts w:eastAsia="Times New Roman"/>
                <w:lang w:eastAsia="hr-HR"/>
              </w:rPr>
            </w:pPr>
            <w:r w:rsidRPr="00127F3B">
              <w:rPr>
                <w:rFonts w:eastAsia="Times New Roman"/>
                <w:color w:val="000000"/>
                <w:lang w:eastAsia="hr-HR"/>
              </w:rPr>
              <w:t>Tjedno: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1620A" w:rsidRPr="00127F3B" w:rsidRDefault="00E1620A" w:rsidP="00C90C66">
            <w:pPr>
              <w:suppressAutoHyphens w:val="0"/>
              <w:spacing w:before="120" w:after="120" w:line="0" w:lineRule="atLeast"/>
              <w:jc w:val="center"/>
              <w:rPr>
                <w:rFonts w:eastAsia="Times New Roman"/>
                <w:lang w:eastAsia="hr-HR"/>
              </w:rPr>
            </w:pPr>
            <w:r w:rsidRPr="00127F3B">
              <w:rPr>
                <w:rFonts w:eastAsia="Times New Roman"/>
                <w:color w:val="000000"/>
                <w:lang w:eastAsia="hr-HR"/>
              </w:rPr>
              <w:t>1</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1620A" w:rsidRPr="00127F3B" w:rsidRDefault="00E1620A" w:rsidP="00C90C66">
            <w:pPr>
              <w:suppressAutoHyphens w:val="0"/>
              <w:spacing w:before="120" w:after="120" w:line="0" w:lineRule="atLeast"/>
              <w:jc w:val="center"/>
              <w:rPr>
                <w:rFonts w:eastAsia="Times New Roman"/>
                <w:lang w:eastAsia="hr-HR"/>
              </w:rPr>
            </w:pPr>
            <w:r w:rsidRPr="00127F3B">
              <w:rPr>
                <w:rFonts w:eastAsia="Times New Roman"/>
                <w:color w:val="000000"/>
                <w:lang w:eastAsia="hr-HR"/>
              </w:rPr>
              <w:t>godišnje:</w:t>
            </w:r>
          </w:p>
        </w:tc>
        <w:tc>
          <w:tcPr>
            <w:tcW w:w="9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620A" w:rsidRPr="00127F3B" w:rsidRDefault="00E1620A" w:rsidP="00C90C66">
            <w:pPr>
              <w:suppressAutoHyphens w:val="0"/>
              <w:spacing w:before="120" w:after="120" w:line="0" w:lineRule="atLeast"/>
              <w:jc w:val="center"/>
              <w:rPr>
                <w:rFonts w:eastAsia="Times New Roman"/>
                <w:lang w:eastAsia="hr-HR"/>
              </w:rPr>
            </w:pPr>
            <w:r>
              <w:rPr>
                <w:rFonts w:eastAsia="Times New Roman"/>
                <w:lang w:eastAsia="hr-HR"/>
              </w:rPr>
              <w:t>35</w:t>
            </w:r>
          </w:p>
        </w:tc>
      </w:tr>
    </w:tbl>
    <w:p w:rsidR="00C90C66" w:rsidRPr="00127F3B" w:rsidRDefault="00C90C66" w:rsidP="00C90C66">
      <w:pPr>
        <w:suppressAutoHyphens w:val="0"/>
        <w:rPr>
          <w:rFonts w:eastAsia="Times New Roman"/>
          <w:lang w:eastAsia="hr-HR"/>
        </w:rPr>
      </w:pPr>
    </w:p>
    <w:tbl>
      <w:tblPr>
        <w:tblW w:w="0" w:type="auto"/>
        <w:tblCellMar>
          <w:top w:w="15" w:type="dxa"/>
          <w:left w:w="15" w:type="dxa"/>
          <w:bottom w:w="15" w:type="dxa"/>
          <w:right w:w="15" w:type="dxa"/>
        </w:tblCellMar>
        <w:tblLook w:val="04A0" w:firstRow="1" w:lastRow="0" w:firstColumn="1" w:lastColumn="0" w:noHBand="0" w:noVBand="1"/>
      </w:tblPr>
      <w:tblGrid>
        <w:gridCol w:w="2088"/>
        <w:gridCol w:w="7194"/>
      </w:tblGrid>
      <w:tr w:rsidR="00C90C66" w:rsidRPr="00127F3B" w:rsidTr="003762A8">
        <w:trPr>
          <w:trHeight w:val="4775"/>
        </w:trPr>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C90C66" w:rsidRPr="00127F3B" w:rsidRDefault="00C90C66" w:rsidP="00C90C66">
            <w:pPr>
              <w:suppressAutoHyphens w:val="0"/>
              <w:rPr>
                <w:rFonts w:eastAsia="Times New Roman"/>
                <w:lang w:eastAsia="hr-HR"/>
              </w:rPr>
            </w:pPr>
            <w:r w:rsidRPr="00127F3B">
              <w:rPr>
                <w:rFonts w:eastAsia="Times New Roman"/>
                <w:color w:val="000000"/>
                <w:lang w:eastAsia="hr-HR"/>
              </w:rPr>
              <w:t>Ciljevi i zadaci: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C90C66" w:rsidRPr="00127F3B" w:rsidRDefault="00C90C66" w:rsidP="00A235E3">
            <w:pPr>
              <w:numPr>
                <w:ilvl w:val="0"/>
                <w:numId w:val="79"/>
              </w:numPr>
              <w:suppressAutoHyphens w:val="0"/>
              <w:spacing w:before="240"/>
              <w:textAlignment w:val="baseline"/>
              <w:rPr>
                <w:rFonts w:eastAsia="Times New Roman"/>
                <w:color w:val="000000"/>
                <w:lang w:eastAsia="hr-HR"/>
              </w:rPr>
            </w:pPr>
            <w:r w:rsidRPr="00127F3B">
              <w:rPr>
                <w:rFonts w:eastAsia="Times New Roman"/>
                <w:color w:val="000000"/>
                <w:lang w:eastAsia="hr-HR"/>
              </w:rPr>
              <w:t>razvijati govorne i izražajne sposobnosti i vještine</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učiti djecu spoznavanju sebe i svijeta oko sebe, razvijati njihovu individualnost</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razvijati maštu i stvaralaštvo, međusobnu komunikaciju i suradnju , odgovornost prema sebi i drugima</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razvijati motoričke sposobnosti i „govor tijela”</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 xml:space="preserve">stjecati i razvijati (samo)kritičnost, odgovornost </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stjecati sigurnost i samopouzdanje</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učiti surađivati, cijeniti sebe i druge te tako steći priznanje drugih</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povezivanje riječi, glazbe i likovnog izričaja</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dramatizacija savladavanje i bolje upoznavanje s dramskim tekstovima</w:t>
            </w:r>
          </w:p>
          <w:p w:rsidR="00C90C66" w:rsidRPr="00127F3B"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razvijanje stvaralačkih vještina, osjećaja za glumu, scenskog pokreta i izražavanja na pozornici</w:t>
            </w:r>
          </w:p>
          <w:p w:rsidR="00C90C66" w:rsidRPr="003762A8" w:rsidRDefault="00C90C66" w:rsidP="00A235E3">
            <w:pPr>
              <w:numPr>
                <w:ilvl w:val="0"/>
                <w:numId w:val="79"/>
              </w:numPr>
              <w:suppressAutoHyphens w:val="0"/>
              <w:textAlignment w:val="baseline"/>
              <w:rPr>
                <w:rFonts w:eastAsia="Times New Roman"/>
                <w:color w:val="000000"/>
                <w:lang w:eastAsia="hr-HR"/>
              </w:rPr>
            </w:pPr>
            <w:r w:rsidRPr="00127F3B">
              <w:rPr>
                <w:rFonts w:eastAsia="Times New Roman"/>
                <w:color w:val="000000"/>
                <w:lang w:eastAsia="hr-HR"/>
              </w:rPr>
              <w:t>usvojiti vrednote  govorenja jezika</w:t>
            </w:r>
            <w:r w:rsidRPr="00127F3B">
              <w:rPr>
                <w:rFonts w:eastAsia="Times New Roman"/>
                <w:color w:val="000000"/>
                <w:lang w:eastAsia="hr-HR"/>
              </w:rPr>
              <w:tab/>
            </w:r>
          </w:p>
        </w:tc>
      </w:tr>
      <w:tr w:rsidR="00C90C66" w:rsidRPr="00127F3B" w:rsidTr="00E1620A">
        <w:trPr>
          <w:trHeight w:val="2363"/>
        </w:trPr>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C90C66" w:rsidRPr="00127F3B" w:rsidRDefault="00C90C66" w:rsidP="00C90C66">
            <w:pPr>
              <w:suppressAutoHyphens w:val="0"/>
              <w:rPr>
                <w:rFonts w:eastAsia="Times New Roman"/>
                <w:lang w:eastAsia="hr-HR"/>
              </w:rPr>
            </w:pPr>
            <w:r w:rsidRPr="00127F3B">
              <w:rPr>
                <w:rFonts w:eastAsia="Times New Roman"/>
                <w:color w:val="000000"/>
                <w:lang w:eastAsia="hr-HR"/>
              </w:rPr>
              <w:t>Namjena: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C90C66" w:rsidRPr="00127F3B" w:rsidRDefault="00C90C66" w:rsidP="00A235E3">
            <w:pPr>
              <w:numPr>
                <w:ilvl w:val="0"/>
                <w:numId w:val="80"/>
              </w:numPr>
              <w:suppressAutoHyphens w:val="0"/>
              <w:spacing w:before="240"/>
              <w:textAlignment w:val="baseline"/>
              <w:rPr>
                <w:rFonts w:eastAsia="Times New Roman"/>
                <w:color w:val="000000"/>
                <w:lang w:eastAsia="hr-HR"/>
              </w:rPr>
            </w:pPr>
            <w:r w:rsidRPr="00127F3B">
              <w:rPr>
                <w:rFonts w:eastAsia="Times New Roman"/>
                <w:color w:val="000000"/>
                <w:lang w:eastAsia="hr-HR"/>
              </w:rPr>
              <w:t>kroz dramsku igru osloboditi učenike u govoru i pokretu kako bi bili samosvjesni, hrabri i sigurni u sebe</w:t>
            </w:r>
          </w:p>
          <w:p w:rsidR="00C90C66" w:rsidRPr="00127F3B" w:rsidRDefault="00C90C66" w:rsidP="00A235E3">
            <w:pPr>
              <w:numPr>
                <w:ilvl w:val="0"/>
                <w:numId w:val="80"/>
              </w:numPr>
              <w:suppressAutoHyphens w:val="0"/>
              <w:textAlignment w:val="baseline"/>
              <w:rPr>
                <w:rFonts w:eastAsia="Times New Roman"/>
                <w:color w:val="000000"/>
                <w:lang w:eastAsia="hr-HR"/>
              </w:rPr>
            </w:pPr>
            <w:r w:rsidRPr="00127F3B">
              <w:rPr>
                <w:rFonts w:eastAsia="Times New Roman"/>
                <w:color w:val="000000"/>
                <w:lang w:eastAsia="hr-HR"/>
              </w:rPr>
              <w:t>omogućiti i poticati izražavanje i razvijanje osjećaja, sklonosti, sposobnosti i stavova</w:t>
            </w:r>
          </w:p>
          <w:p w:rsidR="00C90C66" w:rsidRPr="00127F3B" w:rsidRDefault="00C90C66" w:rsidP="00A235E3">
            <w:pPr>
              <w:numPr>
                <w:ilvl w:val="0"/>
                <w:numId w:val="80"/>
              </w:numPr>
              <w:suppressAutoHyphens w:val="0"/>
              <w:textAlignment w:val="baseline"/>
              <w:rPr>
                <w:rFonts w:eastAsia="Times New Roman"/>
                <w:color w:val="000000"/>
                <w:lang w:eastAsia="hr-HR"/>
              </w:rPr>
            </w:pPr>
            <w:r w:rsidRPr="00127F3B">
              <w:rPr>
                <w:rFonts w:eastAsia="Times New Roman"/>
                <w:color w:val="000000"/>
                <w:lang w:eastAsia="hr-HR"/>
              </w:rPr>
              <w:t>pokazati i predstaviti roditeljima i široj društvenoj zajednici ovaj oblik učeničkog stvaralaštva na prigodnim svečanostima u školi i izvan nje</w:t>
            </w:r>
          </w:p>
        </w:tc>
      </w:tr>
      <w:tr w:rsidR="00C90C66" w:rsidRPr="00127F3B" w:rsidTr="003762A8">
        <w:trPr>
          <w:trHeight w:val="840"/>
        </w:trPr>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C90C66" w:rsidRPr="00127F3B" w:rsidRDefault="00C90C66" w:rsidP="00C90C66">
            <w:pPr>
              <w:suppressAutoHyphens w:val="0"/>
              <w:rPr>
                <w:rFonts w:eastAsia="Times New Roman"/>
                <w:lang w:eastAsia="hr-HR"/>
              </w:rPr>
            </w:pPr>
            <w:r w:rsidRPr="00127F3B">
              <w:rPr>
                <w:rFonts w:eastAsia="Times New Roman"/>
                <w:color w:val="000000"/>
                <w:lang w:eastAsia="hr-HR"/>
              </w:rPr>
              <w:t>Način realizacije: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C90C66" w:rsidRPr="00127F3B" w:rsidRDefault="00C90C66" w:rsidP="00A235E3">
            <w:pPr>
              <w:numPr>
                <w:ilvl w:val="0"/>
                <w:numId w:val="81"/>
              </w:numPr>
              <w:suppressAutoHyphens w:val="0"/>
              <w:textAlignment w:val="baseline"/>
              <w:rPr>
                <w:rFonts w:eastAsia="Times New Roman"/>
                <w:color w:val="000000"/>
                <w:lang w:eastAsia="hr-HR"/>
              </w:rPr>
            </w:pPr>
            <w:r w:rsidRPr="00127F3B">
              <w:rPr>
                <w:rFonts w:eastAsia="Times New Roman"/>
                <w:color w:val="000000"/>
                <w:lang w:eastAsia="hr-HR"/>
              </w:rPr>
              <w:t>igre, vježbe i tehnike dramskog odgoja</w:t>
            </w:r>
          </w:p>
          <w:p w:rsidR="00C90C66" w:rsidRPr="00127F3B" w:rsidRDefault="00C90C66" w:rsidP="00A235E3">
            <w:pPr>
              <w:numPr>
                <w:ilvl w:val="0"/>
                <w:numId w:val="81"/>
              </w:numPr>
              <w:suppressAutoHyphens w:val="0"/>
              <w:textAlignment w:val="baseline"/>
              <w:rPr>
                <w:rFonts w:eastAsia="Times New Roman"/>
                <w:color w:val="000000"/>
                <w:lang w:eastAsia="hr-HR"/>
              </w:rPr>
            </w:pPr>
            <w:r w:rsidRPr="00127F3B">
              <w:rPr>
                <w:rFonts w:eastAsia="Times New Roman"/>
                <w:color w:val="000000"/>
                <w:lang w:eastAsia="hr-HR"/>
              </w:rPr>
              <w:t>rad u skupinama, individualni rad, frontalni rad</w:t>
            </w:r>
          </w:p>
        </w:tc>
      </w:tr>
      <w:tr w:rsidR="00C90C66" w:rsidRPr="00127F3B" w:rsidTr="00E1620A">
        <w:trPr>
          <w:trHeight w:val="1545"/>
        </w:trPr>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C90C66" w:rsidRPr="00127F3B" w:rsidRDefault="00C90C66" w:rsidP="00C90C66">
            <w:pPr>
              <w:suppressAutoHyphens w:val="0"/>
              <w:rPr>
                <w:rFonts w:eastAsia="Times New Roman"/>
                <w:lang w:eastAsia="hr-HR"/>
              </w:rPr>
            </w:pPr>
            <w:r w:rsidRPr="00127F3B">
              <w:rPr>
                <w:rFonts w:eastAsia="Times New Roman"/>
                <w:color w:val="000000"/>
                <w:lang w:eastAsia="hr-HR"/>
              </w:rPr>
              <w:t>Vrijeme i mjesto održavanja: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C90C66" w:rsidRPr="00127F3B" w:rsidRDefault="00C90C66" w:rsidP="00A235E3">
            <w:pPr>
              <w:pStyle w:val="Odlomakpopisa"/>
              <w:numPr>
                <w:ilvl w:val="0"/>
                <w:numId w:val="82"/>
              </w:numPr>
              <w:suppressAutoHyphens w:val="0"/>
              <w:spacing w:before="240"/>
              <w:textAlignment w:val="baseline"/>
              <w:rPr>
                <w:rFonts w:eastAsia="Times New Roman"/>
                <w:color w:val="000000"/>
                <w:lang w:eastAsia="hr-HR"/>
              </w:rPr>
            </w:pPr>
            <w:r w:rsidRPr="00127F3B">
              <w:rPr>
                <w:rFonts w:eastAsia="Times New Roman"/>
                <w:color w:val="000000"/>
                <w:lang w:eastAsia="hr-HR"/>
              </w:rPr>
              <w:t>tijekom školske godine (jednom tjedno), a intenzivnije neposredno prije nastupa</w:t>
            </w:r>
          </w:p>
          <w:p w:rsidR="00C90C66" w:rsidRPr="00127F3B" w:rsidRDefault="00C90C66" w:rsidP="00A235E3">
            <w:pPr>
              <w:numPr>
                <w:ilvl w:val="0"/>
                <w:numId w:val="82"/>
              </w:numPr>
              <w:suppressAutoHyphens w:val="0"/>
              <w:textAlignment w:val="baseline"/>
              <w:rPr>
                <w:rFonts w:eastAsia="Times New Roman"/>
                <w:color w:val="000000"/>
                <w:lang w:eastAsia="hr-HR"/>
              </w:rPr>
            </w:pPr>
            <w:r w:rsidRPr="00127F3B">
              <w:rPr>
                <w:rFonts w:eastAsia="Times New Roman"/>
                <w:color w:val="000000"/>
                <w:lang w:eastAsia="hr-HR"/>
              </w:rPr>
              <w:t>u školi Siniše i Zrinka Rendulića uz mogućnost gostovanja te nastupa na Lidranu</w:t>
            </w:r>
          </w:p>
        </w:tc>
      </w:tr>
      <w:tr w:rsidR="00C90C66" w:rsidRPr="00127F3B" w:rsidTr="00B77D98">
        <w:trPr>
          <w:trHeight w:val="562"/>
        </w:trPr>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C90C66" w:rsidRPr="00127F3B" w:rsidRDefault="00C90C66" w:rsidP="00C90C66">
            <w:pPr>
              <w:suppressAutoHyphens w:val="0"/>
              <w:rPr>
                <w:rFonts w:eastAsia="Times New Roman"/>
                <w:lang w:eastAsia="hr-HR"/>
              </w:rPr>
            </w:pPr>
            <w:r w:rsidRPr="00127F3B">
              <w:rPr>
                <w:rFonts w:eastAsia="Times New Roman"/>
                <w:color w:val="000000"/>
                <w:lang w:eastAsia="hr-HR"/>
              </w:rPr>
              <w:t>Troškovnik: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C90C66" w:rsidRPr="00127F3B" w:rsidRDefault="00C90C66" w:rsidP="00A235E3">
            <w:pPr>
              <w:numPr>
                <w:ilvl w:val="0"/>
                <w:numId w:val="16"/>
              </w:numPr>
              <w:suppressAutoHyphens w:val="0"/>
              <w:spacing w:before="240"/>
              <w:textAlignment w:val="baseline"/>
              <w:rPr>
                <w:rFonts w:eastAsia="Times New Roman"/>
                <w:color w:val="000000"/>
                <w:lang w:eastAsia="hr-HR"/>
              </w:rPr>
            </w:pPr>
            <w:r w:rsidRPr="00127F3B">
              <w:rPr>
                <w:rFonts w:eastAsia="Times New Roman"/>
                <w:color w:val="000000"/>
                <w:lang w:eastAsia="hr-HR"/>
              </w:rPr>
              <w:t>troškovi za izradu kostima i rekvizita potrebnih za nastupe</w:t>
            </w:r>
          </w:p>
        </w:tc>
      </w:tr>
      <w:tr w:rsidR="00C90C66" w:rsidRPr="00127F3B" w:rsidTr="00B77D98">
        <w:trPr>
          <w:trHeight w:val="825"/>
        </w:trPr>
        <w:tc>
          <w:tcPr>
            <w:tcW w:w="0" w:type="auto"/>
            <w:tcBorders>
              <w:top w:val="single" w:sz="6" w:space="0" w:color="000000"/>
              <w:left w:val="single" w:sz="6" w:space="0" w:color="000000"/>
              <w:bottom w:val="single" w:sz="6" w:space="0" w:color="000000"/>
              <w:right w:val="single" w:sz="6" w:space="0" w:color="000000"/>
            </w:tcBorders>
            <w:shd w:val="clear" w:color="auto" w:fill="B6DDE8" w:themeFill="accent5" w:themeFillTint="66"/>
            <w:tcMar>
              <w:top w:w="0" w:type="dxa"/>
              <w:left w:w="105" w:type="dxa"/>
              <w:bottom w:w="0" w:type="dxa"/>
              <w:right w:w="105" w:type="dxa"/>
            </w:tcMar>
            <w:vAlign w:val="center"/>
            <w:hideMark/>
          </w:tcPr>
          <w:p w:rsidR="00C90C66" w:rsidRPr="00127F3B" w:rsidRDefault="00C90C66" w:rsidP="00C90C66">
            <w:pPr>
              <w:suppressAutoHyphens w:val="0"/>
              <w:rPr>
                <w:rFonts w:eastAsia="Times New Roman"/>
                <w:lang w:eastAsia="hr-HR"/>
              </w:rPr>
            </w:pPr>
            <w:r w:rsidRPr="00127F3B">
              <w:rPr>
                <w:rFonts w:eastAsia="Times New Roman"/>
                <w:color w:val="000000"/>
                <w:lang w:eastAsia="hr-HR"/>
              </w:rPr>
              <w:t>Način vrjednovanja: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C90C66" w:rsidRPr="00127F3B" w:rsidRDefault="00C90C66" w:rsidP="00A235E3">
            <w:pPr>
              <w:numPr>
                <w:ilvl w:val="0"/>
                <w:numId w:val="83"/>
              </w:numPr>
              <w:suppressAutoHyphens w:val="0"/>
              <w:spacing w:before="240"/>
              <w:textAlignment w:val="baseline"/>
              <w:rPr>
                <w:rFonts w:eastAsia="Times New Roman"/>
                <w:color w:val="000000"/>
                <w:lang w:eastAsia="hr-HR"/>
              </w:rPr>
            </w:pPr>
            <w:r w:rsidRPr="00127F3B">
              <w:rPr>
                <w:rFonts w:eastAsia="Times New Roman"/>
                <w:color w:val="000000"/>
                <w:lang w:eastAsia="hr-HR"/>
              </w:rPr>
              <w:t>učeničko vrjednovanj</w:t>
            </w:r>
            <w:r w:rsidR="00F158A5">
              <w:rPr>
                <w:rFonts w:eastAsia="Times New Roman"/>
                <w:color w:val="000000"/>
                <w:lang w:eastAsia="hr-HR"/>
              </w:rPr>
              <w:t>e provedenih aktivnosti, samovr</w:t>
            </w:r>
            <w:r w:rsidRPr="00127F3B">
              <w:rPr>
                <w:rFonts w:eastAsia="Times New Roman"/>
                <w:color w:val="000000"/>
                <w:lang w:eastAsia="hr-HR"/>
              </w:rPr>
              <w:t>ednovanje, javni nastupi</w:t>
            </w:r>
          </w:p>
        </w:tc>
      </w:tr>
    </w:tbl>
    <w:p w:rsidR="00D7042A" w:rsidRPr="00127F3B" w:rsidRDefault="00D7042A" w:rsidP="00667F2F">
      <w:pPr>
        <w:widowControl w:val="0"/>
        <w:autoSpaceDE w:val="0"/>
        <w:autoSpaceDN w:val="0"/>
        <w:adjustRightInd w:val="0"/>
        <w:rPr>
          <w:lang w:val="en-US"/>
        </w:rPr>
      </w:pPr>
    </w:p>
    <w:p w:rsidR="00C0527D" w:rsidRDefault="00C0527D" w:rsidP="00667F2F">
      <w:pPr>
        <w:widowControl w:val="0"/>
        <w:autoSpaceDE w:val="0"/>
        <w:autoSpaceDN w:val="0"/>
        <w:adjustRightInd w:val="0"/>
        <w:rPr>
          <w:lang w:val="en-US"/>
        </w:rPr>
      </w:pPr>
    </w:p>
    <w:p w:rsidR="00930747" w:rsidRDefault="00930747" w:rsidP="00667F2F">
      <w:pPr>
        <w:widowControl w:val="0"/>
        <w:autoSpaceDE w:val="0"/>
        <w:autoSpaceDN w:val="0"/>
        <w:adjustRightInd w:val="0"/>
        <w:rPr>
          <w:lang w:val="en-US"/>
        </w:rPr>
      </w:pPr>
    </w:p>
    <w:p w:rsidR="00930747" w:rsidRDefault="00930747" w:rsidP="00667F2F">
      <w:pPr>
        <w:widowControl w:val="0"/>
        <w:autoSpaceDE w:val="0"/>
        <w:autoSpaceDN w:val="0"/>
        <w:adjustRightInd w:val="0"/>
        <w:rPr>
          <w:lang w:val="en-US"/>
        </w:rPr>
      </w:pPr>
    </w:p>
    <w:p w:rsidR="00930747" w:rsidRDefault="00930747" w:rsidP="00667F2F">
      <w:pPr>
        <w:widowControl w:val="0"/>
        <w:autoSpaceDE w:val="0"/>
        <w:autoSpaceDN w:val="0"/>
        <w:adjustRightInd w:val="0"/>
        <w:rPr>
          <w:lang w:val="en-US"/>
        </w:rPr>
      </w:pPr>
    </w:p>
    <w:p w:rsidR="00C0527D" w:rsidRPr="00127F3B" w:rsidRDefault="00C0527D" w:rsidP="00667F2F">
      <w:pPr>
        <w:widowControl w:val="0"/>
        <w:autoSpaceDE w:val="0"/>
        <w:autoSpaceDN w:val="0"/>
        <w:adjustRightInd w:val="0"/>
        <w:rPr>
          <w:lang w:val="en-US"/>
        </w:rPr>
      </w:pPr>
    </w:p>
    <w:tbl>
      <w:tblPr>
        <w:tblW w:w="0" w:type="auto"/>
        <w:tblInd w:w="-34" w:type="dxa"/>
        <w:tblLayout w:type="fixed"/>
        <w:tblLook w:val="0000" w:firstRow="0" w:lastRow="0" w:firstColumn="0" w:lastColumn="0" w:noHBand="0" w:noVBand="0"/>
      </w:tblPr>
      <w:tblGrid>
        <w:gridCol w:w="2268"/>
        <w:gridCol w:w="7030"/>
      </w:tblGrid>
      <w:tr w:rsidR="00667F2F" w:rsidRPr="00E47F32" w:rsidTr="00B77D98">
        <w:trPr>
          <w:trHeight w:val="1"/>
        </w:trPr>
        <w:tc>
          <w:tcPr>
            <w:tcW w:w="2268"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E47F32" w:rsidRDefault="00667F2F" w:rsidP="00B77D98">
            <w:pPr>
              <w:widowControl w:val="0"/>
              <w:autoSpaceDE w:val="0"/>
              <w:autoSpaceDN w:val="0"/>
              <w:adjustRightInd w:val="0"/>
              <w:spacing w:before="120" w:after="120"/>
              <w:ind w:firstLine="34"/>
              <w:rPr>
                <w:lang w:val="en-US"/>
              </w:rPr>
            </w:pPr>
            <w:r w:rsidRPr="00E47F32">
              <w:rPr>
                <w:lang w:val="en-US"/>
              </w:rPr>
              <w:t>Aktivnost, program i/ili projekt:</w:t>
            </w:r>
          </w:p>
        </w:tc>
        <w:tc>
          <w:tcPr>
            <w:tcW w:w="7030"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vAlign w:val="center"/>
          </w:tcPr>
          <w:p w:rsidR="00667F2F" w:rsidRPr="00E47F32" w:rsidRDefault="00C90C66" w:rsidP="009A1F21">
            <w:pPr>
              <w:widowControl w:val="0"/>
              <w:autoSpaceDE w:val="0"/>
              <w:autoSpaceDN w:val="0"/>
              <w:adjustRightInd w:val="0"/>
              <w:spacing w:before="120" w:after="120"/>
              <w:rPr>
                <w:b/>
                <w:lang w:val="en-US"/>
              </w:rPr>
            </w:pPr>
            <w:r w:rsidRPr="00E47F32">
              <w:rPr>
                <w:b/>
                <w:bCs/>
              </w:rPr>
              <w:t>Dramska družina</w:t>
            </w:r>
          </w:p>
        </w:tc>
      </w:tr>
      <w:tr w:rsidR="00667F2F" w:rsidRPr="00E47F32" w:rsidTr="00B77D98">
        <w:trPr>
          <w:trHeight w:val="1"/>
        </w:trPr>
        <w:tc>
          <w:tcPr>
            <w:tcW w:w="2268"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E47F32" w:rsidRDefault="00667F2F" w:rsidP="009A1F21">
            <w:pPr>
              <w:widowControl w:val="0"/>
              <w:autoSpaceDE w:val="0"/>
              <w:autoSpaceDN w:val="0"/>
              <w:adjustRightInd w:val="0"/>
              <w:spacing w:before="120" w:after="120"/>
              <w:rPr>
                <w:lang w:val="en-US"/>
              </w:rPr>
            </w:pPr>
            <w:r w:rsidRPr="00E47F32">
              <w:rPr>
                <w:lang w:val="en-US"/>
              </w:rPr>
              <w:t>Voditelj i ostali nositelji aktivnosti:</w:t>
            </w:r>
          </w:p>
        </w:tc>
        <w:tc>
          <w:tcPr>
            <w:tcW w:w="7030"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vAlign w:val="center"/>
          </w:tcPr>
          <w:p w:rsidR="00667F2F" w:rsidRPr="00E47F32" w:rsidRDefault="006534A1" w:rsidP="009A1F21">
            <w:pPr>
              <w:widowControl w:val="0"/>
              <w:autoSpaceDE w:val="0"/>
              <w:autoSpaceDN w:val="0"/>
              <w:adjustRightInd w:val="0"/>
              <w:spacing w:before="120" w:after="120"/>
              <w:rPr>
                <w:lang w:val="en-US"/>
              </w:rPr>
            </w:pPr>
            <w:r>
              <w:rPr>
                <w:rFonts w:ascii="Calibri" w:hAnsi="Calibri" w:cs="Calibri"/>
              </w:rPr>
              <w:t>Marina Gračanin; učenici, voditelji školske zadruge, učitelj glazbene kulture</w:t>
            </w:r>
          </w:p>
        </w:tc>
      </w:tr>
    </w:tbl>
    <w:p w:rsidR="00667F2F" w:rsidRPr="00E47F32" w:rsidRDefault="00667F2F" w:rsidP="00667F2F">
      <w:pPr>
        <w:widowControl w:val="0"/>
        <w:autoSpaceDE w:val="0"/>
        <w:autoSpaceDN w:val="0"/>
        <w:adjustRightInd w:val="0"/>
        <w:rPr>
          <w:lang w:val="en-US"/>
        </w:rPr>
      </w:pPr>
    </w:p>
    <w:tbl>
      <w:tblPr>
        <w:tblW w:w="0" w:type="auto"/>
        <w:tblInd w:w="-34" w:type="dxa"/>
        <w:tblLayout w:type="fixed"/>
        <w:tblLook w:val="0000" w:firstRow="0" w:lastRow="0" w:firstColumn="0" w:lastColumn="0" w:noHBand="0" w:noVBand="0"/>
      </w:tblPr>
      <w:tblGrid>
        <w:gridCol w:w="2376"/>
        <w:gridCol w:w="1134"/>
        <w:gridCol w:w="1344"/>
        <w:gridCol w:w="1242"/>
        <w:gridCol w:w="982"/>
      </w:tblGrid>
      <w:tr w:rsidR="00667F2F" w:rsidRPr="00E47F32" w:rsidTr="00B77D98">
        <w:trPr>
          <w:trHeight w:val="1"/>
        </w:trPr>
        <w:tc>
          <w:tcPr>
            <w:tcW w:w="2376"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E47F32" w:rsidRDefault="00667F2F" w:rsidP="009A1F21">
            <w:pPr>
              <w:widowControl w:val="0"/>
              <w:autoSpaceDE w:val="0"/>
              <w:autoSpaceDN w:val="0"/>
              <w:adjustRightInd w:val="0"/>
              <w:spacing w:before="120" w:after="120"/>
              <w:rPr>
                <w:lang w:val="en-US"/>
              </w:rPr>
            </w:pPr>
            <w:r w:rsidRPr="00E47F32">
              <w:rPr>
                <w:lang w:val="en-US"/>
              </w:rPr>
              <w:t>Planirani broj u</w:t>
            </w:r>
            <w:r w:rsidRPr="00E47F32">
              <w:t>čenika:</w:t>
            </w:r>
          </w:p>
        </w:tc>
        <w:tc>
          <w:tcPr>
            <w:tcW w:w="1134" w:type="dxa"/>
            <w:tcBorders>
              <w:top w:val="single" w:sz="3" w:space="0" w:color="000000"/>
              <w:left w:val="single" w:sz="3" w:space="0" w:color="000000"/>
              <w:bottom w:val="single" w:sz="3" w:space="0" w:color="000000"/>
              <w:right w:val="nil"/>
            </w:tcBorders>
            <w:shd w:val="clear" w:color="000000" w:fill="FFFFFF"/>
            <w:vAlign w:val="center"/>
          </w:tcPr>
          <w:p w:rsidR="00667F2F" w:rsidRPr="00E47F32" w:rsidRDefault="00667F2F" w:rsidP="00573FE8">
            <w:pPr>
              <w:widowControl w:val="0"/>
              <w:autoSpaceDE w:val="0"/>
              <w:autoSpaceDN w:val="0"/>
              <w:adjustRightInd w:val="0"/>
              <w:spacing w:before="120" w:after="120"/>
              <w:jc w:val="center"/>
              <w:rPr>
                <w:lang w:val="en-US"/>
              </w:rPr>
            </w:pPr>
            <w:r w:rsidRPr="00E47F32">
              <w:t>10-12</w:t>
            </w:r>
          </w:p>
        </w:tc>
        <w:tc>
          <w:tcPr>
            <w:tcW w:w="1344" w:type="dxa"/>
            <w:tcBorders>
              <w:top w:val="single" w:sz="3" w:space="0" w:color="000000"/>
              <w:left w:val="single" w:sz="3" w:space="0" w:color="000000"/>
              <w:bottom w:val="single" w:sz="3" w:space="0" w:color="000000"/>
              <w:right w:val="nil"/>
            </w:tcBorders>
            <w:shd w:val="clear" w:color="000000" w:fill="FFFFFF"/>
            <w:vAlign w:val="center"/>
          </w:tcPr>
          <w:p w:rsidR="00667F2F" w:rsidRPr="00E47F32" w:rsidRDefault="00667F2F" w:rsidP="009A1F21">
            <w:pPr>
              <w:widowControl w:val="0"/>
              <w:autoSpaceDE w:val="0"/>
              <w:autoSpaceDN w:val="0"/>
              <w:adjustRightInd w:val="0"/>
              <w:spacing w:before="120" w:after="120"/>
              <w:rPr>
                <w:lang w:val="en-US"/>
              </w:rPr>
            </w:pPr>
            <w:r w:rsidRPr="00E47F32">
              <w:rPr>
                <w:lang w:val="en-US"/>
              </w:rPr>
              <w:t>Razred(i):</w:t>
            </w:r>
          </w:p>
        </w:tc>
        <w:tc>
          <w:tcPr>
            <w:tcW w:w="2224"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67F2F" w:rsidRPr="00E47F32" w:rsidRDefault="00397996" w:rsidP="00573FE8">
            <w:pPr>
              <w:widowControl w:val="0"/>
              <w:autoSpaceDE w:val="0"/>
              <w:autoSpaceDN w:val="0"/>
              <w:adjustRightInd w:val="0"/>
              <w:spacing w:before="120" w:after="120"/>
              <w:jc w:val="center"/>
              <w:rPr>
                <w:lang w:val="en-US"/>
              </w:rPr>
            </w:pPr>
            <w:r>
              <w:rPr>
                <w:noProof/>
                <w:lang w:eastAsia="hr-HR"/>
              </w:rPr>
              <w:drawing>
                <wp:anchor distT="0" distB="0" distL="114300" distR="114300" simplePos="0" relativeHeight="251713536" behindDoc="0" locked="0" layoutInCell="1" allowOverlap="1">
                  <wp:simplePos x="0" y="0"/>
                  <wp:positionH relativeFrom="column">
                    <wp:posOffset>1557655</wp:posOffset>
                  </wp:positionH>
                  <wp:positionV relativeFrom="paragraph">
                    <wp:posOffset>-104140</wp:posOffset>
                  </wp:positionV>
                  <wp:extent cx="1143000" cy="885825"/>
                  <wp:effectExtent l="19050" t="0" r="0" b="0"/>
                  <wp:wrapNone/>
                  <wp:docPr id="41" name="Picture 26" descr="C:\Users\Admin\Desktop\okvi\kurik\puppet_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okvi\kurik\puppet_show.png"/>
                          <pic:cNvPicPr>
                            <a:picLocks noChangeAspect="1" noChangeArrowheads="1"/>
                          </pic:cNvPicPr>
                        </pic:nvPicPr>
                        <pic:blipFill>
                          <a:blip r:embed="rId27" cstate="print"/>
                          <a:srcRect/>
                          <a:stretch>
                            <a:fillRect/>
                          </a:stretch>
                        </pic:blipFill>
                        <pic:spPr bwMode="auto">
                          <a:xfrm>
                            <a:off x="0" y="0"/>
                            <a:ext cx="1143000" cy="885825"/>
                          </a:xfrm>
                          <a:prstGeom prst="rect">
                            <a:avLst/>
                          </a:prstGeom>
                          <a:noFill/>
                          <a:ln w="9525">
                            <a:noFill/>
                            <a:miter lim="800000"/>
                            <a:headEnd/>
                            <a:tailEnd/>
                          </a:ln>
                        </pic:spPr>
                      </pic:pic>
                    </a:graphicData>
                  </a:graphic>
                </wp:anchor>
              </w:drawing>
            </w:r>
            <w:r w:rsidR="00573FE8">
              <w:t>5.-8. O</w:t>
            </w:r>
          </w:p>
        </w:tc>
      </w:tr>
      <w:tr w:rsidR="00667F2F" w:rsidRPr="00E47F32" w:rsidTr="00573FE8">
        <w:trPr>
          <w:trHeight w:val="1"/>
        </w:trPr>
        <w:tc>
          <w:tcPr>
            <w:tcW w:w="2376"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E47F32" w:rsidRDefault="00667F2F" w:rsidP="009A1F21">
            <w:pPr>
              <w:widowControl w:val="0"/>
              <w:autoSpaceDE w:val="0"/>
              <w:autoSpaceDN w:val="0"/>
              <w:adjustRightInd w:val="0"/>
              <w:spacing w:before="120" w:after="120"/>
              <w:rPr>
                <w:lang w:val="en-US"/>
              </w:rPr>
            </w:pPr>
            <w:r w:rsidRPr="00E47F32">
              <w:rPr>
                <w:lang w:val="en-US"/>
              </w:rPr>
              <w:t>Planirani broj sati:</w:t>
            </w:r>
          </w:p>
        </w:tc>
        <w:tc>
          <w:tcPr>
            <w:tcW w:w="1134" w:type="dxa"/>
            <w:tcBorders>
              <w:top w:val="single" w:sz="3" w:space="0" w:color="000000"/>
              <w:left w:val="single" w:sz="3" w:space="0" w:color="000000"/>
              <w:bottom w:val="single" w:sz="3" w:space="0" w:color="000000"/>
              <w:right w:val="nil"/>
            </w:tcBorders>
            <w:shd w:val="clear" w:color="000000" w:fill="FFFFFF"/>
            <w:vAlign w:val="center"/>
          </w:tcPr>
          <w:p w:rsidR="00667F2F" w:rsidRPr="00E47F32" w:rsidRDefault="00573FE8" w:rsidP="009A1F21">
            <w:pPr>
              <w:widowControl w:val="0"/>
              <w:autoSpaceDE w:val="0"/>
              <w:autoSpaceDN w:val="0"/>
              <w:adjustRightInd w:val="0"/>
              <w:spacing w:before="120" w:after="120"/>
              <w:jc w:val="center"/>
              <w:rPr>
                <w:lang w:val="en-US"/>
              </w:rPr>
            </w:pPr>
            <w:r>
              <w:rPr>
                <w:lang w:val="en-US"/>
              </w:rPr>
              <w:t>T</w:t>
            </w:r>
            <w:r w:rsidR="00667F2F" w:rsidRPr="00E47F32">
              <w:t>jedno</w:t>
            </w:r>
            <w:r>
              <w:t>:</w:t>
            </w:r>
            <w:r w:rsidR="00667F2F" w:rsidRPr="00E47F32">
              <w:t xml:space="preserve"> </w:t>
            </w:r>
          </w:p>
        </w:tc>
        <w:tc>
          <w:tcPr>
            <w:tcW w:w="1344" w:type="dxa"/>
            <w:tcBorders>
              <w:top w:val="single" w:sz="3" w:space="0" w:color="000000"/>
              <w:left w:val="single" w:sz="3" w:space="0" w:color="000000"/>
              <w:bottom w:val="single" w:sz="3" w:space="0" w:color="000000"/>
              <w:right w:val="nil"/>
            </w:tcBorders>
            <w:shd w:val="clear" w:color="000000" w:fill="FFFFFF"/>
            <w:vAlign w:val="center"/>
          </w:tcPr>
          <w:p w:rsidR="00667F2F" w:rsidRPr="00E47F32" w:rsidRDefault="00573FE8" w:rsidP="009A1F21">
            <w:pPr>
              <w:widowControl w:val="0"/>
              <w:autoSpaceDE w:val="0"/>
              <w:autoSpaceDN w:val="0"/>
              <w:adjustRightInd w:val="0"/>
              <w:spacing w:before="120" w:after="120"/>
              <w:jc w:val="center"/>
              <w:rPr>
                <w:lang w:val="en-US"/>
              </w:rPr>
            </w:pPr>
            <w:r>
              <w:rPr>
                <w:lang w:val="en-US"/>
              </w:rPr>
              <w:t>1</w:t>
            </w:r>
          </w:p>
        </w:tc>
        <w:tc>
          <w:tcPr>
            <w:tcW w:w="1242" w:type="dxa"/>
            <w:tcBorders>
              <w:top w:val="single" w:sz="3" w:space="0" w:color="000000"/>
              <w:left w:val="single" w:sz="3" w:space="0" w:color="000000"/>
              <w:bottom w:val="single" w:sz="3" w:space="0" w:color="000000"/>
              <w:right w:val="nil"/>
            </w:tcBorders>
            <w:shd w:val="clear" w:color="000000" w:fill="FFFFFF"/>
            <w:vAlign w:val="center"/>
          </w:tcPr>
          <w:p w:rsidR="00667F2F" w:rsidRPr="00E47F32" w:rsidRDefault="00573FE8" w:rsidP="009A1F21">
            <w:pPr>
              <w:widowControl w:val="0"/>
              <w:autoSpaceDE w:val="0"/>
              <w:autoSpaceDN w:val="0"/>
              <w:adjustRightInd w:val="0"/>
              <w:spacing w:before="120" w:after="120"/>
              <w:jc w:val="center"/>
              <w:rPr>
                <w:lang w:val="en-US"/>
              </w:rPr>
            </w:pPr>
            <w:r>
              <w:rPr>
                <w:lang w:val="en-US"/>
              </w:rPr>
              <w:t>G</w:t>
            </w:r>
            <w:r w:rsidR="00667F2F" w:rsidRPr="00E47F32">
              <w:rPr>
                <w:lang w:val="en-US"/>
              </w:rPr>
              <w:t>odišnje:</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7F2F" w:rsidRPr="00E47F32" w:rsidRDefault="00667F2F" w:rsidP="009A1F21">
            <w:pPr>
              <w:widowControl w:val="0"/>
              <w:autoSpaceDE w:val="0"/>
              <w:autoSpaceDN w:val="0"/>
              <w:adjustRightInd w:val="0"/>
              <w:spacing w:before="120" w:after="120"/>
              <w:jc w:val="center"/>
              <w:rPr>
                <w:lang w:val="en-US"/>
              </w:rPr>
            </w:pPr>
            <w:r w:rsidRPr="00E47F32">
              <w:t>35</w:t>
            </w:r>
          </w:p>
        </w:tc>
      </w:tr>
    </w:tbl>
    <w:p w:rsidR="00667F2F" w:rsidRPr="00127F3B" w:rsidRDefault="00667F2F" w:rsidP="00667F2F">
      <w:pPr>
        <w:widowControl w:val="0"/>
        <w:autoSpaceDE w:val="0"/>
        <w:autoSpaceDN w:val="0"/>
        <w:adjustRightInd w:val="0"/>
        <w:jc w:val="center"/>
        <w:rPr>
          <w:sz w:val="20"/>
          <w:szCs w:val="20"/>
          <w:lang w:val="en-US"/>
        </w:rPr>
      </w:pPr>
    </w:p>
    <w:tbl>
      <w:tblPr>
        <w:tblW w:w="9366" w:type="dxa"/>
        <w:tblInd w:w="-34" w:type="dxa"/>
        <w:tblLayout w:type="fixed"/>
        <w:tblLook w:val="0000" w:firstRow="0" w:lastRow="0" w:firstColumn="0" w:lastColumn="0" w:noHBand="0" w:noVBand="0"/>
      </w:tblPr>
      <w:tblGrid>
        <w:gridCol w:w="1922"/>
        <w:gridCol w:w="7444"/>
      </w:tblGrid>
      <w:tr w:rsidR="00667F2F" w:rsidRPr="00127F3B" w:rsidTr="00B77D98">
        <w:trPr>
          <w:trHeight w:val="4772"/>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127F3B" w:rsidRDefault="00667F2F" w:rsidP="009A1F21">
            <w:pPr>
              <w:widowControl w:val="0"/>
              <w:autoSpaceDE w:val="0"/>
              <w:autoSpaceDN w:val="0"/>
              <w:adjustRightInd w:val="0"/>
              <w:rPr>
                <w:lang w:val="en-US"/>
              </w:rPr>
            </w:pPr>
            <w:r w:rsidRPr="00127F3B">
              <w:rPr>
                <w:lang w:val="en-US"/>
              </w:rPr>
              <w:t>Ciljevi i zadaci:</w:t>
            </w:r>
          </w:p>
          <w:p w:rsidR="00667F2F" w:rsidRPr="00127F3B" w:rsidRDefault="00667F2F" w:rsidP="009A1F21">
            <w:pPr>
              <w:widowControl w:val="0"/>
              <w:autoSpaceDE w:val="0"/>
              <w:autoSpaceDN w:val="0"/>
              <w:adjustRightInd w:val="0"/>
              <w:rPr>
                <w:lang w:val="en-US"/>
              </w:rPr>
            </w:pPr>
          </w:p>
        </w:tc>
        <w:tc>
          <w:tcPr>
            <w:tcW w:w="7444" w:type="dxa"/>
            <w:tcBorders>
              <w:top w:val="single" w:sz="3" w:space="0" w:color="000000"/>
              <w:left w:val="single" w:sz="3" w:space="0" w:color="000000"/>
              <w:bottom w:val="single" w:sz="3" w:space="0" w:color="000000"/>
              <w:right w:val="single" w:sz="3" w:space="0" w:color="000000"/>
            </w:tcBorders>
            <w:shd w:val="clear" w:color="000000" w:fill="FFFFFF"/>
          </w:tcPr>
          <w:p w:rsidR="00667F2F" w:rsidRPr="003762A8" w:rsidRDefault="00667F2F" w:rsidP="00A235E3">
            <w:pPr>
              <w:pStyle w:val="Odlomakpopisa"/>
              <w:widowControl w:val="0"/>
              <w:numPr>
                <w:ilvl w:val="0"/>
                <w:numId w:val="83"/>
              </w:numPr>
              <w:autoSpaceDE w:val="0"/>
              <w:autoSpaceDN w:val="0"/>
              <w:adjustRightInd w:val="0"/>
              <w:spacing w:before="240" w:line="276" w:lineRule="auto"/>
              <w:jc w:val="both"/>
              <w:rPr>
                <w:lang w:val="en-US"/>
              </w:rPr>
            </w:pPr>
            <w:r w:rsidRPr="003762A8">
              <w:rPr>
                <w:lang w:val="en-US"/>
              </w:rPr>
              <w:t>Razvijanje vještina i sposobnosti usmenog izražavanja, poticanje mašte i stvaralaštva, međusobna komunikacija i surad</w:t>
            </w:r>
            <w:r w:rsidR="003762A8" w:rsidRPr="003762A8">
              <w:rPr>
                <w:lang w:val="en-US"/>
              </w:rPr>
              <w:t xml:space="preserve">nja, odgovornost prema sebi i </w:t>
            </w:r>
            <w:r w:rsidRPr="003762A8">
              <w:rPr>
                <w:lang w:val="en-US"/>
              </w:rPr>
              <w:t>drugima, poticanje i razvijanje dječje individualnosti i spontanosti. Na dramskoj grupi se prije svega radi na osnovama glume, dikciji, držanju, osje</w:t>
            </w:r>
            <w:r w:rsidRPr="00127F3B">
              <w:t>ćaju za ritam i sličnim zanatskim stvarima, ali djeca 'usput' uče i slušati i promatrati druge, zauzeti se za sebe, donositi autentične odluke, čime se osvještava i jača identitet djeteta i povjerenje u sebe. Unutar rada na dramskih igara razvija se sposobnost slušanja i promatranja drugoga, što podrazumijeva strpljenje i interes za drugoga koji znače razvijanje poštovanja. Slušanje i promatranje svijeta oko sebe radi uživljavanja u ulogu jača perceptivnost i bolje razumijevanje svijeta oko sebe.</w:t>
            </w:r>
          </w:p>
          <w:p w:rsidR="00667F2F" w:rsidRPr="003762A8" w:rsidRDefault="00667F2F" w:rsidP="00A235E3">
            <w:pPr>
              <w:pStyle w:val="Odlomakpopisa"/>
              <w:widowControl w:val="0"/>
              <w:numPr>
                <w:ilvl w:val="0"/>
                <w:numId w:val="83"/>
              </w:numPr>
              <w:tabs>
                <w:tab w:val="left" w:pos="5970"/>
              </w:tabs>
              <w:autoSpaceDE w:val="0"/>
              <w:autoSpaceDN w:val="0"/>
              <w:adjustRightInd w:val="0"/>
              <w:jc w:val="both"/>
              <w:rPr>
                <w:lang w:val="en-US"/>
              </w:rPr>
            </w:pPr>
            <w:r w:rsidRPr="00127F3B">
              <w:t xml:space="preserve">Poticanje nenasilja na svim razinama. </w:t>
            </w:r>
            <w:r w:rsidRPr="003762A8">
              <w:rPr>
                <w:lang w:val="en-US"/>
              </w:rPr>
              <w:tab/>
            </w:r>
          </w:p>
        </w:tc>
      </w:tr>
      <w:tr w:rsidR="00667F2F" w:rsidRPr="00127F3B" w:rsidTr="00B77D98">
        <w:trPr>
          <w:trHeight w:val="1013"/>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127F3B" w:rsidRDefault="00667F2F" w:rsidP="009A1F21">
            <w:pPr>
              <w:widowControl w:val="0"/>
              <w:autoSpaceDE w:val="0"/>
              <w:autoSpaceDN w:val="0"/>
              <w:adjustRightInd w:val="0"/>
              <w:rPr>
                <w:lang w:val="en-US"/>
              </w:rPr>
            </w:pPr>
            <w:r w:rsidRPr="00127F3B">
              <w:rPr>
                <w:lang w:val="en-US"/>
              </w:rPr>
              <w:t>Namjena:</w:t>
            </w:r>
          </w:p>
        </w:tc>
        <w:tc>
          <w:tcPr>
            <w:tcW w:w="7444" w:type="dxa"/>
            <w:tcBorders>
              <w:top w:val="single" w:sz="3" w:space="0" w:color="000000"/>
              <w:left w:val="single" w:sz="3" w:space="0" w:color="000000"/>
              <w:bottom w:val="single" w:sz="3" w:space="0" w:color="000000"/>
              <w:right w:val="single" w:sz="3" w:space="0" w:color="000000"/>
            </w:tcBorders>
            <w:shd w:val="clear" w:color="auto" w:fill="auto"/>
          </w:tcPr>
          <w:p w:rsidR="00667F2F" w:rsidRPr="003762A8" w:rsidRDefault="00667F2F" w:rsidP="00A235E3">
            <w:pPr>
              <w:pStyle w:val="Odlomakpopisa"/>
              <w:widowControl w:val="0"/>
              <w:numPr>
                <w:ilvl w:val="0"/>
                <w:numId w:val="83"/>
              </w:numPr>
              <w:autoSpaceDE w:val="0"/>
              <w:autoSpaceDN w:val="0"/>
              <w:adjustRightInd w:val="0"/>
              <w:spacing w:before="240" w:after="240"/>
              <w:rPr>
                <w:lang w:val="en-US"/>
              </w:rPr>
            </w:pPr>
            <w:r w:rsidRPr="003762A8">
              <w:rPr>
                <w:lang w:val="en-US"/>
              </w:rPr>
              <w:t xml:space="preserve">Prikazati sudionicima osnovne škole i  roditeljima te užoj i široj zajednici ovaj oblik učeničkog stvaralaštva, promidžba škole, obilježavanje blagdana i Dana </w:t>
            </w:r>
            <w:r w:rsidR="00E47F32" w:rsidRPr="003762A8">
              <w:rPr>
                <w:lang w:val="en-US"/>
              </w:rPr>
              <w:t>škole, sudjelovanje na Lidranu.</w:t>
            </w:r>
          </w:p>
        </w:tc>
      </w:tr>
      <w:tr w:rsidR="00667F2F" w:rsidRPr="00127F3B" w:rsidTr="00B77D98">
        <w:trPr>
          <w:trHeight w:val="428"/>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127F3B" w:rsidRDefault="00667F2F" w:rsidP="009A1F21">
            <w:pPr>
              <w:widowControl w:val="0"/>
              <w:autoSpaceDE w:val="0"/>
              <w:autoSpaceDN w:val="0"/>
              <w:adjustRightInd w:val="0"/>
              <w:rPr>
                <w:lang w:val="en-US"/>
              </w:rPr>
            </w:pPr>
            <w:r w:rsidRPr="00127F3B">
              <w:rPr>
                <w:lang w:val="en-US"/>
              </w:rPr>
              <w:t>Način realizacije:</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tcPr>
          <w:p w:rsidR="00667F2F" w:rsidRPr="003762A8" w:rsidRDefault="00667F2F" w:rsidP="00A235E3">
            <w:pPr>
              <w:pStyle w:val="Odlomakpopisa"/>
              <w:widowControl w:val="0"/>
              <w:numPr>
                <w:ilvl w:val="0"/>
                <w:numId w:val="83"/>
              </w:numPr>
              <w:autoSpaceDE w:val="0"/>
              <w:autoSpaceDN w:val="0"/>
              <w:adjustRightInd w:val="0"/>
              <w:spacing w:before="240" w:after="240"/>
              <w:rPr>
                <w:lang w:val="en-US"/>
              </w:rPr>
            </w:pPr>
            <w:r w:rsidRPr="003762A8">
              <w:rPr>
                <w:lang w:val="en-US"/>
              </w:rPr>
              <w:t xml:space="preserve">Grupni i individualni rad na dramatizaciji tekstova, interpretativno čitanje i gluma. Kroz igru, zabavu i glumu uvježbati točke za nastupe. Suradnja s glazbenom, plesnom i likovnom skupinom u pripremanju nastupa. </w:t>
            </w:r>
          </w:p>
        </w:tc>
      </w:tr>
      <w:tr w:rsidR="00667F2F" w:rsidRPr="00127F3B" w:rsidTr="00B77D98">
        <w:trPr>
          <w:trHeight w:val="1881"/>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127F3B" w:rsidRDefault="00667F2F" w:rsidP="009A1F21">
            <w:pPr>
              <w:widowControl w:val="0"/>
              <w:autoSpaceDE w:val="0"/>
              <w:autoSpaceDN w:val="0"/>
              <w:adjustRightInd w:val="0"/>
              <w:rPr>
                <w:lang w:val="en-US"/>
              </w:rPr>
            </w:pPr>
            <w:r w:rsidRPr="00127F3B">
              <w:rPr>
                <w:lang w:val="en-US"/>
              </w:rPr>
              <w:t>Vrijeme i mjesto održavanja:</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tcPr>
          <w:p w:rsidR="00667F2F" w:rsidRPr="003762A8" w:rsidRDefault="00667F2F" w:rsidP="00A235E3">
            <w:pPr>
              <w:pStyle w:val="Odlomakpopisa"/>
              <w:widowControl w:val="0"/>
              <w:numPr>
                <w:ilvl w:val="0"/>
                <w:numId w:val="83"/>
              </w:numPr>
              <w:autoSpaceDE w:val="0"/>
              <w:autoSpaceDN w:val="0"/>
              <w:adjustRightInd w:val="0"/>
              <w:spacing w:before="240"/>
              <w:rPr>
                <w:lang w:val="en-US"/>
              </w:rPr>
            </w:pPr>
            <w:r w:rsidRPr="003762A8">
              <w:rPr>
                <w:lang w:val="en-US"/>
              </w:rPr>
              <w:t>Tijekom cijele školske godine,</w:t>
            </w:r>
            <w:r w:rsidR="0062238C">
              <w:t xml:space="preserve"> </w:t>
            </w:r>
            <w:r w:rsidRPr="003762A8">
              <w:rPr>
                <w:lang w:val="en-US"/>
              </w:rPr>
              <w:t xml:space="preserve"> a intenziviranje  neposredno prije nastupa.</w:t>
            </w:r>
            <w:r w:rsidRPr="00127F3B">
              <w:t xml:space="preserve"> Ovisno o rasporedu sati koji će biti dodijeljen. </w:t>
            </w:r>
          </w:p>
          <w:p w:rsidR="00667F2F" w:rsidRPr="003762A8" w:rsidRDefault="00667F2F" w:rsidP="00A235E3">
            <w:pPr>
              <w:pStyle w:val="Odlomakpopisa"/>
              <w:widowControl w:val="0"/>
              <w:numPr>
                <w:ilvl w:val="0"/>
                <w:numId w:val="83"/>
              </w:numPr>
              <w:autoSpaceDE w:val="0"/>
              <w:autoSpaceDN w:val="0"/>
              <w:adjustRightInd w:val="0"/>
              <w:rPr>
                <w:lang w:val="en-US"/>
              </w:rPr>
            </w:pPr>
            <w:r w:rsidRPr="00127F3B">
              <w:t xml:space="preserve">Područna škola Siniše i Zrinka Rendulića </w:t>
            </w:r>
            <w:r w:rsidRPr="003762A8">
              <w:rPr>
                <w:lang w:val="en-US"/>
              </w:rPr>
              <w:t xml:space="preserve"> uz mogućnost gostovanja u drugim školama te sudjelovanje na Lidranu</w:t>
            </w:r>
          </w:p>
        </w:tc>
      </w:tr>
      <w:tr w:rsidR="00667F2F" w:rsidRPr="00127F3B" w:rsidTr="00B77D98">
        <w:trPr>
          <w:trHeight w:val="680"/>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127F3B" w:rsidRDefault="00667F2F" w:rsidP="009A1F21">
            <w:pPr>
              <w:widowControl w:val="0"/>
              <w:autoSpaceDE w:val="0"/>
              <w:autoSpaceDN w:val="0"/>
              <w:adjustRightInd w:val="0"/>
              <w:rPr>
                <w:lang w:val="en-US"/>
              </w:rPr>
            </w:pPr>
            <w:r w:rsidRPr="00127F3B">
              <w:rPr>
                <w:lang w:val="en-US"/>
              </w:rPr>
              <w:t>Troškovnik:</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7F2F" w:rsidRPr="003762A8" w:rsidRDefault="00667F2F" w:rsidP="00A235E3">
            <w:pPr>
              <w:pStyle w:val="Odlomakpopisa"/>
              <w:widowControl w:val="0"/>
              <w:numPr>
                <w:ilvl w:val="0"/>
                <w:numId w:val="83"/>
              </w:numPr>
              <w:autoSpaceDE w:val="0"/>
              <w:autoSpaceDN w:val="0"/>
              <w:adjustRightInd w:val="0"/>
              <w:rPr>
                <w:lang w:val="en-US"/>
              </w:rPr>
            </w:pPr>
            <w:r w:rsidRPr="003762A8">
              <w:rPr>
                <w:lang w:val="en-US"/>
              </w:rPr>
              <w:t xml:space="preserve">Troškovi za izradu kostimografije i scenografije do </w:t>
            </w:r>
            <w:r w:rsidRPr="00127F3B">
              <w:t>700</w:t>
            </w:r>
            <w:r w:rsidRPr="003762A8">
              <w:rPr>
                <w:lang w:val="en-US"/>
              </w:rPr>
              <w:t xml:space="preserve"> kn.</w:t>
            </w:r>
          </w:p>
        </w:tc>
      </w:tr>
      <w:tr w:rsidR="00667F2F" w:rsidRPr="00127F3B" w:rsidTr="00B77D98">
        <w:trPr>
          <w:trHeight w:val="1134"/>
        </w:trPr>
        <w:tc>
          <w:tcPr>
            <w:tcW w:w="1922" w:type="dxa"/>
            <w:tcBorders>
              <w:top w:val="single" w:sz="3" w:space="0" w:color="000000"/>
              <w:left w:val="single" w:sz="3" w:space="0" w:color="000000"/>
              <w:bottom w:val="single" w:sz="3" w:space="0" w:color="000000"/>
              <w:right w:val="nil"/>
            </w:tcBorders>
            <w:shd w:val="clear" w:color="auto" w:fill="B6DDE8" w:themeFill="accent5" w:themeFillTint="66"/>
            <w:vAlign w:val="center"/>
          </w:tcPr>
          <w:p w:rsidR="00667F2F" w:rsidRPr="00127F3B" w:rsidRDefault="00667F2F" w:rsidP="009A1F21">
            <w:pPr>
              <w:widowControl w:val="0"/>
              <w:autoSpaceDE w:val="0"/>
              <w:autoSpaceDN w:val="0"/>
              <w:adjustRightInd w:val="0"/>
              <w:rPr>
                <w:lang w:val="en-US"/>
              </w:rPr>
            </w:pPr>
            <w:r w:rsidRPr="00127F3B">
              <w:rPr>
                <w:lang w:val="en-US"/>
              </w:rPr>
              <w:t>Način vrjednovanja:</w:t>
            </w:r>
          </w:p>
        </w:tc>
        <w:tc>
          <w:tcPr>
            <w:tcW w:w="74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67F2F" w:rsidRPr="003762A8" w:rsidRDefault="00667F2F" w:rsidP="00A235E3">
            <w:pPr>
              <w:pStyle w:val="Odlomakpopisa"/>
              <w:widowControl w:val="0"/>
              <w:numPr>
                <w:ilvl w:val="0"/>
                <w:numId w:val="83"/>
              </w:numPr>
              <w:autoSpaceDE w:val="0"/>
              <w:autoSpaceDN w:val="0"/>
              <w:adjustRightInd w:val="0"/>
              <w:rPr>
                <w:lang w:val="en-US"/>
              </w:rPr>
            </w:pPr>
            <w:r w:rsidRPr="003762A8">
              <w:rPr>
                <w:lang w:val="en-US"/>
              </w:rPr>
              <w:t xml:space="preserve">Nastupi u školi, samovrednovanje vlastitih postignuća, a rezultati se koriste za praćenje motiviranosti učenika te stvaranje ugodnog razrednog okružja. </w:t>
            </w:r>
          </w:p>
        </w:tc>
      </w:tr>
    </w:tbl>
    <w:p w:rsidR="003477A4" w:rsidRDefault="003477A4" w:rsidP="003477A4">
      <w:pPr>
        <w:suppressAutoHyphens w:val="0"/>
        <w:spacing w:after="200" w:line="276" w:lineRule="auto"/>
        <w:rPr>
          <w:rFonts w:eastAsiaTheme="majorEastAsia"/>
          <w:b/>
          <w:bCs/>
          <w:sz w:val="26"/>
          <w:szCs w:val="26"/>
        </w:rPr>
      </w:pPr>
    </w:p>
    <w:p w:rsidR="00FD2F1F" w:rsidRPr="00B64397" w:rsidRDefault="00B64397" w:rsidP="003477A4">
      <w:pPr>
        <w:suppressAutoHyphens w:val="0"/>
        <w:spacing w:after="200" w:line="276" w:lineRule="auto"/>
        <w:rPr>
          <w:b/>
          <w:color w:val="215868" w:themeColor="accent5" w:themeShade="80"/>
          <w:sz w:val="28"/>
          <w:szCs w:val="28"/>
        </w:rPr>
      </w:pPr>
      <w:r w:rsidRPr="00B64397">
        <w:rPr>
          <w:b/>
          <w:color w:val="215868" w:themeColor="accent5" w:themeShade="80"/>
          <w:sz w:val="28"/>
          <w:szCs w:val="28"/>
        </w:rPr>
        <w:t>8. 2</w:t>
      </w:r>
      <w:r w:rsidR="00FD2F1F" w:rsidRPr="00B64397">
        <w:rPr>
          <w:b/>
          <w:color w:val="215868" w:themeColor="accent5" w:themeShade="80"/>
          <w:sz w:val="28"/>
          <w:szCs w:val="28"/>
        </w:rPr>
        <w:t>. Glagoljaška skupina</w:t>
      </w:r>
    </w:p>
    <w:tbl>
      <w:tblPr>
        <w:tblW w:w="0" w:type="auto"/>
        <w:tblInd w:w="109" w:type="dxa"/>
        <w:tblLayout w:type="fixed"/>
        <w:tblLook w:val="00A0" w:firstRow="1" w:lastRow="0" w:firstColumn="1" w:lastColumn="0" w:noHBand="0" w:noVBand="0"/>
      </w:tblPr>
      <w:tblGrid>
        <w:gridCol w:w="2267"/>
        <w:gridCol w:w="7030"/>
      </w:tblGrid>
      <w:tr w:rsidR="009A2C42" w:rsidRPr="008E46B0" w:rsidTr="001D5F4F">
        <w:tc>
          <w:tcPr>
            <w:tcW w:w="2267"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spacing w:before="120" w:after="120" w:line="100" w:lineRule="atLeast"/>
              <w:rPr>
                <w:rFonts w:ascii="Arial" w:eastAsia="Times New Roman" w:hAnsi="Arial" w:cs="Arial"/>
                <w:kern w:val="2"/>
                <w:sz w:val="20"/>
                <w:szCs w:val="20"/>
                <w:lang w:val="pl-PL"/>
              </w:rPr>
            </w:pPr>
            <w:r w:rsidRPr="008E46B0">
              <w:rPr>
                <w:rFonts w:ascii="Arial" w:eastAsia="Times New Roman" w:hAnsi="Arial" w:cs="Arial"/>
                <w:sz w:val="20"/>
                <w:szCs w:val="20"/>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7CAAC"/>
            <w:vAlign w:val="center"/>
          </w:tcPr>
          <w:p w:rsidR="009A2C42" w:rsidRPr="008E46B0" w:rsidRDefault="009A2C42" w:rsidP="001D5F4F">
            <w:pPr>
              <w:spacing w:before="120" w:after="120" w:line="100" w:lineRule="atLeast"/>
              <w:rPr>
                <w:rFonts w:ascii="Arial" w:eastAsia="Times New Roman" w:hAnsi="Arial" w:cs="Arial"/>
                <w:b/>
                <w:kern w:val="2"/>
                <w:sz w:val="20"/>
                <w:szCs w:val="20"/>
                <w:lang w:val="pl-PL"/>
              </w:rPr>
            </w:pPr>
            <w:r w:rsidRPr="008E46B0">
              <w:rPr>
                <w:rFonts w:ascii="Arial" w:eastAsia="Times New Roman" w:hAnsi="Arial" w:cs="Arial"/>
                <w:b/>
                <w:sz w:val="20"/>
                <w:szCs w:val="20"/>
                <w:lang w:val="pl-PL"/>
              </w:rPr>
              <w:t>Maći oštarski glagoljaši – eTwinning projekt „Glagoljam”</w:t>
            </w:r>
          </w:p>
        </w:tc>
      </w:tr>
      <w:tr w:rsidR="009A2C42" w:rsidRPr="008E46B0" w:rsidTr="001D5F4F">
        <w:tc>
          <w:tcPr>
            <w:tcW w:w="2267"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spacing w:before="120" w:after="120" w:line="100" w:lineRule="atLeast"/>
              <w:rPr>
                <w:rFonts w:ascii="Trebuchet MS" w:eastAsia="Times New Roman" w:hAnsi="Trebuchet MS" w:cs="Trebuchet MS"/>
                <w:kern w:val="2"/>
                <w:sz w:val="20"/>
                <w:szCs w:val="20"/>
                <w:lang w:val="pl-PL"/>
              </w:rPr>
            </w:pPr>
            <w:r w:rsidRPr="008E46B0">
              <w:rPr>
                <w:rFonts w:ascii="Arial" w:eastAsia="Times New Roman" w:hAnsi="Arial" w:cs="Arial"/>
                <w:sz w:val="20"/>
                <w:szCs w:val="20"/>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7CAAC"/>
            <w:vAlign w:val="center"/>
          </w:tcPr>
          <w:p w:rsidR="009A2C42" w:rsidRPr="008E46B0" w:rsidRDefault="009A2C42" w:rsidP="001D5F4F">
            <w:pPr>
              <w:spacing w:before="120" w:after="120"/>
              <w:rPr>
                <w:rFonts w:eastAsia="Times New Roman"/>
                <w:kern w:val="2"/>
                <w:lang w:val="pl-PL"/>
              </w:rPr>
            </w:pPr>
            <w:r w:rsidRPr="008E46B0">
              <w:rPr>
                <w:rFonts w:eastAsia="Times New Roman"/>
                <w:lang w:val="pl-PL"/>
              </w:rPr>
              <w:t>Mirjana Grubišić – voditelj skupine i eTwinning projekta</w:t>
            </w:r>
          </w:p>
          <w:p w:rsidR="009A2C42" w:rsidRPr="008E46B0" w:rsidRDefault="009A2C42" w:rsidP="001D5F4F">
            <w:pPr>
              <w:spacing w:before="120" w:after="120" w:line="100" w:lineRule="atLeast"/>
              <w:rPr>
                <w:rFonts w:ascii="Arial" w:eastAsia="Times New Roman" w:hAnsi="Arial" w:cs="Arial"/>
                <w:kern w:val="2"/>
                <w:sz w:val="20"/>
                <w:szCs w:val="20"/>
                <w:lang w:val="pl-PL"/>
              </w:rPr>
            </w:pPr>
            <w:r w:rsidRPr="008E46B0">
              <w:rPr>
                <w:rFonts w:eastAsia="Times New Roman"/>
                <w:lang w:val="pl-PL"/>
              </w:rPr>
              <w:t>Oštarski glagoljaši i DPD Sv. Ivan Pavao II., Oštarije</w:t>
            </w:r>
            <w:r>
              <w:rPr>
                <w:rFonts w:eastAsia="Times New Roman"/>
                <w:lang w:val="pl-PL"/>
              </w:rPr>
              <w:t xml:space="preserve">, </w:t>
            </w:r>
            <w:r w:rsidRPr="008E46B0">
              <w:rPr>
                <w:rFonts w:eastAsia="Times New Roman"/>
                <w:lang w:val="pl-PL"/>
              </w:rPr>
              <w:t xml:space="preserve"> UHURN Zvono – nositelji</w:t>
            </w:r>
            <w:r w:rsidRPr="008E46B0">
              <w:rPr>
                <w:rFonts w:ascii="Arial" w:eastAsia="Times New Roman" w:hAnsi="Arial" w:cs="Arial"/>
                <w:sz w:val="20"/>
                <w:szCs w:val="20"/>
                <w:lang w:val="pl-PL"/>
              </w:rPr>
              <w:t xml:space="preserve"> </w:t>
            </w:r>
          </w:p>
        </w:tc>
      </w:tr>
    </w:tbl>
    <w:p w:rsidR="009A2C42" w:rsidRPr="008E46B0" w:rsidRDefault="009A2C42" w:rsidP="009A2C42">
      <w:pPr>
        <w:rPr>
          <w:rFonts w:ascii="Trebuchet MS" w:eastAsia="Times New Roman" w:hAnsi="Trebuchet MS" w:cs="Trebuchet MS"/>
          <w:kern w:val="2"/>
          <w:sz w:val="20"/>
          <w:szCs w:val="20"/>
          <w:lang w:val="pl-PL"/>
        </w:rPr>
      </w:pPr>
    </w:p>
    <w:tbl>
      <w:tblPr>
        <w:tblW w:w="9240" w:type="dxa"/>
        <w:tblInd w:w="109" w:type="dxa"/>
        <w:tblLayout w:type="fixed"/>
        <w:tblLook w:val="00A0" w:firstRow="1" w:lastRow="0" w:firstColumn="1" w:lastColumn="0" w:noHBand="0" w:noVBand="0"/>
      </w:tblPr>
      <w:tblGrid>
        <w:gridCol w:w="2267"/>
        <w:gridCol w:w="2552"/>
        <w:gridCol w:w="1701"/>
        <w:gridCol w:w="1730"/>
        <w:gridCol w:w="990"/>
      </w:tblGrid>
      <w:tr w:rsidR="009A2C42" w:rsidRPr="008E46B0" w:rsidTr="001D5F4F">
        <w:trPr>
          <w:trHeight w:val="585"/>
        </w:trPr>
        <w:tc>
          <w:tcPr>
            <w:tcW w:w="2267"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spacing w:before="120" w:after="120" w:line="100" w:lineRule="atLeast"/>
              <w:rPr>
                <w:rFonts w:ascii="Arial" w:eastAsia="Times New Roman" w:hAnsi="Arial" w:cs="Arial"/>
                <w:kern w:val="2"/>
                <w:sz w:val="20"/>
                <w:szCs w:val="20"/>
                <w:shd w:val="clear" w:color="auto" w:fill="FFFF00"/>
              </w:rPr>
            </w:pPr>
            <w:r w:rsidRPr="008E46B0">
              <w:rPr>
                <w:rFonts w:ascii="Arial" w:eastAsia="Times New Roman" w:hAnsi="Arial" w:cs="Arial"/>
                <w:sz w:val="20"/>
                <w:szCs w:val="20"/>
              </w:rPr>
              <w:t>Planirani broj učenika:</w:t>
            </w:r>
          </w:p>
        </w:tc>
        <w:tc>
          <w:tcPr>
            <w:tcW w:w="2552" w:type="dxa"/>
            <w:tcBorders>
              <w:top w:val="single" w:sz="4" w:space="0" w:color="000000"/>
              <w:left w:val="single" w:sz="4" w:space="0" w:color="000000"/>
              <w:bottom w:val="single" w:sz="4" w:space="0" w:color="000000"/>
              <w:right w:val="nil"/>
            </w:tcBorders>
            <w:vAlign w:val="center"/>
          </w:tcPr>
          <w:p w:rsidR="009A2C42" w:rsidRPr="008E46B0" w:rsidRDefault="009A2C42" w:rsidP="001D5F4F">
            <w:pPr>
              <w:spacing w:before="120" w:after="120" w:line="100" w:lineRule="atLeast"/>
              <w:rPr>
                <w:rFonts w:ascii="Arial" w:eastAsia="Times New Roman" w:hAnsi="Arial" w:cs="Arial"/>
                <w:kern w:val="2"/>
                <w:sz w:val="20"/>
                <w:szCs w:val="20"/>
              </w:rPr>
            </w:pPr>
            <w:r w:rsidRPr="008E46B0">
              <w:rPr>
                <w:rFonts w:ascii="Arial" w:eastAsia="Times New Roman" w:hAnsi="Arial" w:cs="Arial"/>
                <w:sz w:val="20"/>
                <w:szCs w:val="20"/>
              </w:rPr>
              <w:t>prema interesu</w:t>
            </w:r>
          </w:p>
        </w:tc>
        <w:tc>
          <w:tcPr>
            <w:tcW w:w="1701" w:type="dxa"/>
            <w:tcBorders>
              <w:top w:val="single" w:sz="4" w:space="0" w:color="000000"/>
              <w:left w:val="single" w:sz="4" w:space="0" w:color="000000"/>
              <w:bottom w:val="single" w:sz="4" w:space="0" w:color="000000"/>
              <w:right w:val="nil"/>
            </w:tcBorders>
            <w:vAlign w:val="center"/>
          </w:tcPr>
          <w:p w:rsidR="009A2C42" w:rsidRPr="008E46B0" w:rsidRDefault="009A2C42" w:rsidP="001D5F4F">
            <w:pPr>
              <w:spacing w:before="120" w:after="120" w:line="100" w:lineRule="atLeast"/>
              <w:rPr>
                <w:rFonts w:ascii="Arial" w:eastAsia="Times New Roman" w:hAnsi="Arial" w:cs="Arial"/>
                <w:kern w:val="2"/>
                <w:sz w:val="20"/>
                <w:szCs w:val="20"/>
                <w:lang w:val="pl-PL"/>
              </w:rPr>
            </w:pPr>
            <w:r w:rsidRPr="008E46B0">
              <w:rPr>
                <w:rFonts w:ascii="Arial" w:eastAsia="Times New Roman" w:hAnsi="Arial" w:cs="Arial"/>
                <w:sz w:val="20"/>
                <w:szCs w:val="20"/>
              </w:rPr>
              <w:t>Razred(i):</w:t>
            </w:r>
          </w:p>
        </w:tc>
        <w:tc>
          <w:tcPr>
            <w:tcW w:w="2720" w:type="dxa"/>
            <w:gridSpan w:val="2"/>
            <w:tcBorders>
              <w:top w:val="single" w:sz="4" w:space="0" w:color="000000"/>
              <w:left w:val="single" w:sz="4" w:space="0" w:color="000000"/>
              <w:bottom w:val="single" w:sz="4" w:space="0" w:color="000000"/>
              <w:right w:val="single" w:sz="4" w:space="0" w:color="000000"/>
            </w:tcBorders>
            <w:vAlign w:val="center"/>
          </w:tcPr>
          <w:p w:rsidR="009A2C42" w:rsidRPr="008E46B0" w:rsidRDefault="009A2C42" w:rsidP="001D5F4F">
            <w:pPr>
              <w:spacing w:before="120" w:after="120" w:line="100" w:lineRule="atLeast"/>
              <w:rPr>
                <w:rFonts w:ascii="Arial" w:eastAsia="Times New Roman" w:hAnsi="Arial" w:cs="Arial"/>
                <w:kern w:val="2"/>
                <w:sz w:val="20"/>
                <w:szCs w:val="20"/>
                <w:lang w:val="pl-PL"/>
              </w:rPr>
            </w:pPr>
            <w:r w:rsidRPr="008E46B0">
              <w:rPr>
                <w:rFonts w:ascii="Arial" w:eastAsia="Times New Roman" w:hAnsi="Arial" w:cs="Arial"/>
                <w:sz w:val="20"/>
                <w:szCs w:val="20"/>
                <w:lang w:val="pl-PL"/>
              </w:rPr>
              <w:t>2. – 8. razred</w:t>
            </w:r>
          </w:p>
        </w:tc>
      </w:tr>
      <w:tr w:rsidR="009A2C42" w:rsidRPr="008E46B0" w:rsidTr="001D5F4F">
        <w:trPr>
          <w:trHeight w:val="394"/>
        </w:trPr>
        <w:tc>
          <w:tcPr>
            <w:tcW w:w="2267"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spacing w:before="120" w:after="120" w:line="100" w:lineRule="atLeast"/>
              <w:rPr>
                <w:rFonts w:ascii="Arial" w:eastAsia="Times New Roman" w:hAnsi="Arial" w:cs="Arial"/>
                <w:kern w:val="2"/>
                <w:sz w:val="20"/>
                <w:szCs w:val="20"/>
                <w:lang w:val="pl-PL"/>
              </w:rPr>
            </w:pPr>
            <w:r w:rsidRPr="008E46B0">
              <w:rPr>
                <w:rFonts w:ascii="Arial" w:eastAsia="Times New Roman" w:hAnsi="Arial" w:cs="Arial"/>
                <w:sz w:val="20"/>
                <w:szCs w:val="20"/>
                <w:lang w:val="pl-PL"/>
              </w:rPr>
              <w:t>Planirani broj sati:</w:t>
            </w:r>
          </w:p>
        </w:tc>
        <w:tc>
          <w:tcPr>
            <w:tcW w:w="2552" w:type="dxa"/>
            <w:tcBorders>
              <w:top w:val="single" w:sz="4" w:space="0" w:color="000000"/>
              <w:left w:val="single" w:sz="4" w:space="0" w:color="000000"/>
              <w:bottom w:val="single" w:sz="4" w:space="0" w:color="000000"/>
              <w:right w:val="nil"/>
            </w:tcBorders>
            <w:vAlign w:val="center"/>
          </w:tcPr>
          <w:p w:rsidR="009A2C42" w:rsidRPr="008E46B0" w:rsidRDefault="009A2C42" w:rsidP="001D5F4F">
            <w:pPr>
              <w:spacing w:before="120" w:after="120" w:line="100" w:lineRule="atLeast"/>
              <w:jc w:val="center"/>
              <w:rPr>
                <w:rFonts w:ascii="Arial" w:eastAsia="Times New Roman" w:hAnsi="Arial" w:cs="Arial"/>
                <w:kern w:val="2"/>
                <w:sz w:val="20"/>
                <w:szCs w:val="20"/>
                <w:lang w:val="pl-PL"/>
              </w:rPr>
            </w:pPr>
            <w:r w:rsidRPr="008E46B0">
              <w:rPr>
                <w:rFonts w:ascii="Arial" w:eastAsia="Times New Roman" w:hAnsi="Arial" w:cs="Arial"/>
                <w:sz w:val="20"/>
                <w:szCs w:val="20"/>
                <w:lang w:val="pl-PL"/>
              </w:rPr>
              <w:t>tjedno:</w:t>
            </w:r>
          </w:p>
        </w:tc>
        <w:tc>
          <w:tcPr>
            <w:tcW w:w="1701" w:type="dxa"/>
            <w:tcBorders>
              <w:top w:val="single" w:sz="4" w:space="0" w:color="000000"/>
              <w:left w:val="single" w:sz="4" w:space="0" w:color="000000"/>
              <w:bottom w:val="single" w:sz="4" w:space="0" w:color="000000"/>
              <w:right w:val="nil"/>
            </w:tcBorders>
            <w:vAlign w:val="center"/>
          </w:tcPr>
          <w:p w:rsidR="009A2C42" w:rsidRPr="008E46B0" w:rsidRDefault="009A2C42" w:rsidP="001D5F4F">
            <w:pPr>
              <w:spacing w:before="120" w:after="120" w:line="100" w:lineRule="atLeast"/>
              <w:jc w:val="center"/>
              <w:rPr>
                <w:rFonts w:ascii="Arial" w:eastAsia="Times New Roman" w:hAnsi="Arial" w:cs="Arial"/>
                <w:kern w:val="2"/>
                <w:sz w:val="20"/>
                <w:szCs w:val="20"/>
                <w:lang w:val="pl-PL"/>
              </w:rPr>
            </w:pPr>
            <w:r w:rsidRPr="008E46B0">
              <w:rPr>
                <w:rFonts w:ascii="Arial" w:eastAsia="Times New Roman" w:hAnsi="Arial" w:cs="Arial"/>
                <w:sz w:val="20"/>
                <w:szCs w:val="20"/>
                <w:lang w:val="pl-PL"/>
              </w:rPr>
              <w:t>1</w:t>
            </w:r>
          </w:p>
        </w:tc>
        <w:tc>
          <w:tcPr>
            <w:tcW w:w="1730" w:type="dxa"/>
            <w:tcBorders>
              <w:top w:val="single" w:sz="4" w:space="0" w:color="000000"/>
              <w:left w:val="single" w:sz="4" w:space="0" w:color="000000"/>
              <w:bottom w:val="single" w:sz="4" w:space="0" w:color="000000"/>
              <w:right w:val="nil"/>
            </w:tcBorders>
            <w:vAlign w:val="center"/>
          </w:tcPr>
          <w:p w:rsidR="009A2C42" w:rsidRPr="008E46B0" w:rsidRDefault="009A2C42" w:rsidP="001D5F4F">
            <w:pPr>
              <w:spacing w:before="120" w:after="120" w:line="100" w:lineRule="atLeast"/>
              <w:jc w:val="center"/>
              <w:rPr>
                <w:rFonts w:ascii="Trebuchet MS" w:eastAsia="Times New Roman" w:hAnsi="Trebuchet MS" w:cs="Trebuchet MS"/>
                <w:kern w:val="2"/>
                <w:sz w:val="20"/>
                <w:szCs w:val="20"/>
                <w:lang w:val="pl-PL"/>
              </w:rPr>
            </w:pPr>
            <w:r w:rsidRPr="008E46B0">
              <w:rPr>
                <w:rFonts w:ascii="Arial" w:eastAsia="Times New Roman" w:hAnsi="Arial" w:cs="Arial"/>
                <w:sz w:val="20"/>
                <w:szCs w:val="20"/>
                <w:lang w:val="pl-PL"/>
              </w:rPr>
              <w:t>godišnje:</w:t>
            </w:r>
          </w:p>
        </w:tc>
        <w:tc>
          <w:tcPr>
            <w:tcW w:w="990" w:type="dxa"/>
            <w:tcBorders>
              <w:top w:val="single" w:sz="4" w:space="0" w:color="000000"/>
              <w:left w:val="single" w:sz="4" w:space="0" w:color="000000"/>
              <w:bottom w:val="single" w:sz="4" w:space="0" w:color="000000"/>
              <w:right w:val="single" w:sz="4" w:space="0" w:color="000000"/>
            </w:tcBorders>
            <w:vAlign w:val="center"/>
          </w:tcPr>
          <w:p w:rsidR="009A2C42" w:rsidRPr="008E46B0" w:rsidRDefault="009A2C42" w:rsidP="001D5F4F">
            <w:pPr>
              <w:spacing w:before="120" w:after="120" w:line="100" w:lineRule="atLeast"/>
              <w:jc w:val="center"/>
              <w:rPr>
                <w:rFonts w:ascii="Trebuchet MS" w:eastAsia="Times New Roman" w:hAnsi="Trebuchet MS" w:cs="Trebuchet MS"/>
                <w:kern w:val="2"/>
                <w:sz w:val="20"/>
                <w:szCs w:val="20"/>
                <w:lang w:val="pl-PL"/>
              </w:rPr>
            </w:pPr>
            <w:r w:rsidRPr="008E46B0">
              <w:rPr>
                <w:rFonts w:ascii="Trebuchet MS" w:eastAsia="Times New Roman" w:hAnsi="Trebuchet MS" w:cs="Trebuchet MS"/>
                <w:sz w:val="20"/>
                <w:szCs w:val="20"/>
                <w:lang w:val="pl-PL"/>
              </w:rPr>
              <w:t>35</w:t>
            </w:r>
          </w:p>
        </w:tc>
      </w:tr>
    </w:tbl>
    <w:p w:rsidR="009A2C42" w:rsidRPr="008E46B0" w:rsidRDefault="009A2C42" w:rsidP="009A2C42">
      <w:pPr>
        <w:jc w:val="center"/>
        <w:rPr>
          <w:rFonts w:ascii="Trebuchet MS" w:eastAsia="Times New Roman" w:hAnsi="Trebuchet MS" w:cs="Trebuchet MS"/>
          <w:kern w:val="2"/>
          <w:sz w:val="20"/>
          <w:szCs w:val="20"/>
          <w:lang w:val="pl-PL"/>
        </w:rPr>
      </w:pPr>
    </w:p>
    <w:tbl>
      <w:tblPr>
        <w:tblW w:w="9365" w:type="dxa"/>
        <w:tblInd w:w="109" w:type="dxa"/>
        <w:tblLayout w:type="fixed"/>
        <w:tblLook w:val="00A0" w:firstRow="1" w:lastRow="0" w:firstColumn="1" w:lastColumn="0" w:noHBand="0" w:noVBand="0"/>
      </w:tblPr>
      <w:tblGrid>
        <w:gridCol w:w="1842"/>
        <w:gridCol w:w="7523"/>
      </w:tblGrid>
      <w:tr w:rsidR="009A2C42" w:rsidRPr="008E46B0" w:rsidTr="001D5F4F">
        <w:trPr>
          <w:trHeight w:hRule="exact" w:val="4373"/>
        </w:trPr>
        <w:tc>
          <w:tcPr>
            <w:tcW w:w="1842"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rPr>
                <w:rFonts w:ascii="Arial" w:eastAsia="Times New Roman" w:hAnsi="Arial" w:cs="Arial"/>
                <w:kern w:val="2"/>
                <w:sz w:val="20"/>
                <w:szCs w:val="20"/>
                <w:lang w:val="pl-PL"/>
              </w:rPr>
            </w:pPr>
            <w:r w:rsidRPr="008E46B0">
              <w:rPr>
                <w:rFonts w:ascii="Arial" w:eastAsia="Times New Roman" w:hAnsi="Arial" w:cs="Arial"/>
                <w:sz w:val="20"/>
                <w:szCs w:val="20"/>
                <w:lang w:val="pl-PL"/>
              </w:rPr>
              <w:t>Ciljevi i zadaci:</w:t>
            </w:r>
          </w:p>
          <w:p w:rsidR="009A2C42" w:rsidRPr="008E46B0" w:rsidRDefault="009A2C42" w:rsidP="001D5F4F">
            <w:pPr>
              <w:spacing w:line="100" w:lineRule="atLeast"/>
              <w:rPr>
                <w:rFonts w:ascii="Arial" w:eastAsia="Times New Roman" w:hAnsi="Arial" w:cs="Arial"/>
                <w:kern w:val="2"/>
                <w:sz w:val="20"/>
                <w:szCs w:val="20"/>
                <w:lang w:val="pl-PL"/>
              </w:rPr>
            </w:pPr>
          </w:p>
        </w:tc>
        <w:tc>
          <w:tcPr>
            <w:tcW w:w="7523" w:type="dxa"/>
            <w:tcBorders>
              <w:top w:val="single" w:sz="4" w:space="0" w:color="000000"/>
              <w:left w:val="single" w:sz="4" w:space="0" w:color="000000"/>
              <w:bottom w:val="single" w:sz="4" w:space="0" w:color="000000"/>
              <w:right w:val="single" w:sz="4" w:space="0" w:color="000000"/>
            </w:tcBorders>
          </w:tcPr>
          <w:p w:rsidR="009A2C42" w:rsidRPr="008E46B0" w:rsidRDefault="009A2C42" w:rsidP="001D5F4F">
            <w:pPr>
              <w:ind w:left="360"/>
              <w:rPr>
                <w:rFonts w:eastAsia="Times New Roman"/>
                <w:kern w:val="2"/>
                <w:lang w:val="pl-PL"/>
              </w:rPr>
            </w:pPr>
          </w:p>
          <w:p w:rsidR="009A2C42" w:rsidRPr="008E46B0" w:rsidRDefault="009A2C42" w:rsidP="00A235E3">
            <w:pPr>
              <w:numPr>
                <w:ilvl w:val="0"/>
                <w:numId w:val="136"/>
              </w:numPr>
              <w:spacing w:line="276" w:lineRule="auto"/>
              <w:contextualSpacing/>
              <w:rPr>
                <w:rFonts w:eastAsia="Times New Roman"/>
              </w:rPr>
            </w:pPr>
            <w:r w:rsidRPr="008E46B0">
              <w:rPr>
                <w:rFonts w:eastAsia="Times New Roman"/>
              </w:rPr>
              <w:t>Razvijati ljubav prema hrvatskome narodu, povijesti i kulturi</w:t>
            </w:r>
          </w:p>
          <w:p w:rsidR="009A2C42" w:rsidRPr="008E46B0" w:rsidRDefault="009A2C42" w:rsidP="00A235E3">
            <w:pPr>
              <w:numPr>
                <w:ilvl w:val="0"/>
                <w:numId w:val="136"/>
              </w:numPr>
              <w:spacing w:before="120" w:after="120" w:line="276" w:lineRule="auto"/>
              <w:contextualSpacing/>
              <w:rPr>
                <w:rFonts w:eastAsia="Times New Roman"/>
                <w:lang w:val="pl-PL"/>
              </w:rPr>
            </w:pPr>
            <w:r w:rsidRPr="008E46B0">
              <w:rPr>
                <w:rFonts w:eastAsia="Times New Roman"/>
                <w:lang w:val="pl-PL"/>
              </w:rPr>
              <w:t>Njegovati hrvatski kulturni identitet i kulturnu baštinu u lokalnom,  regionalnom, nacionalnom i međunarodnom, europskom kontekstu.</w:t>
            </w:r>
          </w:p>
          <w:p w:rsidR="009A2C42" w:rsidRPr="008E46B0" w:rsidRDefault="009A2C42" w:rsidP="00A235E3">
            <w:pPr>
              <w:numPr>
                <w:ilvl w:val="0"/>
                <w:numId w:val="136"/>
              </w:numPr>
              <w:spacing w:line="276" w:lineRule="auto"/>
              <w:contextualSpacing/>
              <w:rPr>
                <w:rFonts w:eastAsia="Times New Roman"/>
              </w:rPr>
            </w:pPr>
            <w:r w:rsidRPr="008E46B0">
              <w:rPr>
                <w:rFonts w:eastAsia="Times New Roman"/>
              </w:rPr>
              <w:t>Očuvati nematerijalnu baštinu u lokalnoj zajednici</w:t>
            </w:r>
          </w:p>
          <w:p w:rsidR="009A2C42" w:rsidRPr="008E46B0" w:rsidRDefault="009A2C42" w:rsidP="00A235E3">
            <w:pPr>
              <w:numPr>
                <w:ilvl w:val="0"/>
                <w:numId w:val="136"/>
              </w:numPr>
              <w:spacing w:line="276" w:lineRule="auto"/>
              <w:contextualSpacing/>
              <w:rPr>
                <w:rFonts w:eastAsia="Times New Roman"/>
              </w:rPr>
            </w:pPr>
            <w:r w:rsidRPr="008E46B0">
              <w:rPr>
                <w:rFonts w:eastAsia="Times New Roman"/>
              </w:rPr>
              <w:t>Upoznati prvo hrvatsko pismo, njegove osobitosti i razvoj</w:t>
            </w:r>
          </w:p>
          <w:p w:rsidR="009A2C42" w:rsidRPr="008E46B0" w:rsidRDefault="009A2C42" w:rsidP="00A235E3">
            <w:pPr>
              <w:numPr>
                <w:ilvl w:val="0"/>
                <w:numId w:val="136"/>
              </w:numPr>
              <w:spacing w:line="276" w:lineRule="auto"/>
              <w:contextualSpacing/>
              <w:rPr>
                <w:rFonts w:eastAsia="Times New Roman"/>
              </w:rPr>
            </w:pPr>
            <w:r w:rsidRPr="008E46B0">
              <w:rPr>
                <w:rFonts w:eastAsia="Times New Roman"/>
              </w:rPr>
              <w:t>Naučiti se služiti glagoljskim pismom</w:t>
            </w:r>
          </w:p>
          <w:p w:rsidR="009A2C42" w:rsidRPr="008E46B0" w:rsidRDefault="009A2C42" w:rsidP="00A235E3">
            <w:pPr>
              <w:numPr>
                <w:ilvl w:val="0"/>
                <w:numId w:val="136"/>
              </w:numPr>
              <w:spacing w:line="276" w:lineRule="auto"/>
              <w:contextualSpacing/>
              <w:rPr>
                <w:rFonts w:eastAsia="Times New Roman"/>
              </w:rPr>
            </w:pPr>
            <w:r w:rsidRPr="008E46B0">
              <w:rPr>
                <w:rFonts w:eastAsia="Times New Roman"/>
              </w:rPr>
              <w:t>Upoznati glagoljične epigrafe, rukopise i tiskane knjige</w:t>
            </w:r>
          </w:p>
          <w:p w:rsidR="009A2C42" w:rsidRPr="008E46B0" w:rsidRDefault="009A2C42" w:rsidP="00A235E3">
            <w:pPr>
              <w:numPr>
                <w:ilvl w:val="0"/>
                <w:numId w:val="136"/>
              </w:numPr>
              <w:spacing w:line="276" w:lineRule="auto"/>
              <w:contextualSpacing/>
              <w:rPr>
                <w:rFonts w:eastAsia="Times New Roman"/>
              </w:rPr>
            </w:pPr>
            <w:r w:rsidRPr="008E46B0">
              <w:rPr>
                <w:rFonts w:eastAsia="Times New Roman"/>
              </w:rPr>
              <w:t>Razvijati poduzetništvo i timski rad u lokalnoj zajednici</w:t>
            </w:r>
          </w:p>
          <w:p w:rsidR="009A2C42" w:rsidRPr="008E46B0" w:rsidRDefault="009A2C42" w:rsidP="00A235E3">
            <w:pPr>
              <w:numPr>
                <w:ilvl w:val="0"/>
                <w:numId w:val="136"/>
              </w:numPr>
              <w:spacing w:line="276" w:lineRule="auto"/>
              <w:contextualSpacing/>
              <w:rPr>
                <w:rFonts w:eastAsia="Times New Roman"/>
              </w:rPr>
            </w:pPr>
            <w:r w:rsidRPr="008E46B0">
              <w:rPr>
                <w:rFonts w:eastAsia="Times New Roman"/>
              </w:rPr>
              <w:t>Provođenjem edukativnih igraonica širiti svijest o vrijednosti i važnosti glagoljice u hrvatskoj povijesti i kulturi</w:t>
            </w:r>
          </w:p>
          <w:p w:rsidR="009A2C42" w:rsidRPr="008E46B0" w:rsidRDefault="009A2C42" w:rsidP="00A235E3">
            <w:pPr>
              <w:numPr>
                <w:ilvl w:val="0"/>
                <w:numId w:val="136"/>
              </w:numPr>
              <w:spacing w:line="276" w:lineRule="auto"/>
              <w:contextualSpacing/>
              <w:rPr>
                <w:rFonts w:eastAsia="Times New Roman"/>
              </w:rPr>
            </w:pPr>
            <w:r w:rsidRPr="008E46B0">
              <w:rPr>
                <w:rFonts w:eastAsia="Times New Roman"/>
              </w:rPr>
              <w:t xml:space="preserve">Razvijati demokratsko građanstvo i ljudska prava </w:t>
            </w:r>
          </w:p>
          <w:p w:rsidR="009A2C42" w:rsidRPr="008E46B0" w:rsidRDefault="009A2C42" w:rsidP="001D5F4F">
            <w:pPr>
              <w:ind w:left="720"/>
              <w:rPr>
                <w:rFonts w:eastAsia="Times New Roman"/>
              </w:rPr>
            </w:pPr>
          </w:p>
          <w:p w:rsidR="009A2C42" w:rsidRPr="008E46B0" w:rsidRDefault="009A2C42" w:rsidP="001D5F4F">
            <w:pPr>
              <w:ind w:firstLine="60"/>
              <w:rPr>
                <w:rFonts w:eastAsia="Times New Roman"/>
                <w:lang w:val="pl-PL"/>
              </w:rPr>
            </w:pPr>
          </w:p>
          <w:p w:rsidR="009A2C42" w:rsidRPr="008E46B0" w:rsidRDefault="009A2C42" w:rsidP="001D5F4F">
            <w:pPr>
              <w:tabs>
                <w:tab w:val="left" w:pos="5970"/>
              </w:tabs>
              <w:spacing w:line="100" w:lineRule="atLeast"/>
              <w:rPr>
                <w:rFonts w:eastAsia="Times New Roman"/>
                <w:kern w:val="2"/>
                <w:lang w:val="pl-PL"/>
              </w:rPr>
            </w:pPr>
            <w:r w:rsidRPr="008E46B0">
              <w:rPr>
                <w:rFonts w:eastAsia="Times New Roman"/>
                <w:lang w:val="pl-PL"/>
              </w:rPr>
              <w:tab/>
            </w:r>
          </w:p>
        </w:tc>
      </w:tr>
      <w:tr w:rsidR="009A2C42" w:rsidRPr="008E46B0" w:rsidTr="001D5F4F">
        <w:trPr>
          <w:trHeight w:hRule="exact" w:val="564"/>
        </w:trPr>
        <w:tc>
          <w:tcPr>
            <w:tcW w:w="1842"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spacing w:line="100" w:lineRule="atLeast"/>
              <w:rPr>
                <w:rFonts w:ascii="Arial" w:eastAsia="Times New Roman" w:hAnsi="Arial" w:cs="Arial"/>
                <w:kern w:val="2"/>
                <w:sz w:val="20"/>
                <w:szCs w:val="20"/>
              </w:rPr>
            </w:pPr>
            <w:r w:rsidRPr="008E46B0">
              <w:rPr>
                <w:rFonts w:ascii="Arial" w:eastAsia="Times New Roman" w:hAnsi="Arial" w:cs="Arial"/>
                <w:sz w:val="20"/>
                <w:szCs w:val="20"/>
              </w:rPr>
              <w:t>Namjena:</w:t>
            </w:r>
          </w:p>
        </w:tc>
        <w:tc>
          <w:tcPr>
            <w:tcW w:w="7523" w:type="dxa"/>
            <w:tcBorders>
              <w:top w:val="single" w:sz="4" w:space="0" w:color="000000"/>
              <w:left w:val="single" w:sz="4" w:space="0" w:color="000000"/>
              <w:bottom w:val="single" w:sz="4" w:space="0" w:color="000000"/>
              <w:right w:val="single" w:sz="4" w:space="0" w:color="000000"/>
            </w:tcBorders>
          </w:tcPr>
          <w:p w:rsidR="009A2C42" w:rsidRPr="008E46B0" w:rsidRDefault="009A2C42" w:rsidP="001D5F4F">
            <w:pPr>
              <w:spacing w:before="120" w:after="120"/>
              <w:rPr>
                <w:rFonts w:eastAsia="Times New Roman"/>
                <w:kern w:val="2"/>
              </w:rPr>
            </w:pPr>
            <w:r w:rsidRPr="008E46B0">
              <w:rPr>
                <w:rFonts w:eastAsia="Times New Roman"/>
                <w:lang w:val="pl-PL"/>
              </w:rPr>
              <w:t>Razvijati  interes među učenicima od 2.-8. razreda za kulturnu baštinu</w:t>
            </w:r>
          </w:p>
          <w:p w:rsidR="009A2C42" w:rsidRPr="008E46B0" w:rsidRDefault="009A2C42" w:rsidP="001D5F4F">
            <w:pPr>
              <w:spacing w:before="120" w:after="120" w:line="100" w:lineRule="atLeast"/>
              <w:rPr>
                <w:rFonts w:eastAsia="Times New Roman"/>
                <w:kern w:val="2"/>
              </w:rPr>
            </w:pPr>
          </w:p>
        </w:tc>
      </w:tr>
      <w:tr w:rsidR="009A2C42" w:rsidRPr="008E46B0" w:rsidTr="001D5F4F">
        <w:trPr>
          <w:trHeight w:hRule="exact" w:val="1254"/>
        </w:trPr>
        <w:tc>
          <w:tcPr>
            <w:tcW w:w="1842"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spacing w:line="100" w:lineRule="atLeast"/>
              <w:rPr>
                <w:rFonts w:ascii="Arial" w:eastAsia="Times New Roman" w:hAnsi="Arial" w:cs="Arial"/>
                <w:kern w:val="2"/>
                <w:sz w:val="20"/>
                <w:szCs w:val="20"/>
                <w:lang w:val="sv-SE"/>
              </w:rPr>
            </w:pPr>
            <w:r w:rsidRPr="008E46B0">
              <w:rPr>
                <w:rFonts w:ascii="Arial" w:eastAsia="Times New Roman" w:hAnsi="Arial" w:cs="Arial"/>
                <w:sz w:val="20"/>
                <w:szCs w:val="20"/>
              </w:rPr>
              <w:t>Način realizacije:</w:t>
            </w:r>
          </w:p>
        </w:tc>
        <w:tc>
          <w:tcPr>
            <w:tcW w:w="7523" w:type="dxa"/>
            <w:tcBorders>
              <w:top w:val="single" w:sz="4" w:space="0" w:color="000000"/>
              <w:left w:val="single" w:sz="4" w:space="0" w:color="000000"/>
              <w:bottom w:val="single" w:sz="4" w:space="0" w:color="000000"/>
              <w:right w:val="single" w:sz="4" w:space="0" w:color="000000"/>
            </w:tcBorders>
          </w:tcPr>
          <w:p w:rsidR="009A2C42" w:rsidRPr="008E46B0" w:rsidRDefault="009A2C42" w:rsidP="001D5F4F">
            <w:pPr>
              <w:rPr>
                <w:rFonts w:eastAsia="Times New Roman"/>
                <w:kern w:val="2"/>
                <w:lang w:val="sv-SE"/>
              </w:rPr>
            </w:pPr>
            <w:r w:rsidRPr="008E46B0">
              <w:rPr>
                <w:rFonts w:eastAsia="Times New Roman"/>
                <w:lang w:val="sv-SE"/>
              </w:rPr>
              <w:t xml:space="preserve"> Istraživački rad, pisanje i dopisivanje na glagoljici, igre s glagoljicom,    </w:t>
            </w:r>
          </w:p>
          <w:p w:rsidR="009A2C42" w:rsidRPr="008E46B0" w:rsidRDefault="009A2C42" w:rsidP="001D5F4F">
            <w:pPr>
              <w:rPr>
                <w:rFonts w:eastAsia="Times New Roman"/>
                <w:lang w:val="sv-SE"/>
              </w:rPr>
            </w:pPr>
            <w:r w:rsidRPr="008E46B0">
              <w:rPr>
                <w:rFonts w:eastAsia="Times New Roman"/>
                <w:lang w:val="sv-SE"/>
              </w:rPr>
              <w:t xml:space="preserve"> kreativne radionice, izrada plakata i web-stranice, suradnja s drugim </w:t>
            </w:r>
          </w:p>
          <w:p w:rsidR="009A2C42" w:rsidRPr="008E46B0" w:rsidRDefault="009A2C42" w:rsidP="001D5F4F">
            <w:pPr>
              <w:rPr>
                <w:rFonts w:eastAsia="Times New Roman"/>
                <w:lang w:val="sv-SE"/>
              </w:rPr>
            </w:pPr>
            <w:r w:rsidRPr="008E46B0">
              <w:rPr>
                <w:rFonts w:eastAsia="Times New Roman"/>
                <w:lang w:val="sv-SE"/>
              </w:rPr>
              <w:t xml:space="preserve"> školama, udrugama  i ustanovama; </w:t>
            </w:r>
          </w:p>
          <w:p w:rsidR="009A2C42" w:rsidRPr="008E46B0" w:rsidRDefault="009A2C42" w:rsidP="001D5F4F">
            <w:pPr>
              <w:rPr>
                <w:rFonts w:eastAsia="Times New Roman"/>
                <w:lang w:val="sv-SE"/>
              </w:rPr>
            </w:pPr>
            <w:r w:rsidRPr="008E46B0">
              <w:rPr>
                <w:rFonts w:eastAsia="Times New Roman"/>
                <w:lang w:val="sv-SE"/>
              </w:rPr>
              <w:t xml:space="preserve"> sudjelovanje u eTwinning projektu Glagoljam;</w:t>
            </w:r>
          </w:p>
        </w:tc>
      </w:tr>
      <w:tr w:rsidR="009A2C42" w:rsidRPr="008E46B0" w:rsidTr="001D5F4F">
        <w:trPr>
          <w:trHeight w:hRule="exact" w:val="1295"/>
        </w:trPr>
        <w:tc>
          <w:tcPr>
            <w:tcW w:w="1842"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spacing w:line="100" w:lineRule="atLeast"/>
              <w:rPr>
                <w:rFonts w:ascii="Arial" w:eastAsia="Times New Roman" w:hAnsi="Arial" w:cs="Arial"/>
                <w:kern w:val="2"/>
                <w:sz w:val="20"/>
                <w:szCs w:val="20"/>
                <w:lang w:val="pl-PL"/>
              </w:rPr>
            </w:pPr>
            <w:r w:rsidRPr="008E46B0">
              <w:rPr>
                <w:rFonts w:ascii="Arial" w:eastAsia="Times New Roman" w:hAnsi="Arial" w:cs="Arial"/>
                <w:sz w:val="20"/>
                <w:szCs w:val="20"/>
              </w:rPr>
              <w:t>Vrijeme i mjesto održavanja:</w:t>
            </w:r>
          </w:p>
        </w:tc>
        <w:tc>
          <w:tcPr>
            <w:tcW w:w="7523" w:type="dxa"/>
            <w:tcBorders>
              <w:top w:val="single" w:sz="4" w:space="0" w:color="000000"/>
              <w:left w:val="single" w:sz="4" w:space="0" w:color="000000"/>
              <w:bottom w:val="single" w:sz="4" w:space="0" w:color="000000"/>
              <w:right w:val="single" w:sz="4" w:space="0" w:color="000000"/>
            </w:tcBorders>
          </w:tcPr>
          <w:p w:rsidR="009A2C42" w:rsidRPr="008E46B0" w:rsidRDefault="009A2C42" w:rsidP="00A235E3">
            <w:pPr>
              <w:numPr>
                <w:ilvl w:val="0"/>
                <w:numId w:val="147"/>
              </w:numPr>
              <w:spacing w:line="360" w:lineRule="auto"/>
              <w:contextualSpacing/>
              <w:rPr>
                <w:rFonts w:eastAsia="Times New Roman"/>
                <w:lang w:val="pl-PL"/>
              </w:rPr>
            </w:pPr>
            <w:r w:rsidRPr="008E46B0">
              <w:rPr>
                <w:rFonts w:eastAsia="Times New Roman"/>
                <w:lang w:val="pl-PL"/>
              </w:rPr>
              <w:t>Jednom tjedno tijekom nastavne godine (prema rasporedu) u prostoru škole – informatička učionica</w:t>
            </w:r>
          </w:p>
          <w:p w:rsidR="009A2C42" w:rsidRPr="008E46B0" w:rsidRDefault="009A2C42" w:rsidP="00A235E3">
            <w:pPr>
              <w:numPr>
                <w:ilvl w:val="0"/>
                <w:numId w:val="137"/>
              </w:numPr>
              <w:spacing w:line="360" w:lineRule="auto"/>
              <w:contextualSpacing/>
              <w:rPr>
                <w:rFonts w:eastAsia="Times New Roman"/>
                <w:lang w:val="pl-PL"/>
              </w:rPr>
            </w:pPr>
            <w:r w:rsidRPr="008E46B0">
              <w:rPr>
                <w:rFonts w:eastAsia="Times New Roman"/>
                <w:lang w:val="pl-PL"/>
              </w:rPr>
              <w:t xml:space="preserve">eTwinning platforma </w:t>
            </w:r>
          </w:p>
        </w:tc>
      </w:tr>
      <w:tr w:rsidR="009A2C42" w:rsidRPr="008E46B0" w:rsidTr="001D5F4F">
        <w:trPr>
          <w:trHeight w:hRule="exact" w:val="416"/>
        </w:trPr>
        <w:tc>
          <w:tcPr>
            <w:tcW w:w="1842" w:type="dxa"/>
            <w:tcBorders>
              <w:top w:val="single" w:sz="4" w:space="0" w:color="000000"/>
              <w:left w:val="single" w:sz="4" w:space="0" w:color="000000"/>
              <w:bottom w:val="single" w:sz="4" w:space="0" w:color="000000"/>
              <w:right w:val="nil"/>
            </w:tcBorders>
            <w:shd w:val="clear" w:color="auto" w:fill="9CC2E5"/>
            <w:vAlign w:val="center"/>
          </w:tcPr>
          <w:p w:rsidR="009A2C42" w:rsidRPr="008E46B0" w:rsidRDefault="009A2C42" w:rsidP="001D5F4F">
            <w:pPr>
              <w:rPr>
                <w:rFonts w:ascii="Arial" w:eastAsia="Times New Roman" w:hAnsi="Arial" w:cs="Arial"/>
                <w:kern w:val="2"/>
                <w:sz w:val="20"/>
                <w:szCs w:val="20"/>
              </w:rPr>
            </w:pPr>
            <w:r w:rsidRPr="008E46B0">
              <w:rPr>
                <w:rFonts w:ascii="Arial" w:eastAsia="Times New Roman" w:hAnsi="Arial" w:cs="Arial"/>
                <w:sz w:val="20"/>
                <w:szCs w:val="20"/>
              </w:rPr>
              <w:t>Troškovnik:</w:t>
            </w:r>
          </w:p>
        </w:tc>
        <w:tc>
          <w:tcPr>
            <w:tcW w:w="7523" w:type="dxa"/>
            <w:tcBorders>
              <w:top w:val="single" w:sz="4" w:space="0" w:color="000000"/>
              <w:left w:val="single" w:sz="4" w:space="0" w:color="000000"/>
              <w:bottom w:val="single" w:sz="4" w:space="0" w:color="000000"/>
              <w:right w:val="single" w:sz="4" w:space="0" w:color="000000"/>
            </w:tcBorders>
          </w:tcPr>
          <w:p w:rsidR="009A2C42" w:rsidRPr="008E46B0" w:rsidRDefault="009A2C42" w:rsidP="001D5F4F">
            <w:pPr>
              <w:contextualSpacing/>
              <w:rPr>
                <w:rFonts w:eastAsia="Times New Roman"/>
              </w:rPr>
            </w:pPr>
            <w:r w:rsidRPr="008E46B0">
              <w:rPr>
                <w:rFonts w:eastAsia="Times New Roman"/>
              </w:rPr>
              <w:t xml:space="preserve">Troškovi </w:t>
            </w:r>
            <w:r>
              <w:rPr>
                <w:rFonts w:eastAsia="Times New Roman"/>
              </w:rPr>
              <w:t>materijala za radionice (=300 kn)</w:t>
            </w:r>
          </w:p>
          <w:p w:rsidR="009A2C42" w:rsidRPr="008E46B0" w:rsidRDefault="009A2C42" w:rsidP="001D5F4F">
            <w:pPr>
              <w:contextualSpacing/>
              <w:rPr>
                <w:rFonts w:eastAsia="Times New Roman"/>
              </w:rPr>
            </w:pPr>
            <w:r w:rsidRPr="008E46B0">
              <w:rPr>
                <w:rFonts w:eastAsia="Times New Roman"/>
              </w:rPr>
              <w:t xml:space="preserve"> </w:t>
            </w:r>
          </w:p>
        </w:tc>
      </w:tr>
      <w:tr w:rsidR="009A2C42" w:rsidRPr="008E46B0" w:rsidTr="001D5F4F">
        <w:trPr>
          <w:trHeight w:hRule="exact" w:val="728"/>
        </w:trPr>
        <w:tc>
          <w:tcPr>
            <w:tcW w:w="1842" w:type="dxa"/>
            <w:tcBorders>
              <w:top w:val="single" w:sz="4" w:space="0" w:color="000000"/>
              <w:left w:val="single" w:sz="4" w:space="0" w:color="000000"/>
              <w:right w:val="nil"/>
            </w:tcBorders>
            <w:shd w:val="clear" w:color="auto" w:fill="9CC2E5"/>
            <w:vAlign w:val="center"/>
          </w:tcPr>
          <w:p w:rsidR="009A2C42" w:rsidRPr="008E46B0" w:rsidRDefault="009A2C42" w:rsidP="001D5F4F">
            <w:pPr>
              <w:spacing w:line="100" w:lineRule="atLeast"/>
              <w:rPr>
                <w:rFonts w:ascii="Arial" w:eastAsia="Times New Roman" w:hAnsi="Arial" w:cs="Arial"/>
                <w:kern w:val="2"/>
                <w:sz w:val="20"/>
                <w:szCs w:val="20"/>
                <w:lang w:val="pl-PL"/>
              </w:rPr>
            </w:pPr>
            <w:r w:rsidRPr="008E46B0">
              <w:rPr>
                <w:rFonts w:ascii="Arial" w:eastAsia="Times New Roman" w:hAnsi="Arial" w:cs="Arial"/>
                <w:sz w:val="20"/>
                <w:szCs w:val="20"/>
              </w:rPr>
              <w:t>Način vrjednovanja:</w:t>
            </w:r>
          </w:p>
        </w:tc>
        <w:tc>
          <w:tcPr>
            <w:tcW w:w="7523" w:type="dxa"/>
            <w:tcBorders>
              <w:top w:val="single" w:sz="4" w:space="0" w:color="000000"/>
              <w:left w:val="single" w:sz="4" w:space="0" w:color="000000"/>
              <w:bottom w:val="single" w:sz="4" w:space="0" w:color="000000"/>
              <w:right w:val="single" w:sz="4" w:space="0" w:color="000000"/>
            </w:tcBorders>
          </w:tcPr>
          <w:p w:rsidR="009A2C42" w:rsidRPr="008E46B0" w:rsidRDefault="009A2C42" w:rsidP="001D5F4F">
            <w:pPr>
              <w:ind w:left="360"/>
              <w:rPr>
                <w:rFonts w:ascii="Arial" w:eastAsia="Times New Roman" w:hAnsi="Arial" w:cs="Arial"/>
                <w:kern w:val="2"/>
                <w:sz w:val="20"/>
                <w:szCs w:val="20"/>
                <w:lang w:val="pl-PL"/>
              </w:rPr>
            </w:pPr>
          </w:p>
          <w:p w:rsidR="009A2C42" w:rsidRPr="008E46B0" w:rsidRDefault="009A2C42" w:rsidP="001D5F4F">
            <w:pPr>
              <w:spacing w:line="360" w:lineRule="auto"/>
              <w:contextualSpacing/>
              <w:rPr>
                <w:rFonts w:eastAsia="Times New Roman"/>
                <w:lang w:val="en-US"/>
              </w:rPr>
            </w:pPr>
            <w:r w:rsidRPr="008E46B0">
              <w:rPr>
                <w:rFonts w:eastAsia="Times New Roman"/>
              </w:rPr>
              <w:t>Samoprocjena učenika putem učeničke mape osobnog razvoja</w:t>
            </w:r>
          </w:p>
          <w:p w:rsidR="009A2C42" w:rsidRPr="008E46B0" w:rsidRDefault="009A2C42" w:rsidP="001D5F4F">
            <w:pPr>
              <w:spacing w:line="100" w:lineRule="atLeast"/>
              <w:ind w:left="360"/>
              <w:rPr>
                <w:rFonts w:ascii="Arial" w:eastAsia="Times New Roman" w:hAnsi="Arial" w:cs="Arial"/>
                <w:kern w:val="2"/>
                <w:sz w:val="20"/>
                <w:szCs w:val="20"/>
              </w:rPr>
            </w:pPr>
          </w:p>
        </w:tc>
      </w:tr>
    </w:tbl>
    <w:p w:rsidR="003477A4" w:rsidRPr="003477A4" w:rsidRDefault="003477A4" w:rsidP="003477A4">
      <w:pPr>
        <w:suppressAutoHyphens w:val="0"/>
        <w:spacing w:after="200" w:line="276" w:lineRule="auto"/>
        <w:rPr>
          <w:rFonts w:eastAsiaTheme="majorEastAsia"/>
          <w:b/>
          <w:bCs/>
          <w:color w:val="215868" w:themeColor="accent5" w:themeShade="80"/>
          <w:sz w:val="26"/>
          <w:szCs w:val="26"/>
        </w:rPr>
      </w:pPr>
    </w:p>
    <w:p w:rsidR="00FD2F1F" w:rsidRPr="00E1620A" w:rsidRDefault="00B64397" w:rsidP="00CF2655">
      <w:pPr>
        <w:pStyle w:val="Naslov2"/>
        <w:rPr>
          <w:rFonts w:ascii="Times New Roman" w:hAnsi="Times New Roman" w:cs="Times New Roman"/>
          <w:color w:val="215868" w:themeColor="accent5" w:themeShade="80"/>
        </w:rPr>
      </w:pPr>
      <w:bookmarkStart w:id="28" w:name="_Toc462826664"/>
      <w:r>
        <w:rPr>
          <w:rFonts w:ascii="Times New Roman" w:hAnsi="Times New Roman" w:cs="Times New Roman"/>
          <w:color w:val="215868" w:themeColor="accent5" w:themeShade="80"/>
        </w:rPr>
        <w:t>8. 3</w:t>
      </w:r>
      <w:r w:rsidR="00FD2F1F" w:rsidRPr="00E1620A">
        <w:rPr>
          <w:rFonts w:ascii="Times New Roman" w:hAnsi="Times New Roman" w:cs="Times New Roman"/>
          <w:color w:val="215868" w:themeColor="accent5" w:themeShade="80"/>
        </w:rPr>
        <w:t>. Likovna grupa</w:t>
      </w:r>
      <w:bookmarkEnd w:id="28"/>
    </w:p>
    <w:p w:rsidR="00C15F1F" w:rsidRPr="00127F3B" w:rsidRDefault="00C15F1F" w:rsidP="009A4DAA">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054213" w:rsidRPr="00127F3B" w:rsidTr="005875B4">
        <w:tc>
          <w:tcPr>
            <w:tcW w:w="1221" w:type="pct"/>
            <w:shd w:val="clear" w:color="auto" w:fill="B6DDE8" w:themeFill="accent5" w:themeFillTint="66"/>
            <w:vAlign w:val="center"/>
          </w:tcPr>
          <w:p w:rsidR="00054213" w:rsidRPr="00127F3B" w:rsidRDefault="00054213" w:rsidP="00107DE9">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054213" w:rsidRPr="00127F3B" w:rsidRDefault="00054213" w:rsidP="00107DE9">
            <w:pPr>
              <w:spacing w:before="120" w:after="120"/>
              <w:rPr>
                <w:b/>
              </w:rPr>
            </w:pPr>
            <w:r w:rsidRPr="00127F3B">
              <w:rPr>
                <w:b/>
              </w:rPr>
              <w:t>Likovna grupa</w:t>
            </w:r>
          </w:p>
        </w:tc>
      </w:tr>
      <w:tr w:rsidR="00054213" w:rsidRPr="00127F3B" w:rsidTr="005875B4">
        <w:tc>
          <w:tcPr>
            <w:tcW w:w="1221" w:type="pct"/>
            <w:shd w:val="clear" w:color="auto" w:fill="B6DDE8" w:themeFill="accent5" w:themeFillTint="66"/>
            <w:vAlign w:val="center"/>
          </w:tcPr>
          <w:p w:rsidR="00054213" w:rsidRPr="00127F3B" w:rsidRDefault="00054213" w:rsidP="00107DE9">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054213" w:rsidRPr="00127F3B" w:rsidRDefault="002370B8" w:rsidP="00107DE9">
            <w:pPr>
              <w:spacing w:before="120" w:after="120"/>
              <w:rPr>
                <w:lang w:val="sv-SE"/>
              </w:rPr>
            </w:pPr>
            <w:r>
              <w:rPr>
                <w:lang w:val="sv-SE"/>
              </w:rPr>
              <w:t xml:space="preserve"> Andreja Matijašić,</w:t>
            </w:r>
            <w:r w:rsidR="008A7171">
              <w:rPr>
                <w:lang w:val="sv-SE"/>
              </w:rPr>
              <w:t xml:space="preserve"> Anita Peter</w:t>
            </w:r>
            <w:r>
              <w:rPr>
                <w:lang w:val="sv-SE"/>
              </w:rPr>
              <w:t xml:space="preserve"> </w:t>
            </w:r>
            <w:r w:rsidR="00054213" w:rsidRPr="00127F3B">
              <w:rPr>
                <w:lang w:val="sv-SE"/>
              </w:rPr>
              <w:t>Sn</w:t>
            </w:r>
            <w:r>
              <w:rPr>
                <w:lang w:val="sv-SE"/>
              </w:rPr>
              <w:t xml:space="preserve">ježana Brozinić i </w:t>
            </w:r>
            <w:r w:rsidR="009311A6" w:rsidRPr="00127F3B">
              <w:rPr>
                <w:lang w:val="sv-SE"/>
              </w:rPr>
              <w:t>Valentina Črnugelj</w:t>
            </w:r>
          </w:p>
        </w:tc>
      </w:tr>
    </w:tbl>
    <w:p w:rsidR="00054213" w:rsidRPr="00127F3B" w:rsidRDefault="00842DBB" w:rsidP="00054213">
      <w:pPr>
        <w:rPr>
          <w:lang w:val="sv-SE"/>
        </w:rPr>
      </w:pPr>
      <w:r>
        <w:rPr>
          <w:noProof/>
          <w:lang w:eastAsia="hr-HR"/>
        </w:rPr>
        <w:drawing>
          <wp:anchor distT="0" distB="0" distL="114300" distR="114300" simplePos="0" relativeHeight="251715584" behindDoc="0" locked="0" layoutInCell="1" allowOverlap="1">
            <wp:simplePos x="0" y="0"/>
            <wp:positionH relativeFrom="column">
              <wp:posOffset>4615180</wp:posOffset>
            </wp:positionH>
            <wp:positionV relativeFrom="paragraph">
              <wp:posOffset>69850</wp:posOffset>
            </wp:positionV>
            <wp:extent cx="1057275" cy="1057275"/>
            <wp:effectExtent l="19050" t="0" r="9525" b="0"/>
            <wp:wrapNone/>
            <wp:docPr id="43" name="Picture 28" descr="C:\Users\Admin\Desktop\okvi\kurik\30b6f6bc-7518-4652-8839-a9903308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okvi\kurik\30b6f6bc-7518-4652-8839-a99033082752.jpg"/>
                    <pic:cNvPicPr>
                      <a:picLocks noChangeAspect="1" noChangeArrowheads="1"/>
                    </pic:cNvPicPr>
                  </pic:nvPicPr>
                  <pic:blipFill>
                    <a:blip r:embed="rId28"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276"/>
        <w:gridCol w:w="850"/>
      </w:tblGrid>
      <w:tr w:rsidR="00054213" w:rsidRPr="00127F3B" w:rsidTr="005875B4">
        <w:tc>
          <w:tcPr>
            <w:tcW w:w="2376" w:type="dxa"/>
            <w:shd w:val="clear" w:color="auto" w:fill="B6DDE8" w:themeFill="accent5" w:themeFillTint="66"/>
            <w:vAlign w:val="center"/>
          </w:tcPr>
          <w:p w:rsidR="00054213" w:rsidRPr="00127F3B" w:rsidRDefault="00054213" w:rsidP="00107DE9">
            <w:pPr>
              <w:spacing w:before="120" w:after="120"/>
            </w:pPr>
            <w:r w:rsidRPr="00127F3B">
              <w:t>Planirani broj učenika:</w:t>
            </w:r>
          </w:p>
        </w:tc>
        <w:tc>
          <w:tcPr>
            <w:tcW w:w="1134" w:type="dxa"/>
            <w:vAlign w:val="center"/>
          </w:tcPr>
          <w:p w:rsidR="00054213" w:rsidRPr="00127F3B" w:rsidRDefault="00054213" w:rsidP="00107DE9">
            <w:pPr>
              <w:spacing w:before="120" w:after="120"/>
              <w:jc w:val="center"/>
            </w:pPr>
            <w:r w:rsidRPr="00127F3B">
              <w:t>10</w:t>
            </w:r>
          </w:p>
        </w:tc>
        <w:tc>
          <w:tcPr>
            <w:tcW w:w="1276" w:type="dxa"/>
            <w:shd w:val="clear" w:color="auto" w:fill="auto"/>
            <w:vAlign w:val="center"/>
          </w:tcPr>
          <w:p w:rsidR="00054213" w:rsidRPr="00127F3B" w:rsidRDefault="00054213" w:rsidP="00107DE9">
            <w:pPr>
              <w:spacing w:before="120" w:after="120"/>
            </w:pPr>
            <w:r w:rsidRPr="00127F3B">
              <w:t>Razred(i):</w:t>
            </w:r>
          </w:p>
        </w:tc>
        <w:tc>
          <w:tcPr>
            <w:tcW w:w="2126" w:type="dxa"/>
            <w:gridSpan w:val="2"/>
            <w:shd w:val="clear" w:color="auto" w:fill="auto"/>
            <w:vAlign w:val="center"/>
          </w:tcPr>
          <w:p w:rsidR="00054213" w:rsidRPr="00127F3B" w:rsidRDefault="002370B8" w:rsidP="00107DE9">
            <w:pPr>
              <w:spacing w:before="120" w:after="120"/>
              <w:jc w:val="center"/>
            </w:pPr>
            <w:r>
              <w:t xml:space="preserve">1-4. O; </w:t>
            </w:r>
            <w:r w:rsidR="009A2C42">
              <w:t>2</w:t>
            </w:r>
            <w:r w:rsidR="008A7171">
              <w:t xml:space="preserve">. i 4. V. </w:t>
            </w:r>
            <w:r w:rsidR="00054213" w:rsidRPr="00127F3B">
              <w:t>5. - 8.</w:t>
            </w:r>
            <w:r w:rsidR="00573FE8">
              <w:t xml:space="preserve"> (J, O, T)</w:t>
            </w:r>
          </w:p>
        </w:tc>
      </w:tr>
      <w:tr w:rsidR="00054213" w:rsidRPr="00127F3B" w:rsidTr="00573FE8">
        <w:tc>
          <w:tcPr>
            <w:tcW w:w="2376" w:type="dxa"/>
            <w:shd w:val="clear" w:color="auto" w:fill="B6DDE8" w:themeFill="accent5" w:themeFillTint="66"/>
            <w:vAlign w:val="center"/>
          </w:tcPr>
          <w:p w:rsidR="00054213" w:rsidRPr="00127F3B" w:rsidRDefault="00054213" w:rsidP="00107DE9">
            <w:pPr>
              <w:spacing w:before="120" w:after="120"/>
            </w:pPr>
            <w:r w:rsidRPr="00127F3B">
              <w:t>Planirani broj sati:</w:t>
            </w:r>
          </w:p>
        </w:tc>
        <w:tc>
          <w:tcPr>
            <w:tcW w:w="1134" w:type="dxa"/>
            <w:shd w:val="clear" w:color="auto" w:fill="auto"/>
            <w:vAlign w:val="center"/>
          </w:tcPr>
          <w:p w:rsidR="00054213" w:rsidRPr="00127F3B" w:rsidRDefault="00573FE8" w:rsidP="00107DE9">
            <w:pPr>
              <w:spacing w:before="120" w:after="120"/>
              <w:jc w:val="center"/>
            </w:pPr>
            <w:r>
              <w:t>T</w:t>
            </w:r>
            <w:r w:rsidR="00054213" w:rsidRPr="00127F3B">
              <w:t>jedno:</w:t>
            </w:r>
          </w:p>
        </w:tc>
        <w:tc>
          <w:tcPr>
            <w:tcW w:w="1276" w:type="dxa"/>
            <w:vAlign w:val="center"/>
          </w:tcPr>
          <w:p w:rsidR="00054213" w:rsidRPr="00127F3B" w:rsidRDefault="00054213" w:rsidP="00107DE9">
            <w:pPr>
              <w:spacing w:before="120" w:after="120"/>
              <w:jc w:val="center"/>
            </w:pPr>
            <w:r w:rsidRPr="00127F3B">
              <w:t>1</w:t>
            </w:r>
          </w:p>
        </w:tc>
        <w:tc>
          <w:tcPr>
            <w:tcW w:w="1276" w:type="dxa"/>
            <w:shd w:val="clear" w:color="auto" w:fill="auto"/>
            <w:vAlign w:val="center"/>
          </w:tcPr>
          <w:p w:rsidR="00054213" w:rsidRPr="00127F3B" w:rsidRDefault="00573FE8" w:rsidP="00107DE9">
            <w:pPr>
              <w:spacing w:before="120" w:after="120"/>
              <w:jc w:val="center"/>
            </w:pPr>
            <w:r>
              <w:t>G</w:t>
            </w:r>
            <w:r w:rsidR="00054213" w:rsidRPr="00127F3B">
              <w:t>odišnje:</w:t>
            </w:r>
          </w:p>
        </w:tc>
        <w:tc>
          <w:tcPr>
            <w:tcW w:w="850" w:type="dxa"/>
            <w:vAlign w:val="center"/>
          </w:tcPr>
          <w:p w:rsidR="00054213" w:rsidRPr="00127F3B" w:rsidRDefault="00054213" w:rsidP="00107DE9">
            <w:pPr>
              <w:spacing w:before="120" w:after="120"/>
              <w:jc w:val="center"/>
            </w:pPr>
            <w:r w:rsidRPr="00127F3B">
              <w:t>35</w:t>
            </w:r>
          </w:p>
        </w:tc>
      </w:tr>
    </w:tbl>
    <w:p w:rsidR="00054213" w:rsidRPr="00127F3B" w:rsidRDefault="00054213" w:rsidP="00054213">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054213" w:rsidRPr="00127F3B" w:rsidTr="005875B4">
        <w:trPr>
          <w:trHeight w:hRule="exact" w:val="1951"/>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Ciljevi i zadaci:</w:t>
            </w:r>
          </w:p>
        </w:tc>
        <w:tc>
          <w:tcPr>
            <w:tcW w:w="7434" w:type="dxa"/>
            <w:tcMar>
              <w:top w:w="113" w:type="dxa"/>
              <w:bottom w:w="113" w:type="dxa"/>
            </w:tcMar>
            <w:vAlign w:val="center"/>
          </w:tcPr>
          <w:p w:rsidR="00054213" w:rsidRPr="00127F3B" w:rsidRDefault="00054213" w:rsidP="00A235E3">
            <w:pPr>
              <w:numPr>
                <w:ilvl w:val="0"/>
                <w:numId w:val="84"/>
              </w:numPr>
              <w:suppressAutoHyphens w:val="0"/>
            </w:pPr>
            <w:r w:rsidRPr="00127F3B">
              <w:t>približavanje i proširivanje znanja o likovnoj umjetnosti</w:t>
            </w:r>
          </w:p>
          <w:p w:rsidR="00054213" w:rsidRPr="00127F3B" w:rsidRDefault="00054213" w:rsidP="00A235E3">
            <w:pPr>
              <w:numPr>
                <w:ilvl w:val="0"/>
                <w:numId w:val="84"/>
              </w:numPr>
              <w:tabs>
                <w:tab w:val="num" w:pos="1647"/>
              </w:tabs>
              <w:suppressAutoHyphens w:val="0"/>
            </w:pPr>
            <w:r w:rsidRPr="00127F3B">
              <w:t>razvijanje pozitivnog odnosa prema estetskim vrijednostima i prosudbe njegove vrijednosti</w:t>
            </w:r>
          </w:p>
          <w:p w:rsidR="00054213" w:rsidRPr="00127F3B" w:rsidRDefault="00054213" w:rsidP="00A235E3">
            <w:pPr>
              <w:numPr>
                <w:ilvl w:val="0"/>
                <w:numId w:val="84"/>
              </w:numPr>
              <w:suppressAutoHyphens w:val="0"/>
              <w:spacing w:line="276" w:lineRule="auto"/>
            </w:pPr>
            <w:r w:rsidRPr="00127F3B">
              <w:t>primjena različitih likovnih sredstava i tehnika</w:t>
            </w:r>
          </w:p>
          <w:p w:rsidR="00054213" w:rsidRPr="00127F3B" w:rsidRDefault="00054213" w:rsidP="00A235E3">
            <w:pPr>
              <w:numPr>
                <w:ilvl w:val="0"/>
                <w:numId w:val="84"/>
              </w:numPr>
              <w:suppressAutoHyphens w:val="0"/>
              <w:spacing w:after="200" w:line="276" w:lineRule="auto"/>
            </w:pPr>
            <w:r w:rsidRPr="00127F3B">
              <w:t>razvijati slobodu u izražavanju, samostalnost, samopouzdanje, upornost u radu toleranciju te smisao za lijepo</w:t>
            </w:r>
          </w:p>
        </w:tc>
      </w:tr>
      <w:tr w:rsidR="00054213" w:rsidRPr="00127F3B" w:rsidTr="00B77D98">
        <w:trPr>
          <w:trHeight w:hRule="exact" w:val="2150"/>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Namjena:</w:t>
            </w:r>
          </w:p>
        </w:tc>
        <w:tc>
          <w:tcPr>
            <w:tcW w:w="7434" w:type="dxa"/>
            <w:tcMar>
              <w:top w:w="113" w:type="dxa"/>
              <w:bottom w:w="113" w:type="dxa"/>
            </w:tcMar>
            <w:vAlign w:val="center"/>
          </w:tcPr>
          <w:p w:rsidR="00054213" w:rsidRPr="00127F3B" w:rsidRDefault="00054213" w:rsidP="00A235E3">
            <w:pPr>
              <w:numPr>
                <w:ilvl w:val="0"/>
                <w:numId w:val="85"/>
              </w:numPr>
              <w:suppressAutoHyphens w:val="0"/>
              <w:spacing w:line="276" w:lineRule="auto"/>
            </w:pPr>
            <w:r w:rsidRPr="00127F3B">
              <w:t>razvijanje osjetljivosti na području likovne stvarnosti, vrednovanje sadržaja i ideja, otkrivanje estetičkih vrijednosti u motivu i izvedbi, vrednovanje i očuvanje okoliša i kulturne baštine, svjetske i nacionalne.</w:t>
            </w:r>
          </w:p>
          <w:p w:rsidR="00054213" w:rsidRPr="00127F3B" w:rsidRDefault="00054213" w:rsidP="00A235E3">
            <w:pPr>
              <w:numPr>
                <w:ilvl w:val="0"/>
                <w:numId w:val="85"/>
              </w:numPr>
              <w:suppressAutoHyphens w:val="0"/>
              <w:spacing w:line="276" w:lineRule="auto"/>
              <w:rPr>
                <w:b/>
              </w:rPr>
            </w:pPr>
            <w:r w:rsidRPr="00127F3B">
              <w:t>razvoj pozitivnog odnosa prema radu: aktivnost, inicijativnost, samostalnost, suradnja, timski rad.</w:t>
            </w:r>
          </w:p>
        </w:tc>
      </w:tr>
      <w:tr w:rsidR="00054213" w:rsidRPr="00127F3B" w:rsidTr="005875B4">
        <w:trPr>
          <w:trHeight w:hRule="exact" w:val="1049"/>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Način realizacije:</w:t>
            </w:r>
          </w:p>
        </w:tc>
        <w:tc>
          <w:tcPr>
            <w:tcW w:w="7434" w:type="dxa"/>
            <w:tcMar>
              <w:top w:w="113" w:type="dxa"/>
              <w:bottom w:w="113" w:type="dxa"/>
            </w:tcMar>
            <w:vAlign w:val="center"/>
          </w:tcPr>
          <w:p w:rsidR="00054213" w:rsidRPr="00127F3B" w:rsidRDefault="00054213" w:rsidP="00A235E3">
            <w:pPr>
              <w:numPr>
                <w:ilvl w:val="0"/>
                <w:numId w:val="86"/>
              </w:numPr>
              <w:suppressAutoHyphens w:val="0"/>
              <w:jc w:val="both"/>
            </w:pPr>
            <w:r w:rsidRPr="00127F3B">
              <w:t>frontalna demonstracija, rad u skupinama, rad u parovima, individualni rad</w:t>
            </w:r>
          </w:p>
          <w:p w:rsidR="00054213" w:rsidRPr="0064568D" w:rsidRDefault="00054213" w:rsidP="00A235E3">
            <w:pPr>
              <w:pStyle w:val="Odlomakpopisa"/>
              <w:numPr>
                <w:ilvl w:val="0"/>
                <w:numId w:val="86"/>
              </w:numPr>
              <w:spacing w:after="200" w:line="276" w:lineRule="auto"/>
              <w:rPr>
                <w:b/>
                <w:lang w:val="sv-SE"/>
              </w:rPr>
            </w:pPr>
            <w:r w:rsidRPr="00127F3B">
              <w:t>suradnja s Učeničkom zadrugom „ Ča veliki ča mali“</w:t>
            </w:r>
          </w:p>
        </w:tc>
      </w:tr>
      <w:tr w:rsidR="00054213" w:rsidRPr="00127F3B" w:rsidTr="00B77D98">
        <w:trPr>
          <w:trHeight w:hRule="exact" w:val="852"/>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Vrijeme i mjesto održavanja:</w:t>
            </w:r>
          </w:p>
        </w:tc>
        <w:tc>
          <w:tcPr>
            <w:tcW w:w="7434" w:type="dxa"/>
            <w:tcMar>
              <w:top w:w="113" w:type="dxa"/>
              <w:bottom w:w="113" w:type="dxa"/>
            </w:tcMar>
            <w:vAlign w:val="center"/>
          </w:tcPr>
          <w:p w:rsidR="00054213" w:rsidRPr="00DE675F" w:rsidRDefault="00DE675F" w:rsidP="00A235E3">
            <w:pPr>
              <w:pStyle w:val="Odlomakpopisa"/>
              <w:numPr>
                <w:ilvl w:val="0"/>
                <w:numId w:val="129"/>
              </w:numPr>
              <w:rPr>
                <w:lang w:val="nb-NO"/>
              </w:rPr>
            </w:pPr>
            <w:r w:rsidRPr="00DE675F">
              <w:rPr>
                <w:lang w:val="pl-PL"/>
              </w:rPr>
              <w:t>prema rasporedu sati</w:t>
            </w:r>
            <w:r w:rsidRPr="00DE675F">
              <w:rPr>
                <w:lang w:val="nb-NO"/>
              </w:rPr>
              <w:t xml:space="preserve"> </w:t>
            </w:r>
          </w:p>
        </w:tc>
      </w:tr>
      <w:tr w:rsidR="00054213" w:rsidRPr="00127F3B" w:rsidTr="00B77D98">
        <w:trPr>
          <w:trHeight w:hRule="exact" w:val="1305"/>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Troškovnik:</w:t>
            </w:r>
          </w:p>
        </w:tc>
        <w:tc>
          <w:tcPr>
            <w:tcW w:w="7434" w:type="dxa"/>
            <w:tcMar>
              <w:top w:w="113" w:type="dxa"/>
              <w:bottom w:w="113" w:type="dxa"/>
            </w:tcMar>
            <w:vAlign w:val="center"/>
          </w:tcPr>
          <w:p w:rsidR="00054213" w:rsidRPr="00127F3B" w:rsidRDefault="008269EB" w:rsidP="00A235E3">
            <w:pPr>
              <w:pStyle w:val="StandardWeb"/>
              <w:numPr>
                <w:ilvl w:val="0"/>
                <w:numId w:val="86"/>
              </w:numPr>
              <w:spacing w:before="0" w:beforeAutospacing="0" w:after="0" w:afterAutospacing="0"/>
            </w:pPr>
            <w:r w:rsidRPr="00127F3B">
              <w:t>P</w:t>
            </w:r>
            <w:r w:rsidR="00054213" w:rsidRPr="00127F3B">
              <w:t>ribor</w:t>
            </w:r>
            <w:r>
              <w:t xml:space="preserve"> </w:t>
            </w:r>
            <w:r w:rsidR="00054213" w:rsidRPr="00127F3B">
              <w:t>za</w:t>
            </w:r>
            <w:r>
              <w:t xml:space="preserve"> </w:t>
            </w:r>
            <w:r w:rsidR="00054213" w:rsidRPr="00127F3B">
              <w:t>likovnu</w:t>
            </w:r>
            <w:r>
              <w:t xml:space="preserve"> </w:t>
            </w:r>
            <w:r w:rsidR="00054213" w:rsidRPr="00127F3B">
              <w:t>kulturu</w:t>
            </w:r>
            <w:r w:rsidR="00054213" w:rsidRPr="00127F3B">
              <w:rPr>
                <w:lang w:val="hr-HR"/>
              </w:rPr>
              <w:t xml:space="preserve"> – </w:t>
            </w:r>
            <w:r w:rsidR="00054213" w:rsidRPr="00127F3B">
              <w:t>tempere</w:t>
            </w:r>
            <w:r w:rsidR="00054213" w:rsidRPr="00127F3B">
              <w:rPr>
                <w:lang w:val="hr-HR"/>
              </w:rPr>
              <w:t xml:space="preserve">, </w:t>
            </w:r>
            <w:r w:rsidR="00054213" w:rsidRPr="00127F3B">
              <w:t>akvarel</w:t>
            </w:r>
            <w:r>
              <w:t xml:space="preserve"> </w:t>
            </w:r>
            <w:r w:rsidR="00054213" w:rsidRPr="00127F3B">
              <w:t>boje</w:t>
            </w:r>
            <w:r w:rsidR="00054213" w:rsidRPr="00127F3B">
              <w:rPr>
                <w:lang w:val="hr-HR"/>
              </w:rPr>
              <w:t xml:space="preserve">, </w:t>
            </w:r>
            <w:r w:rsidR="00054213" w:rsidRPr="00127F3B">
              <w:t>uljni</w:t>
            </w:r>
            <w:r>
              <w:t xml:space="preserve"> </w:t>
            </w:r>
            <w:r w:rsidR="00054213" w:rsidRPr="00127F3B">
              <w:t>pastel</w:t>
            </w:r>
            <w:r w:rsidR="00054213" w:rsidRPr="00127F3B">
              <w:rPr>
                <w:lang w:val="hr-HR"/>
              </w:rPr>
              <w:t xml:space="preserve">, </w:t>
            </w:r>
            <w:r w:rsidR="00054213" w:rsidRPr="00127F3B">
              <w:t>tu</w:t>
            </w:r>
            <w:r w:rsidR="00054213" w:rsidRPr="00127F3B">
              <w:rPr>
                <w:lang w:val="hr-HR"/>
              </w:rPr>
              <w:t>š</w:t>
            </w:r>
            <w:r w:rsidR="00054213" w:rsidRPr="00127F3B">
              <w:t>evi</w:t>
            </w:r>
            <w:r w:rsidR="00054213" w:rsidRPr="00127F3B">
              <w:rPr>
                <w:lang w:val="hr-HR"/>
              </w:rPr>
              <w:t xml:space="preserve">, </w:t>
            </w:r>
            <w:r w:rsidR="00054213" w:rsidRPr="00127F3B">
              <w:t>glinamol</w:t>
            </w:r>
            <w:r w:rsidR="00054213" w:rsidRPr="00127F3B">
              <w:rPr>
                <w:lang w:val="hr-HR"/>
              </w:rPr>
              <w:t xml:space="preserve">, </w:t>
            </w:r>
            <w:r w:rsidR="00054213" w:rsidRPr="00127F3B">
              <w:t>kola</w:t>
            </w:r>
            <w:r w:rsidR="00054213" w:rsidRPr="00127F3B">
              <w:rPr>
                <w:lang w:val="hr-HR"/>
              </w:rPr>
              <w:t xml:space="preserve">ž </w:t>
            </w:r>
            <w:r>
              <w:t xml:space="preserve">papyri </w:t>
            </w:r>
            <w:r w:rsidR="00054213" w:rsidRPr="00127F3B">
              <w:t>drugi</w:t>
            </w:r>
            <w:r>
              <w:t xml:space="preserve"> </w:t>
            </w:r>
            <w:r w:rsidR="00054213" w:rsidRPr="00127F3B">
              <w:t>raznoliki</w:t>
            </w:r>
            <w:r>
              <w:t xml:space="preserve"> </w:t>
            </w:r>
            <w:r w:rsidR="00054213" w:rsidRPr="00127F3B">
              <w:t>papiri</w:t>
            </w:r>
            <w:r w:rsidR="00054213" w:rsidRPr="00127F3B">
              <w:rPr>
                <w:lang w:val="hr-HR"/>
              </w:rPr>
              <w:t>, ž</w:t>
            </w:r>
            <w:r w:rsidR="00054213" w:rsidRPr="00127F3B">
              <w:t>ice</w:t>
            </w:r>
            <w:r>
              <w:t xml:space="preserve"> </w:t>
            </w:r>
            <w:r w:rsidR="00054213" w:rsidRPr="00127F3B">
              <w:t>razli</w:t>
            </w:r>
            <w:r w:rsidR="00054213" w:rsidRPr="00127F3B">
              <w:rPr>
                <w:lang w:val="hr-HR"/>
              </w:rPr>
              <w:t>č</w:t>
            </w:r>
            <w:r w:rsidR="00054213" w:rsidRPr="00127F3B">
              <w:t>itih</w:t>
            </w:r>
            <w:r>
              <w:t xml:space="preserve"> </w:t>
            </w:r>
            <w:r w:rsidR="00054213" w:rsidRPr="00127F3B">
              <w:t>debljina</w:t>
            </w:r>
            <w:r w:rsidR="00054213" w:rsidRPr="00127F3B">
              <w:rPr>
                <w:lang w:val="hr-HR"/>
              </w:rPr>
              <w:t xml:space="preserve">, </w:t>
            </w:r>
            <w:r w:rsidR="00054213" w:rsidRPr="00127F3B">
              <w:t>drvofix</w:t>
            </w:r>
            <w:r w:rsidR="00F158A5">
              <w:rPr>
                <w:lang w:val="hr-HR"/>
              </w:rPr>
              <w:t xml:space="preserve">,  </w:t>
            </w:r>
            <w:r w:rsidR="00054213" w:rsidRPr="00127F3B">
              <w:t>gips</w:t>
            </w:r>
            <w:r w:rsidR="00054213" w:rsidRPr="00127F3B">
              <w:rPr>
                <w:lang w:val="hr-HR"/>
              </w:rPr>
              <w:t xml:space="preserve">, </w:t>
            </w:r>
            <w:r w:rsidR="00054213" w:rsidRPr="00127F3B">
              <w:t>olovke</w:t>
            </w:r>
            <w:r w:rsidR="00054213" w:rsidRPr="00127F3B">
              <w:rPr>
                <w:lang w:val="hr-HR"/>
              </w:rPr>
              <w:t xml:space="preserve">, </w:t>
            </w:r>
            <w:r w:rsidR="00054213" w:rsidRPr="00127F3B">
              <w:t>ugljeni</w:t>
            </w:r>
            <w:r w:rsidR="00054213" w:rsidRPr="00127F3B">
              <w:rPr>
                <w:lang w:val="hr-HR"/>
              </w:rPr>
              <w:t xml:space="preserve"> š</w:t>
            </w:r>
            <w:r w:rsidR="00054213" w:rsidRPr="00127F3B">
              <w:t>tapi</w:t>
            </w:r>
            <w:r w:rsidR="00054213" w:rsidRPr="00127F3B">
              <w:rPr>
                <w:lang w:val="hr-HR"/>
              </w:rPr>
              <w:t>ć</w:t>
            </w:r>
            <w:r w:rsidR="00054213" w:rsidRPr="00127F3B">
              <w:t>i</w:t>
            </w:r>
          </w:p>
          <w:p w:rsidR="00054213" w:rsidRPr="00E92901" w:rsidRDefault="00054213" w:rsidP="00A235E3">
            <w:pPr>
              <w:pStyle w:val="StandardWeb"/>
              <w:numPr>
                <w:ilvl w:val="0"/>
                <w:numId w:val="86"/>
              </w:numPr>
              <w:spacing w:before="0" w:beforeAutospacing="0" w:after="0" w:afterAutospacing="0"/>
              <w:rPr>
                <w:lang w:val="hr-HR"/>
              </w:rPr>
            </w:pPr>
            <w:r w:rsidRPr="0064568D">
              <w:rPr>
                <w:lang w:val="hr-HR"/>
              </w:rPr>
              <w:t>ukupna vrijednost 500 kn.</w:t>
            </w:r>
          </w:p>
        </w:tc>
      </w:tr>
      <w:tr w:rsidR="00054213" w:rsidRPr="00127F3B" w:rsidTr="00B77D98">
        <w:trPr>
          <w:trHeight w:hRule="exact" w:val="841"/>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Način vrjednovanja:</w:t>
            </w:r>
          </w:p>
        </w:tc>
        <w:tc>
          <w:tcPr>
            <w:tcW w:w="7434" w:type="dxa"/>
            <w:tcMar>
              <w:top w:w="113" w:type="dxa"/>
              <w:bottom w:w="113" w:type="dxa"/>
            </w:tcMar>
            <w:vAlign w:val="center"/>
          </w:tcPr>
          <w:p w:rsidR="00054213" w:rsidRPr="00127F3B" w:rsidRDefault="00054213" w:rsidP="00A235E3">
            <w:pPr>
              <w:pStyle w:val="Odlomakpopisa"/>
              <w:numPr>
                <w:ilvl w:val="0"/>
                <w:numId w:val="86"/>
              </w:numPr>
              <w:suppressAutoHyphens w:val="0"/>
              <w:jc w:val="both"/>
            </w:pPr>
            <w:r w:rsidRPr="00127F3B">
              <w:t>vrednovanje suradništva i individualnog zalaganja,</w:t>
            </w:r>
          </w:p>
          <w:p w:rsidR="00054213" w:rsidRPr="0064568D" w:rsidRDefault="00054213" w:rsidP="00A235E3">
            <w:pPr>
              <w:pStyle w:val="Odlomakpopisa"/>
              <w:numPr>
                <w:ilvl w:val="0"/>
                <w:numId w:val="86"/>
              </w:numPr>
              <w:rPr>
                <w:lang w:val="sv-SE"/>
              </w:rPr>
            </w:pPr>
            <w:r w:rsidRPr="00127F3B">
              <w:t>praćenja učeničkog napredovanja tijekom godine</w:t>
            </w:r>
          </w:p>
        </w:tc>
      </w:tr>
    </w:tbl>
    <w:p w:rsidR="00930747" w:rsidRDefault="00930747" w:rsidP="008A7171">
      <w:pPr>
        <w:pStyle w:val="Naslov2"/>
        <w:rPr>
          <w:rFonts w:ascii="Times New Roman" w:hAnsi="Times New Roman" w:cs="Times New Roman"/>
          <w:color w:val="215868" w:themeColor="accent5" w:themeShade="80"/>
        </w:rPr>
      </w:pPr>
    </w:p>
    <w:p w:rsidR="00FD2F1F" w:rsidRPr="008A7171" w:rsidRDefault="00B64397" w:rsidP="008A7171">
      <w:pPr>
        <w:pStyle w:val="Naslov2"/>
        <w:rPr>
          <w:rFonts w:ascii="Times New Roman" w:hAnsi="Times New Roman" w:cs="Times New Roman"/>
          <w:color w:val="215868" w:themeColor="accent5" w:themeShade="80"/>
        </w:rPr>
      </w:pPr>
      <w:bookmarkStart w:id="29" w:name="_Toc462826665"/>
      <w:r>
        <w:rPr>
          <w:rFonts w:ascii="Times New Roman" w:hAnsi="Times New Roman" w:cs="Times New Roman"/>
          <w:color w:val="215868" w:themeColor="accent5" w:themeShade="80"/>
        </w:rPr>
        <w:t>8. 4</w:t>
      </w:r>
      <w:r w:rsidR="00FD2F1F" w:rsidRPr="00E1620A">
        <w:rPr>
          <w:rFonts w:ascii="Times New Roman" w:hAnsi="Times New Roman" w:cs="Times New Roman"/>
          <w:color w:val="215868" w:themeColor="accent5" w:themeShade="80"/>
        </w:rPr>
        <w:t>. Mali zbor</w:t>
      </w:r>
      <w:bookmarkEnd w:id="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054213" w:rsidRPr="00127F3B" w:rsidTr="005875B4">
        <w:tc>
          <w:tcPr>
            <w:tcW w:w="1221" w:type="pct"/>
            <w:shd w:val="clear" w:color="auto" w:fill="B6DDE8" w:themeFill="accent5" w:themeFillTint="66"/>
            <w:vAlign w:val="center"/>
          </w:tcPr>
          <w:p w:rsidR="00054213" w:rsidRPr="00127F3B" w:rsidRDefault="00054213" w:rsidP="00107DE9">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054213" w:rsidRPr="00127F3B" w:rsidRDefault="00054213" w:rsidP="00107DE9">
            <w:pPr>
              <w:spacing w:before="120" w:after="120"/>
              <w:rPr>
                <w:b/>
              </w:rPr>
            </w:pPr>
            <w:r w:rsidRPr="00127F3B">
              <w:rPr>
                <w:b/>
              </w:rPr>
              <w:t>Mali zbor- izvannastavna aktivnost</w:t>
            </w:r>
          </w:p>
        </w:tc>
      </w:tr>
      <w:tr w:rsidR="00054213" w:rsidRPr="00127F3B" w:rsidTr="005875B4">
        <w:tc>
          <w:tcPr>
            <w:tcW w:w="1221" w:type="pct"/>
            <w:shd w:val="clear" w:color="auto" w:fill="B6DDE8" w:themeFill="accent5" w:themeFillTint="66"/>
            <w:vAlign w:val="center"/>
          </w:tcPr>
          <w:p w:rsidR="00054213" w:rsidRPr="00127F3B" w:rsidRDefault="00054213" w:rsidP="00107DE9">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054213" w:rsidRPr="00127F3B" w:rsidRDefault="002370B8" w:rsidP="002370B8">
            <w:pPr>
              <w:spacing w:before="120" w:after="120"/>
              <w:rPr>
                <w:lang w:val="sv-SE"/>
              </w:rPr>
            </w:pPr>
            <w:r>
              <w:rPr>
                <w:lang w:val="sv-SE"/>
              </w:rPr>
              <w:t>Vesna Domitrović</w:t>
            </w:r>
          </w:p>
        </w:tc>
      </w:tr>
    </w:tbl>
    <w:p w:rsidR="00054213" w:rsidRPr="00127F3B" w:rsidRDefault="00842DBB" w:rsidP="00054213">
      <w:pPr>
        <w:rPr>
          <w:lang w:val="sv-SE"/>
        </w:rPr>
      </w:pPr>
      <w:r>
        <w:rPr>
          <w:noProof/>
          <w:lang w:eastAsia="hr-HR"/>
        </w:rPr>
        <w:drawing>
          <wp:anchor distT="0" distB="0" distL="114300" distR="114300" simplePos="0" relativeHeight="251716608" behindDoc="0" locked="0" layoutInCell="1" allowOverlap="1">
            <wp:simplePos x="0" y="0"/>
            <wp:positionH relativeFrom="column">
              <wp:posOffset>4519930</wp:posOffset>
            </wp:positionH>
            <wp:positionV relativeFrom="paragraph">
              <wp:posOffset>20955</wp:posOffset>
            </wp:positionV>
            <wp:extent cx="1238250" cy="1143000"/>
            <wp:effectExtent l="19050" t="0" r="0" b="0"/>
            <wp:wrapNone/>
            <wp:docPr id="44" name="Picture 29" descr="C:\Users\Admin\Desktop\okvi\kurik\SingingChild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okvi\kurik\SingingChildren.gif"/>
                    <pic:cNvPicPr>
                      <a:picLocks noChangeAspect="1" noChangeArrowheads="1"/>
                    </pic:cNvPicPr>
                  </pic:nvPicPr>
                  <pic:blipFill>
                    <a:blip r:embed="rId29" cstate="print"/>
                    <a:srcRect/>
                    <a:stretch>
                      <a:fillRect/>
                    </a:stretch>
                  </pic:blipFill>
                  <pic:spPr bwMode="auto">
                    <a:xfrm>
                      <a:off x="0" y="0"/>
                      <a:ext cx="1238250" cy="114300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276"/>
        <w:gridCol w:w="850"/>
      </w:tblGrid>
      <w:tr w:rsidR="00054213" w:rsidRPr="00127F3B" w:rsidTr="005875B4">
        <w:tc>
          <w:tcPr>
            <w:tcW w:w="2376" w:type="dxa"/>
            <w:shd w:val="clear" w:color="auto" w:fill="B6DDE8" w:themeFill="accent5" w:themeFillTint="66"/>
            <w:vAlign w:val="center"/>
          </w:tcPr>
          <w:p w:rsidR="00054213" w:rsidRPr="00127F3B" w:rsidRDefault="00054213" w:rsidP="00107DE9">
            <w:pPr>
              <w:spacing w:before="120" w:after="120"/>
            </w:pPr>
            <w:r w:rsidRPr="00127F3B">
              <w:t>Planirani broj učenika:</w:t>
            </w:r>
          </w:p>
        </w:tc>
        <w:tc>
          <w:tcPr>
            <w:tcW w:w="1134" w:type="dxa"/>
            <w:vAlign w:val="center"/>
          </w:tcPr>
          <w:p w:rsidR="00054213" w:rsidRPr="00127F3B" w:rsidRDefault="00930747" w:rsidP="00107DE9">
            <w:pPr>
              <w:spacing w:before="120" w:after="120"/>
              <w:jc w:val="center"/>
            </w:pPr>
            <w:r>
              <w:t>0ko 15</w:t>
            </w:r>
          </w:p>
        </w:tc>
        <w:tc>
          <w:tcPr>
            <w:tcW w:w="1276" w:type="dxa"/>
            <w:shd w:val="clear" w:color="auto" w:fill="auto"/>
            <w:vAlign w:val="center"/>
          </w:tcPr>
          <w:p w:rsidR="00054213" w:rsidRPr="00127F3B" w:rsidRDefault="00054213" w:rsidP="00107DE9">
            <w:pPr>
              <w:spacing w:before="120" w:after="120"/>
            </w:pPr>
            <w:r w:rsidRPr="00127F3B">
              <w:t>Razred(i):</w:t>
            </w:r>
          </w:p>
        </w:tc>
        <w:tc>
          <w:tcPr>
            <w:tcW w:w="2126" w:type="dxa"/>
            <w:gridSpan w:val="2"/>
            <w:shd w:val="clear" w:color="auto" w:fill="auto"/>
            <w:vAlign w:val="center"/>
          </w:tcPr>
          <w:p w:rsidR="00054213" w:rsidRPr="00127F3B" w:rsidRDefault="00054213" w:rsidP="00107DE9">
            <w:pPr>
              <w:spacing w:before="120" w:after="120"/>
              <w:jc w:val="center"/>
            </w:pPr>
            <w:r w:rsidRPr="00127F3B">
              <w:t>1.-4.</w:t>
            </w:r>
            <w:r w:rsidR="00930747">
              <w:t xml:space="preserve"> (J, </w:t>
            </w:r>
            <w:r w:rsidR="00573FE8">
              <w:t>)</w:t>
            </w:r>
          </w:p>
        </w:tc>
      </w:tr>
      <w:tr w:rsidR="00054213" w:rsidRPr="00127F3B" w:rsidTr="00573FE8">
        <w:tc>
          <w:tcPr>
            <w:tcW w:w="2376" w:type="dxa"/>
            <w:shd w:val="clear" w:color="auto" w:fill="B6DDE8" w:themeFill="accent5" w:themeFillTint="66"/>
            <w:vAlign w:val="center"/>
          </w:tcPr>
          <w:p w:rsidR="00054213" w:rsidRPr="00127F3B" w:rsidRDefault="00054213" w:rsidP="00107DE9">
            <w:pPr>
              <w:spacing w:before="120" w:after="120"/>
            </w:pPr>
            <w:r w:rsidRPr="00127F3B">
              <w:t>Planirani broj sati:</w:t>
            </w:r>
          </w:p>
        </w:tc>
        <w:tc>
          <w:tcPr>
            <w:tcW w:w="1134" w:type="dxa"/>
            <w:shd w:val="clear" w:color="auto" w:fill="auto"/>
            <w:vAlign w:val="center"/>
          </w:tcPr>
          <w:p w:rsidR="00054213" w:rsidRPr="00127F3B" w:rsidRDefault="00573FE8" w:rsidP="00107DE9">
            <w:pPr>
              <w:spacing w:before="120" w:after="120"/>
              <w:jc w:val="center"/>
            </w:pPr>
            <w:r>
              <w:t>T</w:t>
            </w:r>
            <w:r w:rsidR="00054213" w:rsidRPr="00127F3B">
              <w:t>jedno:</w:t>
            </w:r>
          </w:p>
        </w:tc>
        <w:tc>
          <w:tcPr>
            <w:tcW w:w="1276" w:type="dxa"/>
            <w:vAlign w:val="center"/>
          </w:tcPr>
          <w:p w:rsidR="00054213" w:rsidRPr="00127F3B" w:rsidRDefault="00054213" w:rsidP="00107DE9">
            <w:pPr>
              <w:spacing w:before="120" w:after="120"/>
              <w:jc w:val="center"/>
            </w:pPr>
            <w:r w:rsidRPr="00127F3B">
              <w:t>1</w:t>
            </w:r>
          </w:p>
        </w:tc>
        <w:tc>
          <w:tcPr>
            <w:tcW w:w="1276" w:type="dxa"/>
            <w:shd w:val="clear" w:color="auto" w:fill="auto"/>
            <w:vAlign w:val="center"/>
          </w:tcPr>
          <w:p w:rsidR="00054213" w:rsidRPr="00127F3B" w:rsidRDefault="00573FE8" w:rsidP="00107DE9">
            <w:pPr>
              <w:spacing w:before="120" w:after="120"/>
              <w:jc w:val="center"/>
            </w:pPr>
            <w:r>
              <w:t>G</w:t>
            </w:r>
            <w:r w:rsidR="00054213" w:rsidRPr="00127F3B">
              <w:t>odišnje:</w:t>
            </w:r>
          </w:p>
        </w:tc>
        <w:tc>
          <w:tcPr>
            <w:tcW w:w="850" w:type="dxa"/>
            <w:vAlign w:val="center"/>
          </w:tcPr>
          <w:p w:rsidR="00054213" w:rsidRPr="00127F3B" w:rsidRDefault="00054213" w:rsidP="00107DE9">
            <w:pPr>
              <w:spacing w:before="120" w:after="120"/>
              <w:jc w:val="center"/>
            </w:pPr>
            <w:r w:rsidRPr="00127F3B">
              <w:t>35</w:t>
            </w:r>
          </w:p>
        </w:tc>
      </w:tr>
    </w:tbl>
    <w:p w:rsidR="00054213" w:rsidRPr="00127F3B" w:rsidRDefault="00054213" w:rsidP="00054213">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054213" w:rsidRPr="00127F3B" w:rsidTr="00A857F1">
        <w:trPr>
          <w:trHeight w:hRule="exact" w:val="2576"/>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Ciljevi i zadaci:</w:t>
            </w:r>
          </w:p>
        </w:tc>
        <w:tc>
          <w:tcPr>
            <w:tcW w:w="7434" w:type="dxa"/>
            <w:tcMar>
              <w:top w:w="113" w:type="dxa"/>
              <w:bottom w:w="113" w:type="dxa"/>
            </w:tcMar>
          </w:tcPr>
          <w:p w:rsidR="0064568D" w:rsidRDefault="0064568D" w:rsidP="0064568D">
            <w:pPr>
              <w:pStyle w:val="Odlomakpopisa"/>
            </w:pPr>
          </w:p>
          <w:p w:rsidR="00054213" w:rsidRPr="00127F3B" w:rsidRDefault="00054213" w:rsidP="00A235E3">
            <w:pPr>
              <w:pStyle w:val="Odlomakpopisa"/>
              <w:numPr>
                <w:ilvl w:val="0"/>
                <w:numId w:val="87"/>
              </w:numPr>
            </w:pPr>
            <w:r w:rsidRPr="00127F3B">
              <w:t>omogućiti uključivanje učenika koji pokazuju interes za glazbene aktivnosti</w:t>
            </w:r>
          </w:p>
          <w:p w:rsidR="00054213" w:rsidRPr="00127F3B" w:rsidRDefault="00054213" w:rsidP="00A235E3">
            <w:pPr>
              <w:pStyle w:val="Odlomakpopisa"/>
              <w:numPr>
                <w:ilvl w:val="0"/>
                <w:numId w:val="87"/>
              </w:numPr>
            </w:pPr>
            <w:r w:rsidRPr="00127F3B">
              <w:t>zainteresirati učenike za usvajanje primjerenih</w:t>
            </w:r>
            <w:r w:rsidR="0064568D">
              <w:t xml:space="preserve"> </w:t>
            </w:r>
            <w:r w:rsidRPr="00127F3B">
              <w:t>glazbenih sadržaja</w:t>
            </w:r>
          </w:p>
          <w:p w:rsidR="00054213" w:rsidRPr="00127F3B" w:rsidRDefault="00054213" w:rsidP="00A235E3">
            <w:pPr>
              <w:pStyle w:val="Odlomakpopisa"/>
              <w:numPr>
                <w:ilvl w:val="0"/>
                <w:numId w:val="87"/>
              </w:numPr>
            </w:pPr>
            <w:r w:rsidRPr="00127F3B">
              <w:t xml:space="preserve">usvajanje osnova vokalne tehnike </w:t>
            </w:r>
          </w:p>
          <w:p w:rsidR="00054213" w:rsidRPr="00127F3B" w:rsidRDefault="00054213" w:rsidP="00A235E3">
            <w:pPr>
              <w:pStyle w:val="Odlomakpopisa"/>
              <w:numPr>
                <w:ilvl w:val="0"/>
                <w:numId w:val="87"/>
              </w:numPr>
            </w:pPr>
            <w:r w:rsidRPr="00127F3B">
              <w:t xml:space="preserve">ovladavanje vještinom pjevanja </w:t>
            </w:r>
          </w:p>
          <w:p w:rsidR="0064568D" w:rsidRPr="00127F3B" w:rsidRDefault="00054213" w:rsidP="00A235E3">
            <w:pPr>
              <w:pStyle w:val="Odlomakpopisa"/>
              <w:numPr>
                <w:ilvl w:val="0"/>
                <w:numId w:val="87"/>
              </w:numPr>
            </w:pPr>
            <w:r w:rsidRPr="00127F3B">
              <w:t>osposobljavanje učenika za samostalno nastupanje i pjevanje prigodnih pjesama</w:t>
            </w:r>
          </w:p>
        </w:tc>
      </w:tr>
      <w:tr w:rsidR="00054213" w:rsidRPr="00127F3B" w:rsidTr="00C32BEB">
        <w:trPr>
          <w:trHeight w:hRule="exact" w:val="2210"/>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Namjena:</w:t>
            </w:r>
          </w:p>
        </w:tc>
        <w:tc>
          <w:tcPr>
            <w:tcW w:w="7434" w:type="dxa"/>
            <w:tcMar>
              <w:top w:w="113" w:type="dxa"/>
              <w:bottom w:w="113" w:type="dxa"/>
            </w:tcMar>
            <w:vAlign w:val="center"/>
          </w:tcPr>
          <w:p w:rsidR="00054213" w:rsidRPr="00127F3B" w:rsidRDefault="00054213" w:rsidP="00A235E3">
            <w:pPr>
              <w:pStyle w:val="Odlomakpopisa"/>
              <w:numPr>
                <w:ilvl w:val="0"/>
                <w:numId w:val="87"/>
              </w:numPr>
              <w:spacing w:after="200" w:line="276" w:lineRule="auto"/>
            </w:pPr>
            <w:r w:rsidRPr="00127F3B">
              <w:t>sudjelovanje na školskim priredbama (Dani kruha, Sv. Nikola, Dan škole, Božić, Valentinovo, Maškare, Majčin dan)</w:t>
            </w:r>
            <w:r w:rsidR="00C32BEB">
              <w:t>; humanitarni koncert „ Djeca djeci“</w:t>
            </w:r>
          </w:p>
          <w:p w:rsidR="00054213" w:rsidRPr="00127F3B" w:rsidRDefault="00054213" w:rsidP="00A235E3">
            <w:pPr>
              <w:pStyle w:val="Odlomakpopisa"/>
              <w:numPr>
                <w:ilvl w:val="0"/>
                <w:numId w:val="87"/>
              </w:numPr>
              <w:spacing w:after="200" w:line="276" w:lineRule="auto"/>
            </w:pPr>
            <w:r w:rsidRPr="00127F3B">
              <w:t>druženje, pjevanje, razvijanje pozitivnih osjećaja prema glazbi</w:t>
            </w:r>
          </w:p>
          <w:p w:rsidR="00054213" w:rsidRPr="00127F3B" w:rsidRDefault="00054213" w:rsidP="00A235E3">
            <w:pPr>
              <w:pStyle w:val="Odlomakpopisa"/>
              <w:numPr>
                <w:ilvl w:val="0"/>
                <w:numId w:val="87"/>
              </w:numPr>
              <w:spacing w:after="200" w:line="276" w:lineRule="auto"/>
            </w:pPr>
            <w:r w:rsidRPr="00127F3B">
              <w:t>razvijanje pozitivnih odnosa članova unutar zbora</w:t>
            </w:r>
          </w:p>
          <w:p w:rsidR="00054213" w:rsidRPr="00127F3B" w:rsidRDefault="00054213" w:rsidP="00107DE9">
            <w:pPr>
              <w:spacing w:after="200" w:line="276" w:lineRule="auto"/>
            </w:pPr>
          </w:p>
          <w:p w:rsidR="00054213" w:rsidRPr="00127F3B" w:rsidRDefault="00054213" w:rsidP="00107DE9">
            <w:pPr>
              <w:spacing w:after="200" w:line="276" w:lineRule="auto"/>
              <w:rPr>
                <w:b/>
              </w:rPr>
            </w:pPr>
          </w:p>
        </w:tc>
      </w:tr>
      <w:tr w:rsidR="00054213" w:rsidRPr="00127F3B" w:rsidTr="00A857F1">
        <w:trPr>
          <w:trHeight w:hRule="exact" w:val="842"/>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Način realizacije:</w:t>
            </w:r>
          </w:p>
        </w:tc>
        <w:tc>
          <w:tcPr>
            <w:tcW w:w="7434" w:type="dxa"/>
            <w:tcMar>
              <w:top w:w="113" w:type="dxa"/>
              <w:bottom w:w="113" w:type="dxa"/>
            </w:tcMar>
            <w:vAlign w:val="center"/>
          </w:tcPr>
          <w:p w:rsidR="00054213" w:rsidRPr="00127F3B" w:rsidRDefault="00054213" w:rsidP="00A235E3">
            <w:pPr>
              <w:pStyle w:val="Odlomakpopisa"/>
              <w:numPr>
                <w:ilvl w:val="0"/>
                <w:numId w:val="88"/>
              </w:numPr>
              <w:spacing w:after="200" w:line="276" w:lineRule="auto"/>
              <w:rPr>
                <w:lang w:val="sv-SE"/>
              </w:rPr>
            </w:pPr>
            <w:r w:rsidRPr="0064568D">
              <w:rPr>
                <w:lang w:val="sv-SE"/>
              </w:rPr>
              <w:t>praktičan rad (pjevačke probe)</w:t>
            </w:r>
            <w:r w:rsidR="00352005" w:rsidRPr="0064568D">
              <w:rPr>
                <w:lang w:val="sv-SE"/>
              </w:rPr>
              <w:t>, sviranje udaraljki, plesne koreografije.</w:t>
            </w:r>
          </w:p>
        </w:tc>
      </w:tr>
      <w:tr w:rsidR="00054213" w:rsidRPr="00127F3B" w:rsidTr="00E1620A">
        <w:trPr>
          <w:trHeight w:hRule="exact" w:val="1026"/>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Vrijeme i mjesto održavanja:</w:t>
            </w:r>
          </w:p>
        </w:tc>
        <w:tc>
          <w:tcPr>
            <w:tcW w:w="7434" w:type="dxa"/>
            <w:tcMar>
              <w:top w:w="113" w:type="dxa"/>
              <w:bottom w:w="113" w:type="dxa"/>
            </w:tcMar>
            <w:vAlign w:val="center"/>
          </w:tcPr>
          <w:p w:rsidR="00054213" w:rsidRPr="00AB5A3C" w:rsidRDefault="00DE675F" w:rsidP="00A235E3">
            <w:pPr>
              <w:pStyle w:val="Odlomakpopisa"/>
              <w:numPr>
                <w:ilvl w:val="0"/>
                <w:numId w:val="88"/>
              </w:numPr>
              <w:rPr>
                <w:lang w:val="nb-NO"/>
              </w:rPr>
            </w:pPr>
            <w:r>
              <w:rPr>
                <w:lang w:val="pl-PL"/>
              </w:rPr>
              <w:t>prema rasporedu sati</w:t>
            </w:r>
          </w:p>
        </w:tc>
      </w:tr>
      <w:tr w:rsidR="00054213" w:rsidRPr="00127F3B" w:rsidTr="00E1620A">
        <w:trPr>
          <w:trHeight w:hRule="exact" w:val="745"/>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Troškovnik:</w:t>
            </w:r>
          </w:p>
        </w:tc>
        <w:tc>
          <w:tcPr>
            <w:tcW w:w="7434" w:type="dxa"/>
            <w:tcMar>
              <w:top w:w="113" w:type="dxa"/>
              <w:bottom w:w="113" w:type="dxa"/>
            </w:tcMar>
            <w:vAlign w:val="center"/>
          </w:tcPr>
          <w:p w:rsidR="00054213" w:rsidRPr="00127F3B" w:rsidRDefault="00054213" w:rsidP="00A235E3">
            <w:pPr>
              <w:pStyle w:val="Odlomakpopisa"/>
              <w:numPr>
                <w:ilvl w:val="0"/>
                <w:numId w:val="88"/>
              </w:numPr>
              <w:spacing w:after="200" w:line="276" w:lineRule="auto"/>
            </w:pPr>
            <w:r w:rsidRPr="00127F3B">
              <w:t>hameri,</w:t>
            </w:r>
            <w:r w:rsidR="00E1620A">
              <w:t xml:space="preserve"> </w:t>
            </w:r>
            <w:r w:rsidRPr="00127F3B">
              <w:t>markeri, prazni CD-ovi - 50 kn</w:t>
            </w:r>
          </w:p>
        </w:tc>
      </w:tr>
      <w:tr w:rsidR="00054213" w:rsidRPr="00127F3B" w:rsidTr="005875B4">
        <w:trPr>
          <w:trHeight w:hRule="exact" w:val="983"/>
        </w:trPr>
        <w:tc>
          <w:tcPr>
            <w:tcW w:w="1922" w:type="dxa"/>
            <w:shd w:val="clear" w:color="auto" w:fill="B6DDE8" w:themeFill="accent5" w:themeFillTint="66"/>
            <w:tcMar>
              <w:top w:w="113" w:type="dxa"/>
              <w:bottom w:w="113" w:type="dxa"/>
            </w:tcMar>
            <w:vAlign w:val="center"/>
          </w:tcPr>
          <w:p w:rsidR="00054213" w:rsidRPr="00127F3B" w:rsidRDefault="00054213" w:rsidP="00107DE9">
            <w:r w:rsidRPr="00127F3B">
              <w:t>Način vrjednovanja:</w:t>
            </w:r>
          </w:p>
        </w:tc>
        <w:tc>
          <w:tcPr>
            <w:tcW w:w="7434" w:type="dxa"/>
            <w:tcMar>
              <w:top w:w="113" w:type="dxa"/>
              <w:bottom w:w="113" w:type="dxa"/>
            </w:tcMar>
            <w:vAlign w:val="center"/>
          </w:tcPr>
          <w:p w:rsidR="00054213" w:rsidRPr="00AB5A3C" w:rsidRDefault="00054213" w:rsidP="00A235E3">
            <w:pPr>
              <w:pStyle w:val="Odlomakpopisa"/>
              <w:numPr>
                <w:ilvl w:val="0"/>
                <w:numId w:val="88"/>
              </w:numPr>
              <w:rPr>
                <w:lang w:val="sv-SE"/>
              </w:rPr>
            </w:pPr>
            <w:r w:rsidRPr="00AB5A3C">
              <w:rPr>
                <w:lang w:val="sv-SE"/>
              </w:rPr>
              <w:t>pismeno praćenje učenika u aktivnosti, zalaganju i napredovanju</w:t>
            </w:r>
          </w:p>
          <w:p w:rsidR="00054213" w:rsidRPr="00127F3B" w:rsidRDefault="00054213" w:rsidP="00A857F1">
            <w:pPr>
              <w:rPr>
                <w:lang w:val="sv-SE"/>
              </w:rPr>
            </w:pPr>
          </w:p>
          <w:p w:rsidR="00054213" w:rsidRPr="00AB5A3C" w:rsidRDefault="00054213" w:rsidP="00A235E3">
            <w:pPr>
              <w:pStyle w:val="Odlomakpopisa"/>
              <w:numPr>
                <w:ilvl w:val="0"/>
                <w:numId w:val="88"/>
              </w:numPr>
              <w:rPr>
                <w:lang w:val="sv-SE"/>
              </w:rPr>
            </w:pPr>
            <w:r w:rsidRPr="00AB5A3C">
              <w:rPr>
                <w:lang w:val="sv-SE"/>
              </w:rPr>
              <w:t>slušanje drugih zborova i uspoređivanje s vlastitim izvedbama</w:t>
            </w:r>
          </w:p>
          <w:p w:rsidR="00054213" w:rsidRPr="00127F3B" w:rsidRDefault="00054213" w:rsidP="00107DE9">
            <w:pPr>
              <w:rPr>
                <w:lang w:val="sv-SE"/>
              </w:rPr>
            </w:pPr>
          </w:p>
          <w:p w:rsidR="00054213" w:rsidRPr="00127F3B" w:rsidRDefault="00054213" w:rsidP="00107DE9">
            <w:pPr>
              <w:rPr>
                <w:b/>
                <w:lang w:val="sv-SE"/>
              </w:rPr>
            </w:pPr>
          </w:p>
        </w:tc>
      </w:tr>
    </w:tbl>
    <w:p w:rsidR="005A7916" w:rsidRDefault="005A7916"/>
    <w:p w:rsidR="00930747" w:rsidRDefault="00930747"/>
    <w:p w:rsidR="004B5A3A" w:rsidRDefault="004B5A3A"/>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0"/>
        <w:gridCol w:w="6830"/>
      </w:tblGrid>
      <w:tr w:rsidR="00C90C66" w:rsidRPr="00127F3B" w:rsidTr="005875B4">
        <w:tc>
          <w:tcPr>
            <w:tcW w:w="2350"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C90C66" w:rsidRPr="00127F3B" w:rsidRDefault="00C90C66" w:rsidP="00EC62B5">
            <w:pPr>
              <w:spacing w:before="120" w:after="120"/>
              <w:rPr>
                <w:lang w:val="sv-SE"/>
              </w:rPr>
            </w:pPr>
            <w:r w:rsidRPr="00127F3B">
              <w:rPr>
                <w:lang w:val="sv-SE"/>
              </w:rPr>
              <w:t>Aktivnost, program i/ili projekt:</w:t>
            </w:r>
          </w:p>
        </w:tc>
        <w:tc>
          <w:tcPr>
            <w:tcW w:w="68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C90C66" w:rsidRPr="00127F3B" w:rsidRDefault="00C90C66" w:rsidP="00573FE8">
            <w:pPr>
              <w:spacing w:before="120" w:after="120"/>
              <w:rPr>
                <w:b/>
              </w:rPr>
            </w:pPr>
            <w:r w:rsidRPr="00127F3B">
              <w:rPr>
                <w:b/>
              </w:rPr>
              <w:t xml:space="preserve">Pjevački zbor </w:t>
            </w:r>
          </w:p>
        </w:tc>
      </w:tr>
      <w:tr w:rsidR="00C90C66" w:rsidRPr="00127F3B" w:rsidTr="005875B4">
        <w:tc>
          <w:tcPr>
            <w:tcW w:w="2350"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C90C66" w:rsidRPr="00127F3B" w:rsidRDefault="00C90C66" w:rsidP="00EC62B5">
            <w:pPr>
              <w:spacing w:before="120" w:after="120"/>
              <w:rPr>
                <w:lang w:val="sv-SE"/>
              </w:rPr>
            </w:pPr>
            <w:r w:rsidRPr="00127F3B">
              <w:rPr>
                <w:lang w:val="sv-SE"/>
              </w:rPr>
              <w:t>Voditelj i ostali nositelji aktivnosti:</w:t>
            </w:r>
          </w:p>
        </w:tc>
        <w:tc>
          <w:tcPr>
            <w:tcW w:w="68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C90C66" w:rsidRPr="00127F3B" w:rsidRDefault="00C90C66" w:rsidP="00EC62B5">
            <w:pPr>
              <w:spacing w:before="120" w:after="120"/>
              <w:rPr>
                <w:lang w:val="sv-SE"/>
              </w:rPr>
            </w:pPr>
            <w:r w:rsidRPr="00127F3B">
              <w:rPr>
                <w:lang w:val="sv-SE"/>
              </w:rPr>
              <w:t>Barbara Srdarev</w:t>
            </w:r>
          </w:p>
        </w:tc>
      </w:tr>
    </w:tbl>
    <w:p w:rsidR="00C90C66" w:rsidRPr="00127F3B" w:rsidRDefault="00842DBB" w:rsidP="00C90C66">
      <w:pPr>
        <w:rPr>
          <w:lang w:val="sv-SE"/>
        </w:rPr>
      </w:pPr>
      <w:r>
        <w:rPr>
          <w:noProof/>
          <w:lang w:eastAsia="hr-HR"/>
        </w:rPr>
        <w:drawing>
          <wp:anchor distT="0" distB="0" distL="114300" distR="114300" simplePos="0" relativeHeight="251717632" behindDoc="0" locked="0" layoutInCell="1" allowOverlap="1">
            <wp:simplePos x="0" y="0"/>
            <wp:positionH relativeFrom="column">
              <wp:posOffset>4443730</wp:posOffset>
            </wp:positionH>
            <wp:positionV relativeFrom="paragraph">
              <wp:posOffset>81280</wp:posOffset>
            </wp:positionV>
            <wp:extent cx="1371600" cy="1028700"/>
            <wp:effectExtent l="19050" t="0" r="0" b="0"/>
            <wp:wrapNone/>
            <wp:docPr id="46" name="Picture 30" descr="C:\Users\Admin\Desktop\okvi\kurik\zb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okvi\kurik\zbor.gif"/>
                    <pic:cNvPicPr>
                      <a:picLocks noChangeAspect="1" noChangeArrowheads="1"/>
                    </pic:cNvPicPr>
                  </pic:nvPicPr>
                  <pic:blipFill>
                    <a:blip r:embed="rId30"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276"/>
        <w:gridCol w:w="850"/>
      </w:tblGrid>
      <w:tr w:rsidR="00C90C66" w:rsidRPr="00127F3B" w:rsidTr="005875B4">
        <w:tc>
          <w:tcPr>
            <w:tcW w:w="237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C90C66" w:rsidRPr="00127F3B" w:rsidRDefault="00C90C66" w:rsidP="00EC62B5">
            <w:pPr>
              <w:spacing w:before="120" w:after="120"/>
            </w:pPr>
            <w:r w:rsidRPr="00127F3B">
              <w:t>Planirani broj učenika: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C66" w:rsidRPr="00127F3B" w:rsidRDefault="00C90C66" w:rsidP="00EC62B5">
            <w:pPr>
              <w:spacing w:before="120" w:after="120"/>
              <w:jc w:val="center"/>
            </w:pPr>
            <w:r w:rsidRPr="00127F3B">
              <w:t>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90C66" w:rsidRPr="00127F3B" w:rsidRDefault="00C90C66" w:rsidP="00EC62B5">
            <w:pPr>
              <w:spacing w:before="120" w:after="120"/>
            </w:pPr>
            <w:r w:rsidRPr="00127F3B">
              <w:t>Razred(i):</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C90C66" w:rsidRPr="00127F3B" w:rsidRDefault="00C90C66" w:rsidP="00EC62B5">
            <w:pPr>
              <w:spacing w:before="120" w:after="120"/>
              <w:jc w:val="center"/>
            </w:pPr>
            <w:r w:rsidRPr="00127F3B">
              <w:t>5. – 8.</w:t>
            </w:r>
            <w:r w:rsidR="00573FE8">
              <w:t xml:space="preserve"> (J, O)</w:t>
            </w:r>
          </w:p>
        </w:tc>
      </w:tr>
      <w:tr w:rsidR="00C90C66" w:rsidRPr="00127F3B" w:rsidTr="00573FE8">
        <w:tc>
          <w:tcPr>
            <w:tcW w:w="237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C90C66" w:rsidRPr="00127F3B" w:rsidRDefault="00C90C66" w:rsidP="00EC62B5">
            <w:pPr>
              <w:spacing w:before="120" w:after="120"/>
            </w:pPr>
            <w:r w:rsidRPr="00127F3B">
              <w:t>Planirani broj sati: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0C66" w:rsidRPr="00127F3B" w:rsidRDefault="00573FE8" w:rsidP="00EC62B5">
            <w:pPr>
              <w:spacing w:before="120" w:after="120"/>
              <w:jc w:val="center"/>
            </w:pPr>
            <w:r>
              <w:t>T</w:t>
            </w:r>
            <w:r w:rsidR="00C90C66" w:rsidRPr="00127F3B">
              <w:t>jedno: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90C66" w:rsidRPr="00127F3B" w:rsidRDefault="00C90C66" w:rsidP="00EC62B5">
            <w:pPr>
              <w:spacing w:before="120" w:after="120"/>
              <w:jc w:val="center"/>
            </w:pPr>
            <w:r w:rsidRPr="00127F3B">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90C66" w:rsidRPr="00127F3B" w:rsidRDefault="00573FE8" w:rsidP="00EC62B5">
            <w:pPr>
              <w:spacing w:before="120" w:after="120"/>
              <w:jc w:val="center"/>
            </w:pPr>
            <w:r>
              <w:t>G</w:t>
            </w:r>
            <w:r w:rsidR="00C90C66" w:rsidRPr="00127F3B">
              <w:t>odišnje:</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0C66" w:rsidRPr="00127F3B" w:rsidRDefault="00C90C66" w:rsidP="00EC62B5">
            <w:pPr>
              <w:spacing w:before="120" w:after="120"/>
              <w:jc w:val="center"/>
            </w:pPr>
            <w:r w:rsidRPr="00127F3B">
              <w:t>35</w:t>
            </w:r>
          </w:p>
        </w:tc>
      </w:tr>
    </w:tbl>
    <w:p w:rsidR="00C90C66" w:rsidRPr="00127F3B" w:rsidRDefault="00C90C66" w:rsidP="00C90C66">
      <w:pPr>
        <w:jc w:val="cente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3"/>
        <w:gridCol w:w="7437"/>
      </w:tblGrid>
      <w:tr w:rsidR="00C90C66" w:rsidRPr="00127F3B" w:rsidTr="005875B4">
        <w:trPr>
          <w:trHeight w:hRule="exact" w:val="2014"/>
        </w:trPr>
        <w:tc>
          <w:tcPr>
            <w:tcW w:w="192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13" w:type="dxa"/>
              <w:left w:w="108" w:type="dxa"/>
              <w:bottom w:w="113" w:type="dxa"/>
              <w:right w:w="108" w:type="dxa"/>
            </w:tcMar>
            <w:vAlign w:val="center"/>
            <w:hideMark/>
          </w:tcPr>
          <w:p w:rsidR="00C90C66" w:rsidRPr="00127F3B" w:rsidRDefault="00C90C66" w:rsidP="00EC62B5">
            <w:r w:rsidRPr="00127F3B">
              <w:t>Ciljevi i zadaci:</w:t>
            </w:r>
          </w:p>
        </w:tc>
        <w:tc>
          <w:tcPr>
            <w:tcW w:w="74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B64397" w:rsidRDefault="00B64397" w:rsidP="00A235E3">
            <w:pPr>
              <w:numPr>
                <w:ilvl w:val="0"/>
                <w:numId w:val="148"/>
              </w:numPr>
              <w:spacing w:line="276" w:lineRule="auto"/>
              <w:rPr>
                <w:lang w:val="sv-SE"/>
              </w:rPr>
            </w:pPr>
            <w:r w:rsidRPr="00E81478">
              <w:rPr>
                <w:lang w:val="sv-SE"/>
              </w:rPr>
              <w:t>Osposobljavanje učenika</w:t>
            </w:r>
            <w:r>
              <w:rPr>
                <w:lang w:val="sv-SE"/>
              </w:rPr>
              <w:t xml:space="preserve"> za samostalno izvođenje glazbe</w:t>
            </w:r>
          </w:p>
          <w:p w:rsidR="00B64397" w:rsidRDefault="00B64397" w:rsidP="00A235E3">
            <w:pPr>
              <w:numPr>
                <w:ilvl w:val="0"/>
                <w:numId w:val="148"/>
              </w:numPr>
              <w:spacing w:line="276" w:lineRule="auto"/>
              <w:rPr>
                <w:lang w:val="sv-SE"/>
              </w:rPr>
            </w:pPr>
            <w:r>
              <w:rPr>
                <w:lang w:val="sv-SE"/>
              </w:rPr>
              <w:t>Razvijati ljubav prema glazbi, pjevanju i slušanju</w:t>
            </w:r>
          </w:p>
          <w:p w:rsidR="00C90C66" w:rsidRPr="00127F3B" w:rsidRDefault="00B64397" w:rsidP="00A235E3">
            <w:pPr>
              <w:numPr>
                <w:ilvl w:val="0"/>
                <w:numId w:val="89"/>
              </w:numPr>
              <w:spacing w:line="276" w:lineRule="auto"/>
              <w:rPr>
                <w:lang w:val="sv-SE"/>
              </w:rPr>
            </w:pPr>
            <w:r w:rsidRPr="00E81478">
              <w:rPr>
                <w:lang w:val="sv-SE"/>
              </w:rPr>
              <w:t>Njegovati suradnju i osjećaj odgovornosti zajedničkim muziciranjem</w:t>
            </w:r>
          </w:p>
        </w:tc>
      </w:tr>
      <w:tr w:rsidR="00C90C66" w:rsidRPr="00127F3B" w:rsidTr="005875B4">
        <w:trPr>
          <w:trHeight w:hRule="exact" w:val="1453"/>
        </w:trPr>
        <w:tc>
          <w:tcPr>
            <w:tcW w:w="192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13" w:type="dxa"/>
              <w:left w:w="108" w:type="dxa"/>
              <w:bottom w:w="113" w:type="dxa"/>
              <w:right w:w="108" w:type="dxa"/>
            </w:tcMar>
            <w:vAlign w:val="center"/>
            <w:hideMark/>
          </w:tcPr>
          <w:p w:rsidR="00C90C66" w:rsidRPr="00127F3B" w:rsidRDefault="00C90C66" w:rsidP="00EC62B5">
            <w:r w:rsidRPr="00127F3B">
              <w:t>Namjena:</w:t>
            </w:r>
          </w:p>
        </w:tc>
        <w:tc>
          <w:tcPr>
            <w:tcW w:w="74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C90C66" w:rsidRPr="00127F3B" w:rsidRDefault="00C90C66" w:rsidP="00A235E3">
            <w:pPr>
              <w:numPr>
                <w:ilvl w:val="0"/>
                <w:numId w:val="90"/>
              </w:numPr>
              <w:spacing w:line="276" w:lineRule="auto"/>
            </w:pPr>
            <w:r w:rsidRPr="00127F3B">
              <w:t>Aktivnosti koje se obilježavaju tijekom cijele školske godine</w:t>
            </w:r>
          </w:p>
          <w:p w:rsidR="00C90C66" w:rsidRPr="00127F3B" w:rsidRDefault="00C90C66" w:rsidP="00A235E3">
            <w:pPr>
              <w:numPr>
                <w:ilvl w:val="0"/>
                <w:numId w:val="90"/>
              </w:numPr>
              <w:spacing w:line="276" w:lineRule="auto"/>
            </w:pPr>
            <w:r w:rsidRPr="00127F3B">
              <w:t xml:space="preserve">Priredbe povodom Dana kruha, Svetog Nikole, Božića, Valentinova, Dana škole </w:t>
            </w:r>
          </w:p>
        </w:tc>
      </w:tr>
      <w:tr w:rsidR="00C90C66" w:rsidRPr="00127F3B" w:rsidTr="005875B4">
        <w:trPr>
          <w:trHeight w:hRule="exact" w:val="862"/>
        </w:trPr>
        <w:tc>
          <w:tcPr>
            <w:tcW w:w="192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13" w:type="dxa"/>
              <w:left w:w="108" w:type="dxa"/>
              <w:bottom w:w="113" w:type="dxa"/>
              <w:right w:w="108" w:type="dxa"/>
            </w:tcMar>
            <w:vAlign w:val="center"/>
            <w:hideMark/>
          </w:tcPr>
          <w:p w:rsidR="00C90C66" w:rsidRPr="00127F3B" w:rsidRDefault="00C90C66" w:rsidP="00EC62B5">
            <w:r w:rsidRPr="00127F3B">
              <w:t>Način realizacije:</w:t>
            </w:r>
          </w:p>
        </w:tc>
        <w:tc>
          <w:tcPr>
            <w:tcW w:w="74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C90C66" w:rsidRPr="00127F3B" w:rsidRDefault="00C90C66" w:rsidP="00A235E3">
            <w:pPr>
              <w:numPr>
                <w:ilvl w:val="0"/>
                <w:numId w:val="91"/>
              </w:numPr>
              <w:spacing w:line="276" w:lineRule="auto"/>
              <w:rPr>
                <w:lang w:val="sv-SE"/>
              </w:rPr>
            </w:pPr>
            <w:r w:rsidRPr="00127F3B">
              <w:rPr>
                <w:lang w:val="sv-SE"/>
              </w:rPr>
              <w:t>Aktivnost se izvodi u učionicama svaki tjedan 1 sat</w:t>
            </w:r>
          </w:p>
        </w:tc>
      </w:tr>
      <w:tr w:rsidR="00C90C66" w:rsidRPr="00127F3B" w:rsidTr="001033CE">
        <w:trPr>
          <w:trHeight w:hRule="exact" w:val="1280"/>
        </w:trPr>
        <w:tc>
          <w:tcPr>
            <w:tcW w:w="192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13" w:type="dxa"/>
              <w:left w:w="108" w:type="dxa"/>
              <w:bottom w:w="113" w:type="dxa"/>
              <w:right w:w="108" w:type="dxa"/>
            </w:tcMar>
            <w:vAlign w:val="center"/>
            <w:hideMark/>
          </w:tcPr>
          <w:p w:rsidR="00C90C66" w:rsidRPr="00127F3B" w:rsidRDefault="00C90C66" w:rsidP="00EC62B5">
            <w:r w:rsidRPr="00127F3B">
              <w:t>Vrijeme i mjesto održavanja:</w:t>
            </w:r>
          </w:p>
        </w:tc>
        <w:tc>
          <w:tcPr>
            <w:tcW w:w="74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C90C66" w:rsidRPr="00127F3B" w:rsidRDefault="00B64397" w:rsidP="00B64397">
            <w:pPr>
              <w:spacing w:line="276" w:lineRule="auto"/>
              <w:ind w:left="720"/>
              <w:rPr>
                <w:lang w:val="pl-PL"/>
              </w:rPr>
            </w:pPr>
            <w:r>
              <w:rPr>
                <w:lang w:val="pl-PL"/>
              </w:rPr>
              <w:t>PŠ Oštarije</w:t>
            </w:r>
            <w:r w:rsidR="00C90C66" w:rsidRPr="00127F3B">
              <w:rPr>
                <w:lang w:val="pl-PL"/>
              </w:rPr>
              <w:t>, učionica</w:t>
            </w:r>
          </w:p>
          <w:p w:rsidR="00C90C66" w:rsidRPr="001033CE" w:rsidRDefault="00B64397" w:rsidP="00A235E3">
            <w:pPr>
              <w:numPr>
                <w:ilvl w:val="0"/>
                <w:numId w:val="92"/>
              </w:numPr>
              <w:spacing w:line="276" w:lineRule="auto"/>
              <w:rPr>
                <w:lang w:val="pl-PL"/>
              </w:rPr>
            </w:pPr>
            <w:r>
              <w:rPr>
                <w:lang w:val="pl-PL"/>
              </w:rPr>
              <w:t>Utorak, prema rasporedu sati</w:t>
            </w:r>
          </w:p>
        </w:tc>
      </w:tr>
      <w:tr w:rsidR="00C90C66" w:rsidRPr="00127F3B" w:rsidTr="001033CE">
        <w:trPr>
          <w:trHeight w:hRule="exact" w:val="765"/>
        </w:trPr>
        <w:tc>
          <w:tcPr>
            <w:tcW w:w="192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13" w:type="dxa"/>
              <w:left w:w="108" w:type="dxa"/>
              <w:bottom w:w="113" w:type="dxa"/>
              <w:right w:w="108" w:type="dxa"/>
            </w:tcMar>
            <w:vAlign w:val="center"/>
            <w:hideMark/>
          </w:tcPr>
          <w:p w:rsidR="00C90C66" w:rsidRPr="00127F3B" w:rsidRDefault="00C90C66" w:rsidP="00EC62B5">
            <w:r w:rsidRPr="00127F3B">
              <w:t>Troškovnik:</w:t>
            </w:r>
          </w:p>
        </w:tc>
        <w:tc>
          <w:tcPr>
            <w:tcW w:w="74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C90C66" w:rsidRPr="00127F3B" w:rsidRDefault="00C90C66" w:rsidP="00EC62B5">
            <w:pPr>
              <w:spacing w:line="276" w:lineRule="auto"/>
              <w:ind w:left="720"/>
              <w:rPr>
                <w:b/>
              </w:rPr>
            </w:pPr>
            <w:r w:rsidRPr="00127F3B">
              <w:rPr>
                <w:b/>
              </w:rPr>
              <w:t>/</w:t>
            </w:r>
          </w:p>
        </w:tc>
      </w:tr>
      <w:tr w:rsidR="00C90C66" w:rsidRPr="00127F3B" w:rsidTr="00E1620A">
        <w:trPr>
          <w:trHeight w:hRule="exact" w:val="1161"/>
        </w:trPr>
        <w:tc>
          <w:tcPr>
            <w:tcW w:w="192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13" w:type="dxa"/>
              <w:left w:w="108" w:type="dxa"/>
              <w:bottom w:w="113" w:type="dxa"/>
              <w:right w:w="108" w:type="dxa"/>
            </w:tcMar>
            <w:vAlign w:val="center"/>
            <w:hideMark/>
          </w:tcPr>
          <w:p w:rsidR="00C90C66" w:rsidRPr="00127F3B" w:rsidRDefault="00C90C66" w:rsidP="00EC62B5">
            <w:r w:rsidRPr="00127F3B">
              <w:t>Način vrjednovanja:</w:t>
            </w:r>
          </w:p>
        </w:tc>
        <w:tc>
          <w:tcPr>
            <w:tcW w:w="7434"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C90C66" w:rsidRPr="00E1620A" w:rsidRDefault="00C90C66" w:rsidP="00A235E3">
            <w:pPr>
              <w:numPr>
                <w:ilvl w:val="0"/>
                <w:numId w:val="93"/>
              </w:numPr>
              <w:spacing w:line="276" w:lineRule="auto"/>
              <w:rPr>
                <w:lang w:val="sv-SE"/>
              </w:rPr>
            </w:pPr>
            <w:r w:rsidRPr="00127F3B">
              <w:rPr>
                <w:lang w:val="sv-SE"/>
              </w:rPr>
              <w:t>Uspješnost nastupa na školskim priredbama te osobno zadovoljstvo učitelja, učenika i roditelja</w:t>
            </w:r>
          </w:p>
        </w:tc>
      </w:tr>
    </w:tbl>
    <w:p w:rsidR="00C90C66" w:rsidRPr="00127F3B" w:rsidRDefault="00C90C66" w:rsidP="00C90C66"/>
    <w:p w:rsidR="005A7916" w:rsidRDefault="005A7916"/>
    <w:p w:rsidR="00B64397" w:rsidRPr="00127F3B" w:rsidRDefault="00B64397"/>
    <w:p w:rsidR="006C5A26" w:rsidRPr="00930747" w:rsidRDefault="00847051" w:rsidP="00930747">
      <w:pPr>
        <w:suppressAutoHyphens w:val="0"/>
        <w:spacing w:after="200" w:line="276" w:lineRule="auto"/>
        <w:rPr>
          <w:rFonts w:eastAsiaTheme="majorEastAsia"/>
          <w:b/>
          <w:bCs/>
          <w:color w:val="215868" w:themeColor="accent5" w:themeShade="80"/>
          <w:sz w:val="28"/>
          <w:szCs w:val="28"/>
        </w:rPr>
      </w:pPr>
      <w:r w:rsidRPr="00930747">
        <w:rPr>
          <w:b/>
          <w:color w:val="215868" w:themeColor="accent5" w:themeShade="80"/>
          <w:sz w:val="28"/>
          <w:szCs w:val="28"/>
        </w:rPr>
        <w:t>8. 5</w:t>
      </w:r>
      <w:r w:rsidR="00FD2F1F" w:rsidRPr="00930747">
        <w:rPr>
          <w:b/>
          <w:color w:val="215868" w:themeColor="accent5" w:themeShade="80"/>
          <w:sz w:val="28"/>
          <w:szCs w:val="28"/>
        </w:rPr>
        <w:t>. Veziljska grupa</w:t>
      </w:r>
    </w:p>
    <w:p w:rsidR="00FD2F1F" w:rsidRPr="00127F3B" w:rsidRDefault="00FD2F1F" w:rsidP="00AB57B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AB57BD" w:rsidRPr="00127F3B" w:rsidTr="005875B4">
        <w:tc>
          <w:tcPr>
            <w:tcW w:w="1221" w:type="pct"/>
            <w:shd w:val="clear" w:color="auto" w:fill="B6DDE8" w:themeFill="accent5" w:themeFillTint="66"/>
            <w:vAlign w:val="center"/>
          </w:tcPr>
          <w:p w:rsidR="00AB57BD" w:rsidRPr="00127F3B" w:rsidRDefault="00AB57BD" w:rsidP="00107DE9">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AB57BD" w:rsidRPr="00127F3B" w:rsidRDefault="00043BE2" w:rsidP="00107DE9">
            <w:pPr>
              <w:spacing w:before="120" w:after="120"/>
              <w:rPr>
                <w:b/>
              </w:rPr>
            </w:pPr>
            <w:r w:rsidRPr="00127F3B">
              <w:rPr>
                <w:b/>
              </w:rPr>
              <w:t>V</w:t>
            </w:r>
            <w:r w:rsidR="00AB57BD" w:rsidRPr="00127F3B">
              <w:rPr>
                <w:b/>
              </w:rPr>
              <w:t>eziljska grupa</w:t>
            </w:r>
          </w:p>
        </w:tc>
      </w:tr>
      <w:tr w:rsidR="00AB57BD" w:rsidRPr="00127F3B" w:rsidTr="005875B4">
        <w:tc>
          <w:tcPr>
            <w:tcW w:w="1221" w:type="pct"/>
            <w:shd w:val="clear" w:color="auto" w:fill="B6DDE8" w:themeFill="accent5" w:themeFillTint="66"/>
            <w:vAlign w:val="center"/>
          </w:tcPr>
          <w:p w:rsidR="00AB57BD" w:rsidRPr="00127F3B" w:rsidRDefault="00AB57BD" w:rsidP="00107DE9">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AB57BD" w:rsidRPr="00127F3B" w:rsidRDefault="00AB57BD" w:rsidP="00573FE8">
            <w:pPr>
              <w:spacing w:before="120" w:after="120"/>
              <w:rPr>
                <w:lang w:val="sv-SE"/>
              </w:rPr>
            </w:pPr>
            <w:r w:rsidRPr="00127F3B">
              <w:rPr>
                <w:lang w:val="sv-SE"/>
              </w:rPr>
              <w:t>Viktorija Pribanić</w:t>
            </w:r>
          </w:p>
        </w:tc>
      </w:tr>
    </w:tbl>
    <w:p w:rsidR="00AB57BD" w:rsidRPr="00127F3B" w:rsidRDefault="00842DBB" w:rsidP="00AB57BD">
      <w:pPr>
        <w:rPr>
          <w:lang w:val="sv-SE"/>
        </w:rPr>
      </w:pPr>
      <w:r>
        <w:rPr>
          <w:noProof/>
          <w:lang w:eastAsia="hr-HR"/>
        </w:rPr>
        <w:drawing>
          <wp:anchor distT="0" distB="0" distL="114300" distR="114300" simplePos="0" relativeHeight="251719680" behindDoc="0" locked="0" layoutInCell="1" allowOverlap="1">
            <wp:simplePos x="0" y="0"/>
            <wp:positionH relativeFrom="column">
              <wp:posOffset>4758055</wp:posOffset>
            </wp:positionH>
            <wp:positionV relativeFrom="paragraph">
              <wp:posOffset>30480</wp:posOffset>
            </wp:positionV>
            <wp:extent cx="733425" cy="1095375"/>
            <wp:effectExtent l="19050" t="0" r="9525" b="0"/>
            <wp:wrapThrough wrapText="bothSides">
              <wp:wrapPolygon edited="0">
                <wp:start x="-561" y="0"/>
                <wp:lineTo x="-561" y="21412"/>
                <wp:lineTo x="21881" y="21412"/>
                <wp:lineTo x="21881" y="0"/>
                <wp:lineTo x="-561" y="0"/>
              </wp:wrapPolygon>
            </wp:wrapThrough>
            <wp:docPr id="48" name="Picture 32" descr="C:\Users\Admin\Desktop\okvi\kurik\sewing-clip-art-da4c1df029096c10b7ad8dcc615ad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okvi\kurik\sewing-clip-art-da4c1df029096c10b7ad8dcc615ad452.jpg"/>
                    <pic:cNvPicPr>
                      <a:picLocks noChangeAspect="1" noChangeArrowheads="1"/>
                    </pic:cNvPicPr>
                  </pic:nvPicPr>
                  <pic:blipFill>
                    <a:blip r:embed="rId31" cstate="print"/>
                    <a:srcRect/>
                    <a:stretch>
                      <a:fillRect/>
                    </a:stretch>
                  </pic:blipFill>
                  <pic:spPr bwMode="auto">
                    <a:xfrm>
                      <a:off x="0" y="0"/>
                      <a:ext cx="733425" cy="1095375"/>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276"/>
        <w:gridCol w:w="850"/>
      </w:tblGrid>
      <w:tr w:rsidR="00AB57BD" w:rsidRPr="00127F3B" w:rsidTr="005875B4">
        <w:tc>
          <w:tcPr>
            <w:tcW w:w="2376" w:type="dxa"/>
            <w:shd w:val="clear" w:color="auto" w:fill="B6DDE8" w:themeFill="accent5" w:themeFillTint="66"/>
            <w:vAlign w:val="center"/>
          </w:tcPr>
          <w:p w:rsidR="00AB57BD" w:rsidRPr="00127F3B" w:rsidRDefault="00AB57BD" w:rsidP="00107DE9">
            <w:pPr>
              <w:spacing w:before="120" w:after="120"/>
            </w:pPr>
            <w:r w:rsidRPr="00127F3B">
              <w:t>Planirani broj učenika:</w:t>
            </w:r>
          </w:p>
        </w:tc>
        <w:tc>
          <w:tcPr>
            <w:tcW w:w="1134" w:type="dxa"/>
            <w:vAlign w:val="center"/>
          </w:tcPr>
          <w:p w:rsidR="00AB57BD" w:rsidRPr="00127F3B" w:rsidRDefault="00B64397" w:rsidP="00B64397">
            <w:pPr>
              <w:spacing w:before="120" w:after="120"/>
            </w:pPr>
            <w:r>
              <w:t>Do 8 učenika</w:t>
            </w:r>
          </w:p>
        </w:tc>
        <w:tc>
          <w:tcPr>
            <w:tcW w:w="1276" w:type="dxa"/>
            <w:shd w:val="clear" w:color="auto" w:fill="auto"/>
            <w:vAlign w:val="center"/>
          </w:tcPr>
          <w:p w:rsidR="00AB57BD" w:rsidRPr="00127F3B" w:rsidRDefault="00AB57BD" w:rsidP="00107DE9">
            <w:pPr>
              <w:spacing w:before="120" w:after="120"/>
            </w:pPr>
            <w:r w:rsidRPr="00127F3B">
              <w:t>Razred(i):</w:t>
            </w:r>
          </w:p>
        </w:tc>
        <w:tc>
          <w:tcPr>
            <w:tcW w:w="2126" w:type="dxa"/>
            <w:gridSpan w:val="2"/>
            <w:shd w:val="clear" w:color="auto" w:fill="auto"/>
            <w:vAlign w:val="center"/>
          </w:tcPr>
          <w:p w:rsidR="00AB57BD" w:rsidRPr="00127F3B" w:rsidRDefault="00B64397" w:rsidP="00107DE9">
            <w:pPr>
              <w:spacing w:before="120" w:after="120"/>
              <w:jc w:val="center"/>
            </w:pPr>
            <w:r>
              <w:t>2. i 6</w:t>
            </w:r>
            <w:r w:rsidR="00AB57BD" w:rsidRPr="00127F3B">
              <w:t>.</w:t>
            </w:r>
            <w:r w:rsidR="00573FE8">
              <w:t xml:space="preserve"> O</w:t>
            </w:r>
          </w:p>
        </w:tc>
      </w:tr>
      <w:tr w:rsidR="00AB57BD" w:rsidRPr="00127F3B" w:rsidTr="00573FE8">
        <w:tc>
          <w:tcPr>
            <w:tcW w:w="2376" w:type="dxa"/>
            <w:shd w:val="clear" w:color="auto" w:fill="B6DDE8" w:themeFill="accent5" w:themeFillTint="66"/>
            <w:vAlign w:val="center"/>
          </w:tcPr>
          <w:p w:rsidR="00AB57BD" w:rsidRPr="00127F3B" w:rsidRDefault="00AB57BD" w:rsidP="00107DE9">
            <w:pPr>
              <w:spacing w:before="120" w:after="120"/>
            </w:pPr>
            <w:r w:rsidRPr="00127F3B">
              <w:t>Planirani broj sati:</w:t>
            </w:r>
          </w:p>
        </w:tc>
        <w:tc>
          <w:tcPr>
            <w:tcW w:w="1134" w:type="dxa"/>
            <w:shd w:val="clear" w:color="auto" w:fill="auto"/>
            <w:vAlign w:val="center"/>
          </w:tcPr>
          <w:p w:rsidR="00AB57BD" w:rsidRPr="00127F3B" w:rsidRDefault="00573FE8" w:rsidP="00573FE8">
            <w:pPr>
              <w:spacing w:before="120" w:after="120"/>
              <w:ind w:left="708" w:hanging="708"/>
              <w:jc w:val="center"/>
            </w:pPr>
            <w:r>
              <w:t>T</w:t>
            </w:r>
            <w:r w:rsidR="00AB57BD" w:rsidRPr="00127F3B">
              <w:t>jedno:</w:t>
            </w:r>
          </w:p>
        </w:tc>
        <w:tc>
          <w:tcPr>
            <w:tcW w:w="1276" w:type="dxa"/>
            <w:vAlign w:val="center"/>
          </w:tcPr>
          <w:p w:rsidR="00AB57BD" w:rsidRPr="00127F3B" w:rsidRDefault="00AB57BD" w:rsidP="00107DE9">
            <w:pPr>
              <w:spacing w:before="120" w:after="120"/>
              <w:jc w:val="center"/>
            </w:pPr>
            <w:r w:rsidRPr="00127F3B">
              <w:t>1</w:t>
            </w:r>
          </w:p>
        </w:tc>
        <w:tc>
          <w:tcPr>
            <w:tcW w:w="1276" w:type="dxa"/>
            <w:shd w:val="clear" w:color="auto" w:fill="auto"/>
            <w:vAlign w:val="center"/>
          </w:tcPr>
          <w:p w:rsidR="00AB57BD" w:rsidRPr="00127F3B" w:rsidRDefault="00573FE8" w:rsidP="00107DE9">
            <w:pPr>
              <w:spacing w:before="120" w:after="120"/>
              <w:jc w:val="center"/>
            </w:pPr>
            <w:r>
              <w:t>G</w:t>
            </w:r>
            <w:r w:rsidR="00AB57BD" w:rsidRPr="00127F3B">
              <w:t>odišnje:</w:t>
            </w:r>
          </w:p>
        </w:tc>
        <w:tc>
          <w:tcPr>
            <w:tcW w:w="850" w:type="dxa"/>
            <w:vAlign w:val="center"/>
          </w:tcPr>
          <w:p w:rsidR="00AB57BD" w:rsidRPr="00127F3B" w:rsidRDefault="00AB57BD" w:rsidP="00107DE9">
            <w:pPr>
              <w:spacing w:before="120" w:after="120"/>
              <w:jc w:val="center"/>
            </w:pPr>
            <w:r w:rsidRPr="00127F3B">
              <w:t>35</w:t>
            </w:r>
          </w:p>
        </w:tc>
      </w:tr>
    </w:tbl>
    <w:p w:rsidR="00AB57BD" w:rsidRPr="00127F3B" w:rsidRDefault="00AB57BD" w:rsidP="00AB57BD">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AB57BD" w:rsidRPr="00127F3B" w:rsidTr="00DD3465">
        <w:trPr>
          <w:trHeight w:hRule="exact" w:val="1859"/>
        </w:trPr>
        <w:tc>
          <w:tcPr>
            <w:tcW w:w="1922" w:type="dxa"/>
            <w:shd w:val="clear" w:color="auto" w:fill="B6DDE8" w:themeFill="accent5" w:themeFillTint="66"/>
            <w:tcMar>
              <w:top w:w="113" w:type="dxa"/>
              <w:bottom w:w="113" w:type="dxa"/>
            </w:tcMar>
            <w:vAlign w:val="center"/>
          </w:tcPr>
          <w:p w:rsidR="00AB57BD" w:rsidRPr="00127F3B" w:rsidRDefault="00AB57BD" w:rsidP="00107DE9">
            <w:r w:rsidRPr="00127F3B">
              <w:t>Ciljevi i zadaci:</w:t>
            </w:r>
          </w:p>
        </w:tc>
        <w:tc>
          <w:tcPr>
            <w:tcW w:w="7434" w:type="dxa"/>
            <w:tcMar>
              <w:top w:w="113" w:type="dxa"/>
              <w:bottom w:w="113" w:type="dxa"/>
            </w:tcMar>
            <w:vAlign w:val="center"/>
          </w:tcPr>
          <w:p w:rsidR="00AB57BD" w:rsidRPr="00AB5A3C" w:rsidRDefault="00AB57BD" w:rsidP="00A235E3">
            <w:pPr>
              <w:pStyle w:val="Odlomakpopisa"/>
              <w:numPr>
                <w:ilvl w:val="0"/>
                <w:numId w:val="94"/>
              </w:numPr>
              <w:tabs>
                <w:tab w:val="num" w:pos="778"/>
              </w:tabs>
              <w:spacing w:after="200" w:line="276" w:lineRule="auto"/>
              <w:rPr>
                <w:lang w:val="sv-SE"/>
              </w:rPr>
            </w:pPr>
            <w:r w:rsidRPr="00AB5A3C">
              <w:rPr>
                <w:lang w:val="sv-SE"/>
              </w:rPr>
              <w:t>poučavanje o raznim tehnikama izrade ručnog rada</w:t>
            </w:r>
          </w:p>
          <w:p w:rsidR="00AB57BD" w:rsidRPr="00AB5A3C" w:rsidRDefault="00AB57BD" w:rsidP="00A235E3">
            <w:pPr>
              <w:pStyle w:val="Odlomakpopisa"/>
              <w:numPr>
                <w:ilvl w:val="0"/>
                <w:numId w:val="94"/>
              </w:numPr>
              <w:tabs>
                <w:tab w:val="num" w:pos="778"/>
              </w:tabs>
              <w:spacing w:after="200" w:line="276" w:lineRule="auto"/>
              <w:rPr>
                <w:lang w:val="sv-SE"/>
              </w:rPr>
            </w:pPr>
            <w:r w:rsidRPr="00AB5A3C">
              <w:rPr>
                <w:lang w:val="sv-SE"/>
              </w:rPr>
              <w:t>njegovanje tradicije i djelatnosti naših starih</w:t>
            </w:r>
          </w:p>
          <w:p w:rsidR="00AB57BD" w:rsidRPr="00AB5A3C" w:rsidRDefault="00AB57BD" w:rsidP="00A235E3">
            <w:pPr>
              <w:pStyle w:val="Odlomakpopisa"/>
              <w:numPr>
                <w:ilvl w:val="0"/>
                <w:numId w:val="94"/>
              </w:numPr>
              <w:tabs>
                <w:tab w:val="num" w:pos="778"/>
              </w:tabs>
              <w:spacing w:after="200" w:line="276" w:lineRule="auto"/>
              <w:rPr>
                <w:lang w:val="sv-SE"/>
              </w:rPr>
            </w:pPr>
            <w:r w:rsidRPr="00AB5A3C">
              <w:rPr>
                <w:lang w:val="sv-SE"/>
              </w:rPr>
              <w:t>razvijanje pozitivnog odnosa prem</w:t>
            </w:r>
            <w:r w:rsidR="00AB5A3C" w:rsidRPr="00AB5A3C">
              <w:rPr>
                <w:lang w:val="sv-SE"/>
              </w:rPr>
              <w:t xml:space="preserve">a radu i vrjednovanje vlastitihm </w:t>
            </w:r>
            <w:r w:rsidRPr="00AB5A3C">
              <w:rPr>
                <w:lang w:val="sv-SE"/>
              </w:rPr>
              <w:t>postignuća</w:t>
            </w:r>
          </w:p>
          <w:p w:rsidR="00AB57BD" w:rsidRPr="00127F3B" w:rsidRDefault="00AB57BD" w:rsidP="00107DE9">
            <w:pPr>
              <w:tabs>
                <w:tab w:val="num" w:pos="778"/>
              </w:tabs>
              <w:spacing w:after="200" w:line="276" w:lineRule="auto"/>
              <w:rPr>
                <w:lang w:val="sv-SE"/>
              </w:rPr>
            </w:pPr>
          </w:p>
          <w:p w:rsidR="00AB57BD" w:rsidRPr="00127F3B" w:rsidRDefault="00AB57BD" w:rsidP="00107DE9">
            <w:pPr>
              <w:tabs>
                <w:tab w:val="num" w:pos="778"/>
              </w:tabs>
              <w:spacing w:after="200" w:line="276" w:lineRule="auto"/>
              <w:rPr>
                <w:lang w:val="sv-SE"/>
              </w:rPr>
            </w:pPr>
          </w:p>
          <w:p w:rsidR="00AB57BD" w:rsidRPr="00127F3B" w:rsidRDefault="00AB57BD" w:rsidP="00107DE9">
            <w:pPr>
              <w:tabs>
                <w:tab w:val="num" w:pos="778"/>
              </w:tabs>
              <w:spacing w:after="200" w:line="276" w:lineRule="auto"/>
              <w:rPr>
                <w:lang w:val="sv-SE"/>
              </w:rPr>
            </w:pPr>
          </w:p>
        </w:tc>
      </w:tr>
      <w:tr w:rsidR="00AB57BD" w:rsidRPr="00127F3B" w:rsidTr="00DD3465">
        <w:trPr>
          <w:trHeight w:hRule="exact" w:val="2014"/>
        </w:trPr>
        <w:tc>
          <w:tcPr>
            <w:tcW w:w="1922" w:type="dxa"/>
            <w:shd w:val="clear" w:color="auto" w:fill="B6DDE8" w:themeFill="accent5" w:themeFillTint="66"/>
            <w:tcMar>
              <w:top w:w="113" w:type="dxa"/>
              <w:bottom w:w="113" w:type="dxa"/>
            </w:tcMar>
            <w:vAlign w:val="center"/>
          </w:tcPr>
          <w:p w:rsidR="00AB57BD" w:rsidRPr="00127F3B" w:rsidRDefault="00AB57BD" w:rsidP="00107DE9">
            <w:r w:rsidRPr="00127F3B">
              <w:t>Namjena:</w:t>
            </w:r>
          </w:p>
        </w:tc>
        <w:tc>
          <w:tcPr>
            <w:tcW w:w="7434" w:type="dxa"/>
            <w:tcMar>
              <w:top w:w="113" w:type="dxa"/>
              <w:bottom w:w="113" w:type="dxa"/>
            </w:tcMar>
            <w:vAlign w:val="center"/>
          </w:tcPr>
          <w:p w:rsidR="00AB57BD" w:rsidRPr="00127F3B" w:rsidRDefault="00AB57BD" w:rsidP="00A235E3">
            <w:pPr>
              <w:pStyle w:val="Odlomakpopisa"/>
              <w:numPr>
                <w:ilvl w:val="0"/>
                <w:numId w:val="94"/>
              </w:numPr>
              <w:spacing w:after="200" w:line="276" w:lineRule="auto"/>
            </w:pPr>
            <w:r w:rsidRPr="00127F3B">
              <w:t>vježbanje različitih tehnika izrade ručnog rada</w:t>
            </w:r>
          </w:p>
          <w:p w:rsidR="00AB57BD" w:rsidRPr="00127F3B" w:rsidRDefault="00AB57BD" w:rsidP="00A235E3">
            <w:pPr>
              <w:pStyle w:val="Odlomakpopisa"/>
              <w:numPr>
                <w:ilvl w:val="0"/>
                <w:numId w:val="94"/>
              </w:numPr>
              <w:spacing w:after="200" w:line="276" w:lineRule="auto"/>
            </w:pPr>
            <w:r w:rsidRPr="00127F3B">
              <w:t>razvijanje strpljivosti, upornosti i smirenosti u radu</w:t>
            </w:r>
          </w:p>
          <w:p w:rsidR="00AB57BD" w:rsidRPr="00127F3B" w:rsidRDefault="00AB57BD" w:rsidP="00A235E3">
            <w:pPr>
              <w:pStyle w:val="Odlomakpopisa"/>
              <w:numPr>
                <w:ilvl w:val="0"/>
                <w:numId w:val="94"/>
              </w:numPr>
              <w:spacing w:line="276" w:lineRule="auto"/>
            </w:pPr>
            <w:r w:rsidRPr="00127F3B">
              <w:t>uživanje u plodovima vlastite djelatnosti i doprinosu očuvanja tradicije</w:t>
            </w:r>
          </w:p>
        </w:tc>
      </w:tr>
      <w:tr w:rsidR="00AB57BD" w:rsidRPr="00127F3B" w:rsidTr="00DD3465">
        <w:trPr>
          <w:trHeight w:hRule="exact" w:val="742"/>
        </w:trPr>
        <w:tc>
          <w:tcPr>
            <w:tcW w:w="1922" w:type="dxa"/>
            <w:shd w:val="clear" w:color="auto" w:fill="B6DDE8" w:themeFill="accent5" w:themeFillTint="66"/>
            <w:tcMar>
              <w:top w:w="113" w:type="dxa"/>
              <w:bottom w:w="113" w:type="dxa"/>
            </w:tcMar>
            <w:vAlign w:val="center"/>
          </w:tcPr>
          <w:p w:rsidR="00AB57BD" w:rsidRPr="00127F3B" w:rsidRDefault="00AB57BD" w:rsidP="00107DE9">
            <w:r w:rsidRPr="00127F3B">
              <w:t>Način realizacije:</w:t>
            </w:r>
          </w:p>
        </w:tc>
        <w:tc>
          <w:tcPr>
            <w:tcW w:w="7434" w:type="dxa"/>
            <w:tcMar>
              <w:top w:w="113" w:type="dxa"/>
              <w:bottom w:w="113" w:type="dxa"/>
            </w:tcMar>
            <w:vAlign w:val="center"/>
          </w:tcPr>
          <w:p w:rsidR="00AB57BD" w:rsidRPr="00AB5A3C" w:rsidRDefault="00AB57BD" w:rsidP="00A235E3">
            <w:pPr>
              <w:pStyle w:val="Odlomakpopisa"/>
              <w:numPr>
                <w:ilvl w:val="0"/>
                <w:numId w:val="94"/>
              </w:numPr>
              <w:spacing w:line="276" w:lineRule="auto"/>
              <w:rPr>
                <w:lang w:val="sv-SE"/>
              </w:rPr>
            </w:pPr>
            <w:r w:rsidRPr="00AB5A3C">
              <w:rPr>
                <w:lang w:val="sv-SE"/>
              </w:rPr>
              <w:t>individualni rad</w:t>
            </w:r>
          </w:p>
        </w:tc>
      </w:tr>
      <w:tr w:rsidR="00AB57BD" w:rsidRPr="00127F3B" w:rsidTr="00DD3465">
        <w:trPr>
          <w:trHeight w:hRule="exact" w:val="882"/>
        </w:trPr>
        <w:tc>
          <w:tcPr>
            <w:tcW w:w="1922" w:type="dxa"/>
            <w:shd w:val="clear" w:color="auto" w:fill="B6DDE8" w:themeFill="accent5" w:themeFillTint="66"/>
            <w:tcMar>
              <w:top w:w="113" w:type="dxa"/>
              <w:bottom w:w="113" w:type="dxa"/>
            </w:tcMar>
            <w:vAlign w:val="center"/>
          </w:tcPr>
          <w:p w:rsidR="00AB57BD" w:rsidRPr="00127F3B" w:rsidRDefault="00AB57BD" w:rsidP="00107DE9">
            <w:r w:rsidRPr="00127F3B">
              <w:t>Vrijeme i mjesto održavanja:</w:t>
            </w:r>
          </w:p>
        </w:tc>
        <w:tc>
          <w:tcPr>
            <w:tcW w:w="7434" w:type="dxa"/>
            <w:tcMar>
              <w:top w:w="113" w:type="dxa"/>
              <w:bottom w:w="113" w:type="dxa"/>
            </w:tcMar>
            <w:vAlign w:val="center"/>
          </w:tcPr>
          <w:p w:rsidR="00AB57BD" w:rsidRPr="00AB5A3C" w:rsidRDefault="00AB57BD" w:rsidP="00A235E3">
            <w:pPr>
              <w:pStyle w:val="Odlomakpopisa"/>
              <w:numPr>
                <w:ilvl w:val="0"/>
                <w:numId w:val="94"/>
              </w:numPr>
              <w:rPr>
                <w:lang w:val="nb-NO"/>
              </w:rPr>
            </w:pPr>
            <w:r w:rsidRPr="00AB5A3C">
              <w:rPr>
                <w:lang w:val="nb-NO"/>
              </w:rPr>
              <w:t xml:space="preserve">jednom tjedno </w:t>
            </w:r>
          </w:p>
          <w:p w:rsidR="00AB57BD" w:rsidRPr="00E1620A" w:rsidRDefault="00AB57BD" w:rsidP="00A235E3">
            <w:pPr>
              <w:pStyle w:val="Odlomakpopisa"/>
              <w:numPr>
                <w:ilvl w:val="0"/>
                <w:numId w:val="94"/>
              </w:numPr>
              <w:rPr>
                <w:lang w:val="nb-NO"/>
              </w:rPr>
            </w:pPr>
            <w:r w:rsidRPr="00AB5A3C">
              <w:rPr>
                <w:lang w:val="nb-NO"/>
              </w:rPr>
              <w:t>učionica</w:t>
            </w:r>
          </w:p>
        </w:tc>
      </w:tr>
      <w:tr w:rsidR="00AB57BD" w:rsidRPr="00127F3B" w:rsidTr="00DD3465">
        <w:trPr>
          <w:trHeight w:hRule="exact" w:val="585"/>
        </w:trPr>
        <w:tc>
          <w:tcPr>
            <w:tcW w:w="1922" w:type="dxa"/>
            <w:shd w:val="clear" w:color="auto" w:fill="B6DDE8" w:themeFill="accent5" w:themeFillTint="66"/>
            <w:tcMar>
              <w:top w:w="113" w:type="dxa"/>
              <w:bottom w:w="113" w:type="dxa"/>
            </w:tcMar>
            <w:vAlign w:val="center"/>
          </w:tcPr>
          <w:p w:rsidR="00AB57BD" w:rsidRPr="00127F3B" w:rsidRDefault="00AB57BD" w:rsidP="00107DE9">
            <w:r w:rsidRPr="00127F3B">
              <w:t>Troškovnik:</w:t>
            </w:r>
          </w:p>
        </w:tc>
        <w:tc>
          <w:tcPr>
            <w:tcW w:w="7434" w:type="dxa"/>
            <w:tcMar>
              <w:top w:w="113" w:type="dxa"/>
              <w:bottom w:w="113" w:type="dxa"/>
            </w:tcMar>
            <w:vAlign w:val="center"/>
          </w:tcPr>
          <w:p w:rsidR="00AB57BD" w:rsidRPr="00127F3B" w:rsidRDefault="00AB57BD" w:rsidP="00A235E3">
            <w:pPr>
              <w:pStyle w:val="Odlomakpopisa"/>
              <w:numPr>
                <w:ilvl w:val="0"/>
                <w:numId w:val="94"/>
              </w:numPr>
              <w:spacing w:line="276" w:lineRule="auto"/>
            </w:pPr>
            <w:r w:rsidRPr="00127F3B">
              <w:t>100 kn</w:t>
            </w:r>
          </w:p>
        </w:tc>
      </w:tr>
      <w:tr w:rsidR="00AB57BD" w:rsidRPr="00127F3B" w:rsidTr="00E1620A">
        <w:trPr>
          <w:trHeight w:hRule="exact" w:val="1024"/>
        </w:trPr>
        <w:tc>
          <w:tcPr>
            <w:tcW w:w="1922" w:type="dxa"/>
            <w:shd w:val="clear" w:color="auto" w:fill="B6DDE8" w:themeFill="accent5" w:themeFillTint="66"/>
            <w:tcMar>
              <w:top w:w="113" w:type="dxa"/>
              <w:bottom w:w="113" w:type="dxa"/>
            </w:tcMar>
            <w:vAlign w:val="center"/>
          </w:tcPr>
          <w:p w:rsidR="00AB57BD" w:rsidRPr="00127F3B" w:rsidRDefault="00AB57BD" w:rsidP="00107DE9">
            <w:r w:rsidRPr="00127F3B">
              <w:t>Način vrjednovanja:</w:t>
            </w:r>
          </w:p>
        </w:tc>
        <w:tc>
          <w:tcPr>
            <w:tcW w:w="7434" w:type="dxa"/>
            <w:tcMar>
              <w:top w:w="113" w:type="dxa"/>
              <w:bottom w:w="113" w:type="dxa"/>
            </w:tcMar>
            <w:vAlign w:val="center"/>
          </w:tcPr>
          <w:p w:rsidR="00AB57BD" w:rsidRPr="00AB5A3C" w:rsidRDefault="00AB57BD" w:rsidP="00A235E3">
            <w:pPr>
              <w:pStyle w:val="Odlomakpopisa"/>
              <w:numPr>
                <w:ilvl w:val="0"/>
                <w:numId w:val="94"/>
              </w:numPr>
              <w:rPr>
                <w:lang w:val="sv-SE"/>
              </w:rPr>
            </w:pPr>
            <w:r w:rsidRPr="00AB5A3C">
              <w:rPr>
                <w:lang w:val="sv-SE"/>
              </w:rPr>
              <w:t>samovrjednovanje i vrjednovanje gotovih uradaka</w:t>
            </w:r>
          </w:p>
          <w:p w:rsidR="00AB57BD" w:rsidRPr="00E1620A" w:rsidRDefault="00AB57BD" w:rsidP="00A235E3">
            <w:pPr>
              <w:pStyle w:val="Odlomakpopisa"/>
              <w:numPr>
                <w:ilvl w:val="0"/>
                <w:numId w:val="94"/>
              </w:numPr>
              <w:rPr>
                <w:lang w:val="sv-SE"/>
              </w:rPr>
            </w:pPr>
            <w:r w:rsidRPr="00AB5A3C">
              <w:rPr>
                <w:lang w:val="sv-SE"/>
              </w:rPr>
              <w:t>izložba radova na kraju školske godine</w:t>
            </w:r>
          </w:p>
        </w:tc>
      </w:tr>
    </w:tbl>
    <w:p w:rsidR="00AB57BD" w:rsidRDefault="00AB57BD" w:rsidP="00AB57BD">
      <w:pPr>
        <w:rPr>
          <w:sz w:val="20"/>
        </w:rPr>
      </w:pPr>
    </w:p>
    <w:p w:rsidR="002370B8" w:rsidRDefault="002370B8" w:rsidP="00AB57BD">
      <w:pPr>
        <w:rPr>
          <w:sz w:val="20"/>
        </w:rPr>
      </w:pPr>
    </w:p>
    <w:p w:rsidR="002370B8" w:rsidRPr="00127F3B" w:rsidRDefault="002370B8" w:rsidP="00AB57BD">
      <w:pPr>
        <w:rPr>
          <w:sz w:val="20"/>
        </w:rPr>
      </w:pPr>
    </w:p>
    <w:p w:rsidR="001162FE" w:rsidRPr="001162FE" w:rsidRDefault="00847051" w:rsidP="001162FE">
      <w:pPr>
        <w:pStyle w:val="Naslov2"/>
      </w:pPr>
      <w:bookmarkStart w:id="30" w:name="_Toc462826666"/>
      <w:r>
        <w:rPr>
          <w:rFonts w:ascii="Times New Roman" w:hAnsi="Times New Roman" w:cs="Times New Roman"/>
          <w:color w:val="215868" w:themeColor="accent5" w:themeShade="80"/>
        </w:rPr>
        <w:t>8. 6</w:t>
      </w:r>
      <w:r w:rsidR="00FD2F1F" w:rsidRPr="00E1620A">
        <w:rPr>
          <w:rFonts w:ascii="Times New Roman" w:hAnsi="Times New Roman" w:cs="Times New Roman"/>
          <w:color w:val="215868" w:themeColor="accent5" w:themeShade="80"/>
        </w:rPr>
        <w:t>.</w:t>
      </w:r>
      <w:r w:rsidR="001162FE">
        <w:rPr>
          <w:rFonts w:ascii="Times New Roman" w:hAnsi="Times New Roman" w:cs="Times New Roman"/>
          <w:color w:val="215868" w:themeColor="accent5" w:themeShade="80"/>
        </w:rPr>
        <w:t xml:space="preserve"> Škola šaha</w:t>
      </w:r>
      <w:bookmarkEnd w:id="30"/>
    </w:p>
    <w:p w:rsidR="00FD2F1F" w:rsidRPr="00127F3B" w:rsidRDefault="00FD2F1F" w:rsidP="00AB57BD">
      <w:pPr>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3A2A8E" w:rsidRPr="00127F3B" w:rsidTr="005875B4">
        <w:tc>
          <w:tcPr>
            <w:tcW w:w="1221" w:type="pct"/>
            <w:shd w:val="clear" w:color="auto" w:fill="B6DDE8" w:themeFill="accent5" w:themeFillTint="66"/>
            <w:vAlign w:val="center"/>
          </w:tcPr>
          <w:p w:rsidR="003A2A8E" w:rsidRPr="00127F3B" w:rsidRDefault="003A2A8E" w:rsidP="00EC62B5">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3A2A8E" w:rsidRPr="00127F3B" w:rsidRDefault="001162FE" w:rsidP="00EC62B5">
            <w:pPr>
              <w:spacing w:before="120" w:after="120"/>
              <w:rPr>
                <w:b/>
              </w:rPr>
            </w:pPr>
            <w:r>
              <w:rPr>
                <w:b/>
              </w:rPr>
              <w:t>Škola šaha</w:t>
            </w:r>
          </w:p>
        </w:tc>
      </w:tr>
      <w:tr w:rsidR="003A2A8E" w:rsidRPr="00127F3B" w:rsidTr="005875B4">
        <w:tc>
          <w:tcPr>
            <w:tcW w:w="1221" w:type="pct"/>
            <w:shd w:val="clear" w:color="auto" w:fill="B6DDE8" w:themeFill="accent5" w:themeFillTint="66"/>
            <w:vAlign w:val="center"/>
          </w:tcPr>
          <w:p w:rsidR="003A2A8E" w:rsidRPr="00127F3B" w:rsidRDefault="003A2A8E" w:rsidP="00EC62B5">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3A2A8E" w:rsidRPr="00127F3B" w:rsidRDefault="003A2A8E" w:rsidP="00EC62B5">
            <w:pPr>
              <w:spacing w:before="120" w:after="120"/>
              <w:rPr>
                <w:lang w:val="sv-SE"/>
              </w:rPr>
            </w:pPr>
            <w:r w:rsidRPr="00127F3B">
              <w:rPr>
                <w:lang w:val="sv-SE"/>
              </w:rPr>
              <w:t>Zvonimir Turkalj</w:t>
            </w:r>
          </w:p>
        </w:tc>
      </w:tr>
    </w:tbl>
    <w:p w:rsidR="003A2A8E" w:rsidRPr="00127F3B" w:rsidRDefault="003A2A8E" w:rsidP="003A2A8E">
      <w:pPr>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276"/>
        <w:gridCol w:w="850"/>
      </w:tblGrid>
      <w:tr w:rsidR="003A2A8E" w:rsidRPr="00127F3B" w:rsidTr="005875B4">
        <w:tc>
          <w:tcPr>
            <w:tcW w:w="2376" w:type="dxa"/>
            <w:shd w:val="clear" w:color="auto" w:fill="B6DDE8" w:themeFill="accent5" w:themeFillTint="66"/>
            <w:vAlign w:val="center"/>
          </w:tcPr>
          <w:p w:rsidR="003A2A8E" w:rsidRPr="00127F3B" w:rsidRDefault="003A2A8E" w:rsidP="00EC62B5">
            <w:pPr>
              <w:spacing w:before="120" w:after="120"/>
            </w:pPr>
            <w:r w:rsidRPr="00127F3B">
              <w:t>Planirani broj učenika:</w:t>
            </w:r>
          </w:p>
        </w:tc>
        <w:tc>
          <w:tcPr>
            <w:tcW w:w="1134" w:type="dxa"/>
            <w:vAlign w:val="center"/>
          </w:tcPr>
          <w:p w:rsidR="003A2A8E" w:rsidRPr="00127F3B" w:rsidRDefault="001162FE" w:rsidP="00EC62B5">
            <w:pPr>
              <w:spacing w:before="120" w:after="120"/>
              <w:jc w:val="center"/>
            </w:pPr>
            <w:r>
              <w:t>10-12</w:t>
            </w:r>
          </w:p>
        </w:tc>
        <w:tc>
          <w:tcPr>
            <w:tcW w:w="1276" w:type="dxa"/>
            <w:shd w:val="clear" w:color="auto" w:fill="auto"/>
            <w:vAlign w:val="center"/>
          </w:tcPr>
          <w:p w:rsidR="003A2A8E" w:rsidRPr="00127F3B" w:rsidRDefault="003A2A8E" w:rsidP="00EC62B5">
            <w:pPr>
              <w:spacing w:before="120" w:after="120"/>
            </w:pPr>
            <w:r w:rsidRPr="00127F3B">
              <w:t>Razred(i):</w:t>
            </w:r>
          </w:p>
        </w:tc>
        <w:tc>
          <w:tcPr>
            <w:tcW w:w="2126" w:type="dxa"/>
            <w:gridSpan w:val="2"/>
            <w:shd w:val="clear" w:color="auto" w:fill="auto"/>
            <w:vAlign w:val="center"/>
          </w:tcPr>
          <w:p w:rsidR="003A2A8E" w:rsidRPr="00127F3B" w:rsidRDefault="001162FE" w:rsidP="00EC62B5">
            <w:pPr>
              <w:spacing w:before="120" w:after="120"/>
              <w:jc w:val="center"/>
            </w:pPr>
            <w:r>
              <w:t>3. i</w:t>
            </w:r>
            <w:r w:rsidR="003A2A8E" w:rsidRPr="00127F3B">
              <w:t xml:space="preserve"> 4.</w:t>
            </w:r>
            <w:r w:rsidR="007C4DA0">
              <w:t xml:space="preserve"> J</w:t>
            </w:r>
          </w:p>
        </w:tc>
      </w:tr>
      <w:tr w:rsidR="003A2A8E" w:rsidRPr="00127F3B" w:rsidTr="007C4DA0">
        <w:tc>
          <w:tcPr>
            <w:tcW w:w="2376" w:type="dxa"/>
            <w:shd w:val="clear" w:color="auto" w:fill="B6DDE8" w:themeFill="accent5" w:themeFillTint="66"/>
            <w:vAlign w:val="center"/>
          </w:tcPr>
          <w:p w:rsidR="003A2A8E" w:rsidRPr="00127F3B" w:rsidRDefault="003A2A8E" w:rsidP="00EC62B5">
            <w:pPr>
              <w:spacing w:before="120" w:after="120"/>
            </w:pPr>
            <w:r w:rsidRPr="00127F3B">
              <w:t>Planirani broj sati:</w:t>
            </w:r>
          </w:p>
        </w:tc>
        <w:tc>
          <w:tcPr>
            <w:tcW w:w="1134" w:type="dxa"/>
            <w:shd w:val="clear" w:color="auto" w:fill="auto"/>
            <w:vAlign w:val="center"/>
          </w:tcPr>
          <w:p w:rsidR="003A2A8E" w:rsidRPr="00127F3B" w:rsidRDefault="007C4DA0" w:rsidP="00EC62B5">
            <w:pPr>
              <w:spacing w:before="120" w:after="120"/>
              <w:jc w:val="center"/>
            </w:pPr>
            <w:r>
              <w:t>T</w:t>
            </w:r>
            <w:r w:rsidR="003A2A8E" w:rsidRPr="00127F3B">
              <w:t>jedno:</w:t>
            </w:r>
          </w:p>
        </w:tc>
        <w:tc>
          <w:tcPr>
            <w:tcW w:w="1276" w:type="dxa"/>
            <w:vAlign w:val="center"/>
          </w:tcPr>
          <w:p w:rsidR="003A2A8E" w:rsidRPr="00127F3B" w:rsidRDefault="003A2A8E" w:rsidP="00EC62B5">
            <w:pPr>
              <w:spacing w:before="120" w:after="120"/>
              <w:jc w:val="center"/>
            </w:pPr>
            <w:r w:rsidRPr="00127F3B">
              <w:t>1</w:t>
            </w:r>
          </w:p>
        </w:tc>
        <w:tc>
          <w:tcPr>
            <w:tcW w:w="1276" w:type="dxa"/>
            <w:shd w:val="clear" w:color="auto" w:fill="auto"/>
            <w:vAlign w:val="center"/>
          </w:tcPr>
          <w:p w:rsidR="003A2A8E" w:rsidRPr="00127F3B" w:rsidRDefault="007C4DA0" w:rsidP="00EC62B5">
            <w:pPr>
              <w:spacing w:before="120" w:after="120"/>
              <w:jc w:val="center"/>
            </w:pPr>
            <w:r>
              <w:t>G</w:t>
            </w:r>
            <w:r w:rsidR="003A2A8E" w:rsidRPr="00127F3B">
              <w:t>odišnje:</w:t>
            </w:r>
          </w:p>
        </w:tc>
        <w:tc>
          <w:tcPr>
            <w:tcW w:w="850" w:type="dxa"/>
            <w:vAlign w:val="center"/>
          </w:tcPr>
          <w:p w:rsidR="003A2A8E" w:rsidRPr="00127F3B" w:rsidRDefault="003A2A8E" w:rsidP="00EC62B5">
            <w:pPr>
              <w:spacing w:before="120" w:after="120"/>
              <w:jc w:val="center"/>
            </w:pPr>
            <w:r w:rsidRPr="00127F3B">
              <w:t>35</w:t>
            </w:r>
          </w:p>
        </w:tc>
      </w:tr>
    </w:tbl>
    <w:p w:rsidR="003A2A8E" w:rsidRPr="00127F3B" w:rsidRDefault="003A2A8E" w:rsidP="003A2A8E">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3A2A8E" w:rsidRPr="00127F3B" w:rsidTr="001162FE">
        <w:trPr>
          <w:trHeight w:hRule="exact" w:val="2070"/>
        </w:trPr>
        <w:tc>
          <w:tcPr>
            <w:tcW w:w="1922" w:type="dxa"/>
            <w:shd w:val="clear" w:color="auto" w:fill="B6DDE8" w:themeFill="accent5" w:themeFillTint="66"/>
            <w:tcMar>
              <w:top w:w="113" w:type="dxa"/>
              <w:bottom w:w="113" w:type="dxa"/>
            </w:tcMar>
            <w:vAlign w:val="center"/>
          </w:tcPr>
          <w:p w:rsidR="003A2A8E" w:rsidRPr="00127F3B" w:rsidRDefault="003A2A8E" w:rsidP="00EC62B5">
            <w:r w:rsidRPr="00127F3B">
              <w:t>Ciljevi i zadaci:</w:t>
            </w:r>
          </w:p>
        </w:tc>
        <w:tc>
          <w:tcPr>
            <w:tcW w:w="7434" w:type="dxa"/>
            <w:tcMar>
              <w:top w:w="113" w:type="dxa"/>
              <w:bottom w:w="113" w:type="dxa"/>
            </w:tcMar>
          </w:tcPr>
          <w:p w:rsidR="003A2A8E" w:rsidRPr="00DD3465" w:rsidRDefault="001162FE" w:rsidP="00A235E3">
            <w:pPr>
              <w:pStyle w:val="Default"/>
              <w:numPr>
                <w:ilvl w:val="0"/>
                <w:numId w:val="15"/>
              </w:numPr>
              <w:spacing w:line="276" w:lineRule="auto"/>
              <w:rPr>
                <w:rFonts w:ascii="Times New Roman" w:hAnsi="Times New Roman" w:cs="Times New Roman"/>
              </w:rPr>
            </w:pPr>
            <w:r w:rsidRPr="001162FE">
              <w:rPr>
                <w:rFonts w:ascii="Times New Roman" w:hAnsi="Times New Roman" w:cs="Times New Roman"/>
              </w:rPr>
              <w:t>Osposobljavanje učenika da upoznavanjem i igranjem</w:t>
            </w:r>
            <w:r>
              <w:t xml:space="preserve"> </w:t>
            </w:r>
            <w:r w:rsidRPr="001162FE">
              <w:rPr>
                <w:rFonts w:ascii="Times New Roman" w:hAnsi="Times New Roman" w:cs="Times New Roman"/>
              </w:rPr>
              <w:t>šaha razviju kognitivne sposobnosti i da ih primjene kroz život. Osim toga, učenici se uče strpljenju i poštovanju prema drugima i</w:t>
            </w:r>
            <w:r>
              <w:t xml:space="preserve"> </w:t>
            </w:r>
            <w:r w:rsidRPr="001162FE">
              <w:rPr>
                <w:rFonts w:ascii="Times New Roman" w:hAnsi="Times New Roman" w:cs="Times New Roman"/>
              </w:rPr>
              <w:t>stvaranju prijateljskog odnosa u okruženja i u pobjedi i u porazu. Osnovni princip je da se šah ne uči, šah se igra i kroz igru dolazi i do</w:t>
            </w:r>
            <w:r>
              <w:t xml:space="preserve"> </w:t>
            </w:r>
            <w:r w:rsidRPr="001162FE">
              <w:rPr>
                <w:rFonts w:ascii="Times New Roman" w:hAnsi="Times New Roman" w:cs="Times New Roman"/>
              </w:rPr>
              <w:t>rezultata.</w:t>
            </w:r>
          </w:p>
        </w:tc>
      </w:tr>
      <w:tr w:rsidR="003A2A8E" w:rsidRPr="00127F3B" w:rsidTr="001162FE">
        <w:trPr>
          <w:trHeight w:hRule="exact" w:val="1591"/>
        </w:trPr>
        <w:tc>
          <w:tcPr>
            <w:tcW w:w="1922" w:type="dxa"/>
            <w:shd w:val="clear" w:color="auto" w:fill="B6DDE8" w:themeFill="accent5" w:themeFillTint="66"/>
            <w:tcMar>
              <w:top w:w="113" w:type="dxa"/>
              <w:bottom w:w="113" w:type="dxa"/>
            </w:tcMar>
            <w:vAlign w:val="center"/>
          </w:tcPr>
          <w:p w:rsidR="003A2A8E" w:rsidRPr="00127F3B" w:rsidRDefault="003A2A8E" w:rsidP="00EC62B5">
            <w:r w:rsidRPr="00127F3B">
              <w:t>Namjena:</w:t>
            </w:r>
          </w:p>
        </w:tc>
        <w:tc>
          <w:tcPr>
            <w:tcW w:w="7434" w:type="dxa"/>
            <w:tcMar>
              <w:top w:w="113" w:type="dxa"/>
              <w:bottom w:w="113" w:type="dxa"/>
            </w:tcMar>
            <w:vAlign w:val="center"/>
          </w:tcPr>
          <w:p w:rsidR="003A2A8E" w:rsidRPr="00DD3465" w:rsidRDefault="001162FE" w:rsidP="00A235E3">
            <w:pPr>
              <w:numPr>
                <w:ilvl w:val="0"/>
                <w:numId w:val="15"/>
              </w:numPr>
              <w:spacing w:line="276" w:lineRule="auto"/>
            </w:pPr>
            <w:r>
              <w:t>Upoznati što veći broj učenika sa šahom i razvijati kognitivne sposobnosti kod njih, osmisliti kvalitetno korištenje slobodnog vremena i naučiti ih toleranciji i odgovornom ponašanju prema sebi i drugima.</w:t>
            </w:r>
          </w:p>
        </w:tc>
      </w:tr>
      <w:tr w:rsidR="003A2A8E" w:rsidRPr="00127F3B" w:rsidTr="00DD3465">
        <w:trPr>
          <w:trHeight w:hRule="exact" w:val="1441"/>
        </w:trPr>
        <w:tc>
          <w:tcPr>
            <w:tcW w:w="1922" w:type="dxa"/>
            <w:shd w:val="clear" w:color="auto" w:fill="B6DDE8" w:themeFill="accent5" w:themeFillTint="66"/>
            <w:tcMar>
              <w:top w:w="113" w:type="dxa"/>
              <w:bottom w:w="113" w:type="dxa"/>
            </w:tcMar>
            <w:vAlign w:val="center"/>
          </w:tcPr>
          <w:p w:rsidR="003A2A8E" w:rsidRPr="00127F3B" w:rsidRDefault="003A2A8E" w:rsidP="00EC62B5">
            <w:r w:rsidRPr="00127F3B">
              <w:t>Način realizacije:</w:t>
            </w:r>
          </w:p>
        </w:tc>
        <w:tc>
          <w:tcPr>
            <w:tcW w:w="7434" w:type="dxa"/>
            <w:tcMar>
              <w:top w:w="113" w:type="dxa"/>
              <w:bottom w:w="113" w:type="dxa"/>
            </w:tcMar>
          </w:tcPr>
          <w:p w:rsidR="003A2A8E" w:rsidRPr="00127F3B" w:rsidRDefault="001162FE" w:rsidP="00A235E3">
            <w:pPr>
              <w:numPr>
                <w:ilvl w:val="0"/>
                <w:numId w:val="15"/>
              </w:numPr>
              <w:spacing w:line="276" w:lineRule="auto"/>
            </w:pPr>
            <w:r>
              <w:t>Upoznavanje sa osnovama šaha kroz vježbe, postavljanje problema, igru i natjecanje</w:t>
            </w:r>
          </w:p>
        </w:tc>
      </w:tr>
      <w:tr w:rsidR="003A2A8E" w:rsidRPr="00127F3B" w:rsidTr="00DD3465">
        <w:trPr>
          <w:trHeight w:hRule="exact" w:val="896"/>
        </w:trPr>
        <w:tc>
          <w:tcPr>
            <w:tcW w:w="1922" w:type="dxa"/>
            <w:shd w:val="clear" w:color="auto" w:fill="B6DDE8" w:themeFill="accent5" w:themeFillTint="66"/>
            <w:tcMar>
              <w:top w:w="113" w:type="dxa"/>
              <w:bottom w:w="113" w:type="dxa"/>
            </w:tcMar>
            <w:vAlign w:val="center"/>
          </w:tcPr>
          <w:p w:rsidR="003A2A8E" w:rsidRPr="00127F3B" w:rsidRDefault="003A2A8E" w:rsidP="00EC62B5">
            <w:r w:rsidRPr="00127F3B">
              <w:t>Vrijeme i mjesto održavanja:</w:t>
            </w:r>
          </w:p>
        </w:tc>
        <w:tc>
          <w:tcPr>
            <w:tcW w:w="7434" w:type="dxa"/>
            <w:tcMar>
              <w:top w:w="113" w:type="dxa"/>
              <w:bottom w:w="113" w:type="dxa"/>
            </w:tcMar>
            <w:vAlign w:val="center"/>
          </w:tcPr>
          <w:p w:rsidR="003A2A8E" w:rsidRPr="00127F3B" w:rsidRDefault="003A2A8E" w:rsidP="00A235E3">
            <w:pPr>
              <w:numPr>
                <w:ilvl w:val="0"/>
                <w:numId w:val="15"/>
              </w:numPr>
              <w:spacing w:line="276" w:lineRule="auto"/>
              <w:rPr>
                <w:lang w:val="nb-NO"/>
              </w:rPr>
            </w:pPr>
            <w:r w:rsidRPr="00127F3B">
              <w:rPr>
                <w:lang w:val="nb-NO"/>
              </w:rPr>
              <w:t>Jednom tjedno u učionici</w:t>
            </w:r>
          </w:p>
          <w:p w:rsidR="003A2A8E" w:rsidRPr="00DD3465" w:rsidRDefault="00DE675F" w:rsidP="00A235E3">
            <w:pPr>
              <w:numPr>
                <w:ilvl w:val="0"/>
                <w:numId w:val="15"/>
              </w:numPr>
              <w:spacing w:line="276" w:lineRule="auto"/>
              <w:rPr>
                <w:lang w:val="nb-NO"/>
              </w:rPr>
            </w:pPr>
            <w:r>
              <w:rPr>
                <w:lang w:val="pl-PL"/>
              </w:rPr>
              <w:t>prema rasporedu sati</w:t>
            </w:r>
          </w:p>
        </w:tc>
      </w:tr>
      <w:tr w:rsidR="003A2A8E" w:rsidRPr="00127F3B" w:rsidTr="005875B4">
        <w:trPr>
          <w:trHeight w:hRule="exact" w:val="635"/>
        </w:trPr>
        <w:tc>
          <w:tcPr>
            <w:tcW w:w="1922" w:type="dxa"/>
            <w:shd w:val="clear" w:color="auto" w:fill="B6DDE8" w:themeFill="accent5" w:themeFillTint="66"/>
            <w:tcMar>
              <w:top w:w="113" w:type="dxa"/>
              <w:bottom w:w="113" w:type="dxa"/>
            </w:tcMar>
            <w:vAlign w:val="center"/>
          </w:tcPr>
          <w:p w:rsidR="003A2A8E" w:rsidRPr="00127F3B" w:rsidRDefault="003A2A8E" w:rsidP="00EC62B5">
            <w:r w:rsidRPr="00127F3B">
              <w:t>Troškovnik:</w:t>
            </w:r>
          </w:p>
        </w:tc>
        <w:tc>
          <w:tcPr>
            <w:tcW w:w="7434" w:type="dxa"/>
            <w:tcMar>
              <w:top w:w="113" w:type="dxa"/>
              <w:bottom w:w="113" w:type="dxa"/>
            </w:tcMar>
            <w:vAlign w:val="center"/>
          </w:tcPr>
          <w:p w:rsidR="003A2A8E" w:rsidRPr="00127F3B" w:rsidRDefault="003A2A8E" w:rsidP="00EC62B5">
            <w:pPr>
              <w:spacing w:line="276" w:lineRule="auto"/>
              <w:ind w:left="720"/>
              <w:rPr>
                <w:b/>
              </w:rPr>
            </w:pPr>
          </w:p>
        </w:tc>
      </w:tr>
      <w:tr w:rsidR="003A2A8E" w:rsidRPr="00127F3B" w:rsidTr="005875B4">
        <w:trPr>
          <w:trHeight w:hRule="exact" w:val="667"/>
        </w:trPr>
        <w:tc>
          <w:tcPr>
            <w:tcW w:w="1922" w:type="dxa"/>
            <w:shd w:val="clear" w:color="auto" w:fill="B6DDE8" w:themeFill="accent5" w:themeFillTint="66"/>
            <w:tcMar>
              <w:top w:w="113" w:type="dxa"/>
              <w:bottom w:w="113" w:type="dxa"/>
            </w:tcMar>
            <w:vAlign w:val="center"/>
          </w:tcPr>
          <w:p w:rsidR="003A2A8E" w:rsidRPr="00127F3B" w:rsidRDefault="003A2A8E" w:rsidP="00EC62B5">
            <w:r w:rsidRPr="00127F3B">
              <w:t>Način vrjednovanja:</w:t>
            </w:r>
          </w:p>
        </w:tc>
        <w:tc>
          <w:tcPr>
            <w:tcW w:w="7434" w:type="dxa"/>
            <w:tcMar>
              <w:top w:w="113" w:type="dxa"/>
              <w:bottom w:w="113" w:type="dxa"/>
            </w:tcMar>
            <w:vAlign w:val="center"/>
          </w:tcPr>
          <w:p w:rsidR="003A2A8E" w:rsidRPr="00DD3465" w:rsidRDefault="001162FE" w:rsidP="00A235E3">
            <w:pPr>
              <w:numPr>
                <w:ilvl w:val="0"/>
                <w:numId w:val="15"/>
              </w:numPr>
              <w:spacing w:line="276" w:lineRule="auto"/>
              <w:rPr>
                <w:lang w:val="sv-SE"/>
              </w:rPr>
            </w:pPr>
            <w:r>
              <w:t>Provjere se vrše kroz proces učenja i kroz natjecanja</w:t>
            </w:r>
          </w:p>
        </w:tc>
      </w:tr>
    </w:tbl>
    <w:p w:rsidR="006C5A26" w:rsidRPr="00127F3B" w:rsidRDefault="006C5A26" w:rsidP="00AB57BD">
      <w:pPr>
        <w:rPr>
          <w:sz w:val="20"/>
        </w:rPr>
      </w:pPr>
    </w:p>
    <w:p w:rsidR="00F36CEE" w:rsidRDefault="00F36CEE" w:rsidP="00AB57BD">
      <w:pPr>
        <w:rPr>
          <w:color w:val="0070C0"/>
          <w:sz w:val="28"/>
          <w:szCs w:val="28"/>
        </w:rPr>
      </w:pPr>
    </w:p>
    <w:p w:rsidR="00F36CEE" w:rsidRDefault="00F36CEE" w:rsidP="00AB57BD">
      <w:pPr>
        <w:rPr>
          <w:color w:val="0070C0"/>
          <w:sz w:val="28"/>
          <w:szCs w:val="28"/>
        </w:rPr>
      </w:pPr>
    </w:p>
    <w:p w:rsidR="00C90C66" w:rsidRDefault="00847051" w:rsidP="00AB57BD">
      <w:pPr>
        <w:rPr>
          <w:color w:val="0070C0"/>
          <w:sz w:val="28"/>
          <w:szCs w:val="28"/>
        </w:rPr>
      </w:pPr>
      <w:r>
        <w:rPr>
          <w:color w:val="0070C0"/>
          <w:sz w:val="28"/>
          <w:szCs w:val="28"/>
        </w:rPr>
        <w:t>8.7</w:t>
      </w:r>
      <w:r w:rsidR="00F36CEE" w:rsidRPr="00F36CEE">
        <w:rPr>
          <w:color w:val="0070C0"/>
          <w:sz w:val="28"/>
          <w:szCs w:val="28"/>
        </w:rPr>
        <w:t>. Kreativna radionica</w:t>
      </w:r>
    </w:p>
    <w:p w:rsidR="00930747" w:rsidRPr="00F36CEE" w:rsidRDefault="00930747" w:rsidP="00AB57BD">
      <w:pPr>
        <w:rPr>
          <w:color w:val="0070C0"/>
          <w:sz w:val="28"/>
          <w:szCs w:val="28"/>
        </w:rPr>
      </w:pPr>
    </w:p>
    <w:tbl>
      <w:tblPr>
        <w:tblW w:w="9319" w:type="dxa"/>
        <w:tblCellMar>
          <w:top w:w="15" w:type="dxa"/>
          <w:left w:w="15" w:type="dxa"/>
          <w:bottom w:w="15" w:type="dxa"/>
          <w:right w:w="15" w:type="dxa"/>
        </w:tblCellMar>
        <w:tblLook w:val="00A0" w:firstRow="1" w:lastRow="0" w:firstColumn="1" w:lastColumn="0" w:noHBand="0" w:noVBand="0"/>
      </w:tblPr>
      <w:tblGrid>
        <w:gridCol w:w="3610"/>
        <w:gridCol w:w="5709"/>
      </w:tblGrid>
      <w:tr w:rsidR="00F36CEE" w:rsidRPr="00127F3B" w:rsidTr="00EE1888">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rPr>
                <w:lang w:eastAsia="hr-HR"/>
              </w:rPr>
            </w:pPr>
            <w:r w:rsidRPr="00127F3B">
              <w:rPr>
                <w:color w:val="000000"/>
                <w:lang w:eastAsia="hr-HR"/>
              </w:rPr>
              <w:t>Aktivnost, program i/ili projekt:</w:t>
            </w:r>
          </w:p>
        </w:tc>
        <w:tc>
          <w:tcPr>
            <w:tcW w:w="5709" w:type="dxa"/>
            <w:tcBorders>
              <w:top w:val="single" w:sz="6" w:space="0" w:color="000000"/>
              <w:left w:val="single" w:sz="6" w:space="0" w:color="000000"/>
              <w:bottom w:val="single" w:sz="6" w:space="0" w:color="000000"/>
              <w:right w:val="single" w:sz="6" w:space="0" w:color="000000"/>
            </w:tcBorders>
            <w:shd w:val="clear" w:color="auto" w:fill="FBD4B4"/>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rPr>
                <w:lang w:eastAsia="hr-HR"/>
              </w:rPr>
            </w:pPr>
            <w:r>
              <w:rPr>
                <w:b/>
                <w:bCs/>
                <w:color w:val="000000"/>
                <w:lang w:eastAsia="hr-HR"/>
              </w:rPr>
              <w:t>Kreativna radionica</w:t>
            </w:r>
          </w:p>
        </w:tc>
      </w:tr>
      <w:tr w:rsidR="00F36CEE" w:rsidRPr="00127F3B" w:rsidTr="00EE1888">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rPr>
                <w:lang w:eastAsia="hr-HR"/>
              </w:rPr>
            </w:pPr>
            <w:r w:rsidRPr="00127F3B">
              <w:rPr>
                <w:color w:val="000000"/>
                <w:lang w:eastAsia="hr-HR"/>
              </w:rPr>
              <w:t>Voditelj i ostali nositelji aktivnosti:</w:t>
            </w:r>
          </w:p>
        </w:tc>
        <w:tc>
          <w:tcPr>
            <w:tcW w:w="5709" w:type="dxa"/>
            <w:tcBorders>
              <w:top w:val="single" w:sz="6" w:space="0" w:color="000000"/>
              <w:left w:val="single" w:sz="6" w:space="0" w:color="000000"/>
              <w:bottom w:val="single" w:sz="6" w:space="0" w:color="000000"/>
              <w:right w:val="single" w:sz="6" w:space="0" w:color="000000"/>
            </w:tcBorders>
            <w:shd w:val="clear" w:color="auto" w:fill="FBD4B4"/>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rPr>
                <w:lang w:eastAsia="hr-HR"/>
              </w:rPr>
            </w:pPr>
            <w:r>
              <w:rPr>
                <w:color w:val="000000"/>
                <w:lang w:eastAsia="hr-HR"/>
              </w:rPr>
              <w:t>Iva Košenski Belančić</w:t>
            </w:r>
          </w:p>
        </w:tc>
      </w:tr>
    </w:tbl>
    <w:p w:rsidR="00F36CEE" w:rsidRPr="00127F3B" w:rsidRDefault="00F36CEE" w:rsidP="00F36CEE">
      <w:pPr>
        <w:suppressAutoHyphens w:val="0"/>
        <w:rPr>
          <w:lang w:eastAsia="hr-HR"/>
        </w:rPr>
      </w:pPr>
    </w:p>
    <w:tbl>
      <w:tblPr>
        <w:tblW w:w="9319" w:type="dxa"/>
        <w:tblCellMar>
          <w:top w:w="15" w:type="dxa"/>
          <w:left w:w="15" w:type="dxa"/>
          <w:bottom w:w="15" w:type="dxa"/>
          <w:right w:w="15" w:type="dxa"/>
        </w:tblCellMar>
        <w:tblLook w:val="00A0" w:firstRow="1" w:lastRow="0" w:firstColumn="1" w:lastColumn="0" w:noHBand="0" w:noVBand="0"/>
      </w:tblPr>
      <w:tblGrid>
        <w:gridCol w:w="2397"/>
        <w:gridCol w:w="957"/>
        <w:gridCol w:w="1183"/>
        <w:gridCol w:w="1120"/>
        <w:gridCol w:w="3662"/>
      </w:tblGrid>
      <w:tr w:rsidR="00F36CEE" w:rsidRPr="00127F3B" w:rsidTr="00EE1888">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rPr>
                <w:lang w:eastAsia="hr-HR"/>
              </w:rPr>
            </w:pPr>
            <w:r w:rsidRPr="00127F3B">
              <w:rPr>
                <w:color w:val="000000"/>
                <w:lang w:eastAsia="hr-HR"/>
              </w:rPr>
              <w:t>Planirani broj učenika: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F36CEE" w:rsidRPr="00127F3B" w:rsidRDefault="00F36CEE" w:rsidP="00EE1888">
            <w:pPr>
              <w:suppressAutoHyphens w:val="0"/>
              <w:spacing w:line="240" w:lineRule="atLeast"/>
              <w:rPr>
                <w:lang w:eastAsia="hr-HR"/>
              </w:rPr>
            </w:pPr>
            <w:r>
              <w:rPr>
                <w:color w:val="000000"/>
                <w:lang w:eastAsia="hr-HR"/>
              </w:rPr>
              <w:t>5 -</w:t>
            </w:r>
            <w:r w:rsidRPr="00127F3B">
              <w:rPr>
                <w:color w:val="000000"/>
                <w:lang w:eastAsia="hr-HR"/>
              </w:rPr>
              <w:t xml:space="preserve"> 1</w:t>
            </w:r>
            <w:r>
              <w:rPr>
                <w:color w:val="000000"/>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rPr>
                <w:lang w:eastAsia="hr-HR"/>
              </w:rPr>
            </w:pPr>
            <w:r w:rsidRPr="00127F3B">
              <w:rPr>
                <w:color w:val="000000"/>
                <w:lang w:eastAsia="hr-HR"/>
              </w:rPr>
              <w:t>Razred(i):</w:t>
            </w:r>
          </w:p>
        </w:tc>
        <w:tc>
          <w:tcPr>
            <w:tcW w:w="478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F36CEE" w:rsidRPr="00127F3B" w:rsidRDefault="00F36CEE" w:rsidP="00EE1888">
            <w:pPr>
              <w:pStyle w:val="Odlomakpopisa"/>
              <w:suppressAutoHyphens w:val="0"/>
              <w:spacing w:before="120" w:after="120" w:line="240" w:lineRule="atLeast"/>
              <w:ind w:left="1080"/>
              <w:rPr>
                <w:lang w:eastAsia="hr-HR"/>
              </w:rPr>
            </w:pPr>
            <w:r>
              <w:rPr>
                <w:lang w:eastAsia="hr-HR"/>
              </w:rPr>
              <w:t>1.-4.</w:t>
            </w:r>
          </w:p>
        </w:tc>
      </w:tr>
      <w:tr w:rsidR="00F36CEE" w:rsidRPr="00127F3B" w:rsidTr="00EE1888">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rPr>
                <w:lang w:eastAsia="hr-HR"/>
              </w:rPr>
            </w:pPr>
            <w:r w:rsidRPr="00127F3B">
              <w:rPr>
                <w:color w:val="000000"/>
                <w:lang w:eastAsia="hr-HR"/>
              </w:rPr>
              <w:t>Planirani broj sati: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jc w:val="center"/>
              <w:rPr>
                <w:lang w:eastAsia="hr-HR"/>
              </w:rPr>
            </w:pPr>
            <w:r w:rsidRPr="00127F3B">
              <w:rPr>
                <w:color w:val="000000"/>
                <w:lang w:eastAsia="hr-HR"/>
              </w:rPr>
              <w:t>Tjedno: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jc w:val="center"/>
              <w:rPr>
                <w:lang w:eastAsia="hr-HR"/>
              </w:rPr>
            </w:pPr>
            <w:r w:rsidRPr="00127F3B">
              <w:rPr>
                <w:color w:val="000000"/>
                <w:lang w:eastAsia="hr-HR"/>
              </w:rPr>
              <w:t>1</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F36CEE" w:rsidRPr="00127F3B" w:rsidRDefault="00F36CEE" w:rsidP="00EE1888">
            <w:pPr>
              <w:suppressAutoHyphens w:val="0"/>
              <w:spacing w:before="120" w:after="120" w:line="240" w:lineRule="atLeast"/>
              <w:jc w:val="center"/>
              <w:rPr>
                <w:lang w:eastAsia="hr-HR"/>
              </w:rPr>
            </w:pPr>
            <w:r w:rsidRPr="00127F3B">
              <w:rPr>
                <w:color w:val="000000"/>
                <w:lang w:eastAsia="hr-HR"/>
              </w:rPr>
              <w:t>godišnje:</w:t>
            </w:r>
          </w:p>
        </w:tc>
        <w:tc>
          <w:tcPr>
            <w:tcW w:w="3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36CEE" w:rsidRPr="00127F3B" w:rsidRDefault="00F36CEE" w:rsidP="00EE1888">
            <w:pPr>
              <w:suppressAutoHyphens w:val="0"/>
              <w:spacing w:before="120" w:after="120" w:line="240" w:lineRule="atLeast"/>
              <w:jc w:val="center"/>
              <w:rPr>
                <w:lang w:eastAsia="hr-HR"/>
              </w:rPr>
            </w:pPr>
            <w:r>
              <w:rPr>
                <w:lang w:eastAsia="hr-HR"/>
              </w:rPr>
              <w:t>35</w:t>
            </w:r>
          </w:p>
        </w:tc>
      </w:tr>
    </w:tbl>
    <w:p w:rsidR="00F36CEE" w:rsidRPr="00127F3B" w:rsidRDefault="00F36CEE" w:rsidP="00F36CEE">
      <w:pPr>
        <w:suppressAutoHyphens w:val="0"/>
        <w:rPr>
          <w:lang w:eastAsia="hr-HR"/>
        </w:rPr>
      </w:pPr>
    </w:p>
    <w:tbl>
      <w:tblPr>
        <w:tblW w:w="0" w:type="auto"/>
        <w:tblCellMar>
          <w:top w:w="15" w:type="dxa"/>
          <w:left w:w="15" w:type="dxa"/>
          <w:bottom w:w="15" w:type="dxa"/>
          <w:right w:w="15" w:type="dxa"/>
        </w:tblCellMar>
        <w:tblLook w:val="00A0" w:firstRow="1" w:lastRow="0" w:firstColumn="1" w:lastColumn="0" w:noHBand="0" w:noVBand="0"/>
      </w:tblPr>
      <w:tblGrid>
        <w:gridCol w:w="2316"/>
        <w:gridCol w:w="6966"/>
      </w:tblGrid>
      <w:tr w:rsidR="00F36CEE" w:rsidRPr="00127F3B" w:rsidTr="00F36CEE">
        <w:trPr>
          <w:trHeight w:val="4162"/>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rPr>
                <w:lang w:eastAsia="hr-HR"/>
              </w:rPr>
            </w:pPr>
            <w:r w:rsidRPr="00127F3B">
              <w:rPr>
                <w:color w:val="000000"/>
                <w:lang w:eastAsia="hr-HR"/>
              </w:rPr>
              <w:t>Ciljevi i zadaci: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F36CEE" w:rsidRDefault="00F36CEE" w:rsidP="00EE1888">
            <w:pPr>
              <w:pStyle w:val="Default"/>
            </w:pPr>
          </w:p>
          <w:p w:rsidR="00F36CEE" w:rsidRDefault="00F36CEE" w:rsidP="00A235E3">
            <w:pPr>
              <w:numPr>
                <w:ilvl w:val="0"/>
                <w:numId w:val="79"/>
              </w:numPr>
              <w:suppressAutoHyphens w:val="0"/>
              <w:spacing w:before="240"/>
              <w:textAlignment w:val="baseline"/>
              <w:rPr>
                <w:color w:val="000000"/>
                <w:lang w:eastAsia="hr-HR"/>
              </w:rPr>
            </w:pPr>
            <w:r>
              <w:rPr>
                <w:color w:val="000000"/>
                <w:lang w:eastAsia="hr-HR"/>
              </w:rPr>
              <w:t>razvijanje kreativnosti, estetskih radnih sposobnosti, kritičkog mišljenja</w:t>
            </w:r>
          </w:p>
          <w:tbl>
            <w:tblPr>
              <w:tblW w:w="0" w:type="auto"/>
              <w:tblBorders>
                <w:top w:val="nil"/>
                <w:left w:val="nil"/>
                <w:bottom w:val="nil"/>
                <w:right w:val="nil"/>
              </w:tblBorders>
              <w:tblLook w:val="0000" w:firstRow="0" w:lastRow="0" w:firstColumn="0" w:lastColumn="0" w:noHBand="0" w:noVBand="0"/>
            </w:tblPr>
            <w:tblGrid>
              <w:gridCol w:w="222"/>
            </w:tblGrid>
            <w:tr w:rsidR="00F36CEE" w:rsidTr="00EE1888">
              <w:trPr>
                <w:trHeight w:val="94"/>
              </w:trPr>
              <w:tc>
                <w:tcPr>
                  <w:tcW w:w="0" w:type="auto"/>
                </w:tcPr>
                <w:p w:rsidR="00F36CEE" w:rsidRDefault="00F36CEE" w:rsidP="00EE1888">
                  <w:pPr>
                    <w:pStyle w:val="Default"/>
                    <w:rPr>
                      <w:sz w:val="20"/>
                      <w:szCs w:val="20"/>
                    </w:rPr>
                  </w:pPr>
                </w:p>
              </w:tc>
            </w:tr>
          </w:tbl>
          <w:p w:rsidR="00F36CEE" w:rsidRDefault="00F36CEE" w:rsidP="00F36CEE">
            <w:pPr>
              <w:suppressAutoHyphens w:val="0"/>
              <w:spacing w:before="240"/>
              <w:ind w:left="720"/>
              <w:textAlignment w:val="baseline"/>
              <w:rPr>
                <w:color w:val="000000"/>
                <w:lang w:eastAsia="hr-HR"/>
              </w:rPr>
            </w:pPr>
            <w:r>
              <w:rPr>
                <w:color w:val="000000"/>
                <w:lang w:eastAsia="hr-HR"/>
              </w:rPr>
              <w:t>razvijati motoriku te preciznost i točnost u radu</w:t>
            </w:r>
          </w:p>
          <w:p w:rsidR="00F36CEE" w:rsidRPr="00127F3B" w:rsidRDefault="00F36CEE" w:rsidP="00A235E3">
            <w:pPr>
              <w:numPr>
                <w:ilvl w:val="0"/>
                <w:numId w:val="79"/>
              </w:numPr>
              <w:suppressAutoHyphens w:val="0"/>
              <w:textAlignment w:val="baseline"/>
              <w:rPr>
                <w:color w:val="000000"/>
                <w:lang w:eastAsia="hr-HR"/>
              </w:rPr>
            </w:pPr>
            <w:r w:rsidRPr="00127F3B">
              <w:rPr>
                <w:color w:val="000000"/>
                <w:lang w:eastAsia="hr-HR"/>
              </w:rPr>
              <w:t>učiti djecu spoznavanju sebe i svijeta oko sebe, razvijati njihovu individualnost</w:t>
            </w:r>
          </w:p>
          <w:p w:rsidR="00F36CEE" w:rsidRPr="00127F3B" w:rsidRDefault="00F36CEE" w:rsidP="00A235E3">
            <w:pPr>
              <w:numPr>
                <w:ilvl w:val="0"/>
                <w:numId w:val="79"/>
              </w:numPr>
              <w:suppressAutoHyphens w:val="0"/>
              <w:textAlignment w:val="baseline"/>
              <w:rPr>
                <w:color w:val="000000"/>
                <w:lang w:eastAsia="hr-HR"/>
              </w:rPr>
            </w:pPr>
            <w:r w:rsidRPr="00127F3B">
              <w:rPr>
                <w:color w:val="000000"/>
                <w:lang w:eastAsia="hr-HR"/>
              </w:rPr>
              <w:t xml:space="preserve">razvijati maštu i stvaralaštvo, međusobnu komunikaciju i suradnju </w:t>
            </w:r>
          </w:p>
          <w:p w:rsidR="00F36CEE" w:rsidRPr="00127F3B" w:rsidRDefault="00F36CEE" w:rsidP="00A235E3">
            <w:pPr>
              <w:numPr>
                <w:ilvl w:val="0"/>
                <w:numId w:val="79"/>
              </w:numPr>
              <w:suppressAutoHyphens w:val="0"/>
              <w:textAlignment w:val="baseline"/>
              <w:rPr>
                <w:color w:val="000000"/>
                <w:lang w:eastAsia="hr-HR"/>
              </w:rPr>
            </w:pPr>
            <w:r w:rsidRPr="00127F3B">
              <w:rPr>
                <w:color w:val="000000"/>
                <w:lang w:eastAsia="hr-HR"/>
              </w:rPr>
              <w:t xml:space="preserve">stjecati i razvijati (samo)kritičnost, odgovornost </w:t>
            </w:r>
          </w:p>
          <w:p w:rsidR="00F36CEE" w:rsidRPr="00127F3B" w:rsidRDefault="00F36CEE" w:rsidP="00A235E3">
            <w:pPr>
              <w:numPr>
                <w:ilvl w:val="0"/>
                <w:numId w:val="79"/>
              </w:numPr>
              <w:suppressAutoHyphens w:val="0"/>
              <w:textAlignment w:val="baseline"/>
              <w:rPr>
                <w:color w:val="000000"/>
                <w:lang w:eastAsia="hr-HR"/>
              </w:rPr>
            </w:pPr>
            <w:r w:rsidRPr="00127F3B">
              <w:rPr>
                <w:color w:val="000000"/>
                <w:lang w:eastAsia="hr-HR"/>
              </w:rPr>
              <w:t>stjecati sigurnost i samopouzdanje</w:t>
            </w:r>
          </w:p>
          <w:p w:rsidR="00F36CEE" w:rsidRPr="00127F3B" w:rsidRDefault="00F36CEE" w:rsidP="00A235E3">
            <w:pPr>
              <w:numPr>
                <w:ilvl w:val="0"/>
                <w:numId w:val="79"/>
              </w:numPr>
              <w:suppressAutoHyphens w:val="0"/>
              <w:textAlignment w:val="baseline"/>
              <w:rPr>
                <w:color w:val="000000"/>
                <w:lang w:eastAsia="hr-HR"/>
              </w:rPr>
            </w:pPr>
            <w:r w:rsidRPr="00127F3B">
              <w:rPr>
                <w:color w:val="000000"/>
                <w:lang w:eastAsia="hr-HR"/>
              </w:rPr>
              <w:t>učiti surađivati, cijeniti sebe i druge te tako steći priznanje drugih</w:t>
            </w:r>
          </w:p>
          <w:p w:rsidR="00F36CEE" w:rsidRPr="003762A8" w:rsidRDefault="00F36CEE" w:rsidP="00EE1888">
            <w:pPr>
              <w:suppressAutoHyphens w:val="0"/>
              <w:ind w:left="720"/>
              <w:textAlignment w:val="baseline"/>
              <w:rPr>
                <w:color w:val="000000"/>
                <w:lang w:eastAsia="hr-HR"/>
              </w:rPr>
            </w:pPr>
          </w:p>
        </w:tc>
      </w:tr>
      <w:tr w:rsidR="00F36CEE" w:rsidRPr="00127F3B" w:rsidTr="00847051">
        <w:trPr>
          <w:trHeight w:val="1674"/>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rPr>
                <w:lang w:eastAsia="hr-HR"/>
              </w:rPr>
            </w:pPr>
            <w:r w:rsidRPr="00127F3B">
              <w:rPr>
                <w:color w:val="000000"/>
                <w:lang w:eastAsia="hr-HR"/>
              </w:rPr>
              <w:t>Namjena: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F36CEE" w:rsidRDefault="00F36CEE" w:rsidP="00A235E3">
            <w:pPr>
              <w:numPr>
                <w:ilvl w:val="0"/>
                <w:numId w:val="79"/>
              </w:numPr>
              <w:suppressAutoHyphens w:val="0"/>
              <w:spacing w:before="240"/>
              <w:textAlignment w:val="baseline"/>
              <w:rPr>
                <w:color w:val="000000"/>
                <w:lang w:eastAsia="hr-HR"/>
              </w:rPr>
            </w:pPr>
            <w:r>
              <w:rPr>
                <w:color w:val="000000"/>
                <w:lang w:eastAsia="hr-HR"/>
              </w:rPr>
              <w:t>poticanje pozitivnih odnosa prema radu – aktivnost, inicijativnost, samostalnost, suradnja i timski rad</w:t>
            </w:r>
          </w:p>
          <w:p w:rsidR="00F36CEE" w:rsidRDefault="00F36CEE" w:rsidP="00EE1888">
            <w:pPr>
              <w:suppressAutoHyphens w:val="0"/>
              <w:ind w:left="720"/>
              <w:textAlignment w:val="baseline"/>
              <w:rPr>
                <w:color w:val="000000"/>
                <w:lang w:eastAsia="hr-HR"/>
              </w:rPr>
            </w:pPr>
          </w:p>
          <w:p w:rsidR="00F36CEE" w:rsidRDefault="00F36CEE" w:rsidP="00A235E3">
            <w:pPr>
              <w:numPr>
                <w:ilvl w:val="0"/>
                <w:numId w:val="80"/>
              </w:numPr>
              <w:suppressAutoHyphens w:val="0"/>
              <w:textAlignment w:val="baseline"/>
              <w:rPr>
                <w:color w:val="000000"/>
                <w:lang w:eastAsia="hr-HR"/>
              </w:rPr>
            </w:pPr>
            <w:r w:rsidRPr="00127F3B">
              <w:rPr>
                <w:color w:val="000000"/>
                <w:lang w:eastAsia="hr-HR"/>
              </w:rPr>
              <w:t>pokazati i</w:t>
            </w:r>
            <w:r>
              <w:rPr>
                <w:color w:val="000000"/>
                <w:lang w:eastAsia="hr-HR"/>
              </w:rPr>
              <w:t xml:space="preserve"> predstaviti roditeljima i</w:t>
            </w:r>
            <w:r w:rsidRPr="00127F3B">
              <w:rPr>
                <w:color w:val="000000"/>
                <w:lang w:eastAsia="hr-HR"/>
              </w:rPr>
              <w:t xml:space="preserve"> društvenoj zajednici ovaj oblik učeničkog stvaralaštva </w:t>
            </w:r>
          </w:p>
          <w:p w:rsidR="00F36CEE" w:rsidRPr="00127F3B" w:rsidRDefault="00F36CEE" w:rsidP="00EE1888">
            <w:pPr>
              <w:suppressAutoHyphens w:val="0"/>
              <w:spacing w:before="240"/>
              <w:ind w:left="720"/>
              <w:textAlignment w:val="baseline"/>
              <w:rPr>
                <w:color w:val="000000"/>
                <w:lang w:eastAsia="hr-HR"/>
              </w:rPr>
            </w:pPr>
          </w:p>
        </w:tc>
      </w:tr>
      <w:tr w:rsidR="00F36CEE" w:rsidRPr="00127F3B" w:rsidTr="00EE1888">
        <w:trPr>
          <w:trHeight w:val="840"/>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rPr>
                <w:lang w:eastAsia="hr-HR"/>
              </w:rPr>
            </w:pPr>
            <w:r w:rsidRPr="00127F3B">
              <w:rPr>
                <w:color w:val="000000"/>
                <w:lang w:eastAsia="hr-HR"/>
              </w:rPr>
              <w:t>Način realizacije: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F36CEE" w:rsidRPr="00127F3B" w:rsidRDefault="00F36CEE" w:rsidP="00A235E3">
            <w:pPr>
              <w:numPr>
                <w:ilvl w:val="0"/>
                <w:numId w:val="81"/>
              </w:numPr>
              <w:suppressAutoHyphens w:val="0"/>
              <w:textAlignment w:val="baseline"/>
              <w:rPr>
                <w:color w:val="000000"/>
                <w:lang w:eastAsia="hr-HR"/>
              </w:rPr>
            </w:pPr>
            <w:r w:rsidRPr="00127F3B">
              <w:rPr>
                <w:color w:val="000000"/>
                <w:lang w:eastAsia="hr-HR"/>
              </w:rPr>
              <w:t>rad u skupinama,</w:t>
            </w:r>
            <w:r>
              <w:rPr>
                <w:color w:val="000000"/>
                <w:lang w:eastAsia="hr-HR"/>
              </w:rPr>
              <w:t xml:space="preserve"> individualni rad</w:t>
            </w:r>
          </w:p>
        </w:tc>
      </w:tr>
      <w:tr w:rsidR="00F36CEE" w:rsidRPr="00127F3B" w:rsidTr="00F36CEE">
        <w:trPr>
          <w:trHeight w:val="1080"/>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rPr>
                <w:lang w:eastAsia="hr-HR"/>
              </w:rPr>
            </w:pPr>
            <w:r w:rsidRPr="00127F3B">
              <w:rPr>
                <w:color w:val="000000"/>
                <w:lang w:eastAsia="hr-HR"/>
              </w:rPr>
              <w:t>Vrijeme i mjesto održavanja: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F36CEE" w:rsidRPr="00127F3B" w:rsidRDefault="00F36CEE" w:rsidP="00A235E3">
            <w:pPr>
              <w:pStyle w:val="Odlomakpopisa1"/>
              <w:numPr>
                <w:ilvl w:val="0"/>
                <w:numId w:val="82"/>
              </w:numPr>
              <w:suppressAutoHyphens w:val="0"/>
              <w:spacing w:before="240"/>
              <w:textAlignment w:val="baseline"/>
              <w:rPr>
                <w:color w:val="000000"/>
                <w:lang w:eastAsia="hr-HR"/>
              </w:rPr>
            </w:pPr>
            <w:r w:rsidRPr="00127F3B">
              <w:rPr>
                <w:color w:val="000000"/>
                <w:lang w:eastAsia="hr-HR"/>
              </w:rPr>
              <w:t>tijekom školske</w:t>
            </w:r>
            <w:r>
              <w:rPr>
                <w:color w:val="000000"/>
                <w:lang w:eastAsia="hr-HR"/>
              </w:rPr>
              <w:t xml:space="preserve"> godine (jednom tjedno)</w:t>
            </w:r>
          </w:p>
          <w:p w:rsidR="00F36CEE" w:rsidRPr="00127F3B" w:rsidRDefault="00F36CEE" w:rsidP="00A235E3">
            <w:pPr>
              <w:numPr>
                <w:ilvl w:val="0"/>
                <w:numId w:val="82"/>
              </w:numPr>
              <w:suppressAutoHyphens w:val="0"/>
              <w:textAlignment w:val="baseline"/>
              <w:rPr>
                <w:color w:val="000000"/>
                <w:lang w:eastAsia="hr-HR"/>
              </w:rPr>
            </w:pPr>
            <w:r w:rsidRPr="00127F3B">
              <w:rPr>
                <w:color w:val="000000"/>
                <w:lang w:eastAsia="hr-HR"/>
              </w:rPr>
              <w:t xml:space="preserve">u školi Siniše i Zrinka Rendulića </w:t>
            </w:r>
          </w:p>
        </w:tc>
      </w:tr>
      <w:tr w:rsidR="00F36CEE" w:rsidRPr="00127F3B" w:rsidTr="00EE1888">
        <w:trPr>
          <w:trHeight w:val="562"/>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rPr>
                <w:lang w:eastAsia="hr-HR"/>
              </w:rPr>
            </w:pPr>
            <w:r w:rsidRPr="00127F3B">
              <w:rPr>
                <w:color w:val="000000"/>
                <w:lang w:eastAsia="hr-HR"/>
              </w:rPr>
              <w:t>Troškovnik: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F36CEE" w:rsidRPr="00127F3B" w:rsidRDefault="00F36CEE" w:rsidP="00A235E3">
            <w:pPr>
              <w:numPr>
                <w:ilvl w:val="0"/>
                <w:numId w:val="16"/>
              </w:numPr>
              <w:suppressAutoHyphens w:val="0"/>
              <w:spacing w:before="240"/>
              <w:textAlignment w:val="baseline"/>
              <w:rPr>
                <w:color w:val="000000"/>
                <w:lang w:eastAsia="hr-HR"/>
              </w:rPr>
            </w:pPr>
            <w:r>
              <w:rPr>
                <w:color w:val="000000"/>
                <w:lang w:eastAsia="hr-HR"/>
              </w:rPr>
              <w:t>potrošni materijal iz sredstava škole te pomoć roditelja</w:t>
            </w:r>
          </w:p>
        </w:tc>
      </w:tr>
      <w:tr w:rsidR="00F36CEE" w:rsidRPr="00127F3B" w:rsidTr="00EE1888">
        <w:trPr>
          <w:trHeight w:val="825"/>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F36CEE" w:rsidRPr="00127F3B" w:rsidRDefault="00F36CEE" w:rsidP="00EE1888">
            <w:pPr>
              <w:suppressAutoHyphens w:val="0"/>
              <w:rPr>
                <w:lang w:eastAsia="hr-HR"/>
              </w:rPr>
            </w:pPr>
            <w:r w:rsidRPr="00127F3B">
              <w:rPr>
                <w:color w:val="000000"/>
                <w:lang w:eastAsia="hr-HR"/>
              </w:rPr>
              <w:t>Način vrjednovanja: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F36CEE" w:rsidRPr="00127F3B" w:rsidRDefault="00F36CEE" w:rsidP="00A235E3">
            <w:pPr>
              <w:numPr>
                <w:ilvl w:val="0"/>
                <w:numId w:val="83"/>
              </w:numPr>
              <w:suppressAutoHyphens w:val="0"/>
              <w:spacing w:before="240"/>
              <w:textAlignment w:val="baseline"/>
              <w:rPr>
                <w:color w:val="000000"/>
                <w:lang w:eastAsia="hr-HR"/>
              </w:rPr>
            </w:pPr>
            <w:r w:rsidRPr="00127F3B">
              <w:rPr>
                <w:color w:val="000000"/>
                <w:lang w:eastAsia="hr-HR"/>
              </w:rPr>
              <w:t>učeničko vrjednovanj</w:t>
            </w:r>
            <w:r>
              <w:rPr>
                <w:color w:val="000000"/>
                <w:lang w:eastAsia="hr-HR"/>
              </w:rPr>
              <w:t>e provedenih aktivnosti, samovrednovanje, razredna izložba</w:t>
            </w:r>
          </w:p>
        </w:tc>
      </w:tr>
    </w:tbl>
    <w:p w:rsidR="00930747" w:rsidRDefault="00930747" w:rsidP="00847051">
      <w:pPr>
        <w:pStyle w:val="Naslov1"/>
        <w:numPr>
          <w:ilvl w:val="0"/>
          <w:numId w:val="0"/>
        </w:numPr>
        <w:rPr>
          <w:rFonts w:ascii="Times New Roman" w:hAnsi="Times New Roman" w:cs="Times New Roman"/>
          <w:color w:val="403152" w:themeColor="accent4" w:themeShade="80"/>
        </w:rPr>
      </w:pPr>
    </w:p>
    <w:p w:rsidR="00930747" w:rsidRPr="00930747" w:rsidRDefault="00930747" w:rsidP="00930747">
      <w:pPr>
        <w:rPr>
          <w:color w:val="0070C0"/>
          <w:sz w:val="28"/>
          <w:szCs w:val="28"/>
        </w:rPr>
      </w:pPr>
      <w:r w:rsidRPr="00930747">
        <w:rPr>
          <w:color w:val="0070C0"/>
          <w:sz w:val="28"/>
          <w:szCs w:val="28"/>
        </w:rPr>
        <w:t>8.8. Plesna grupa</w:t>
      </w:r>
    </w:p>
    <w:p w:rsidR="00930747" w:rsidRPr="00930747" w:rsidRDefault="00930747" w:rsidP="00930747"/>
    <w:tbl>
      <w:tblPr>
        <w:tblW w:w="9319" w:type="dxa"/>
        <w:tblCellMar>
          <w:top w:w="15" w:type="dxa"/>
          <w:left w:w="15" w:type="dxa"/>
          <w:bottom w:w="15" w:type="dxa"/>
          <w:right w:w="15" w:type="dxa"/>
        </w:tblCellMar>
        <w:tblLook w:val="00A0" w:firstRow="1" w:lastRow="0" w:firstColumn="1" w:lastColumn="0" w:noHBand="0" w:noVBand="0"/>
      </w:tblPr>
      <w:tblGrid>
        <w:gridCol w:w="3610"/>
        <w:gridCol w:w="5709"/>
      </w:tblGrid>
      <w:tr w:rsidR="00930747" w:rsidRPr="00127F3B" w:rsidTr="003573AF">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rPr>
                <w:lang w:eastAsia="hr-HR"/>
              </w:rPr>
            </w:pPr>
            <w:r w:rsidRPr="00127F3B">
              <w:rPr>
                <w:color w:val="000000"/>
                <w:lang w:eastAsia="hr-HR"/>
              </w:rPr>
              <w:t>Aktivnost, program i/ili projekt:</w:t>
            </w:r>
          </w:p>
        </w:tc>
        <w:tc>
          <w:tcPr>
            <w:tcW w:w="5709" w:type="dxa"/>
            <w:tcBorders>
              <w:top w:val="single" w:sz="6" w:space="0" w:color="000000"/>
              <w:left w:val="single" w:sz="6" w:space="0" w:color="000000"/>
              <w:bottom w:val="single" w:sz="6" w:space="0" w:color="000000"/>
              <w:right w:val="single" w:sz="6" w:space="0" w:color="000000"/>
            </w:tcBorders>
            <w:shd w:val="clear" w:color="auto" w:fill="FBD4B4"/>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rPr>
                <w:lang w:eastAsia="hr-HR"/>
              </w:rPr>
            </w:pPr>
            <w:r>
              <w:rPr>
                <w:b/>
                <w:bCs/>
                <w:color w:val="000000"/>
                <w:lang w:eastAsia="hr-HR"/>
              </w:rPr>
              <w:t>Plesna grupa</w:t>
            </w:r>
          </w:p>
        </w:tc>
      </w:tr>
      <w:tr w:rsidR="00930747" w:rsidRPr="00127F3B" w:rsidTr="003573AF">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rPr>
                <w:lang w:eastAsia="hr-HR"/>
              </w:rPr>
            </w:pPr>
            <w:r w:rsidRPr="00127F3B">
              <w:rPr>
                <w:color w:val="000000"/>
                <w:lang w:eastAsia="hr-HR"/>
              </w:rPr>
              <w:t>Voditelj i ostali nositelji aktivnosti:</w:t>
            </w:r>
          </w:p>
        </w:tc>
        <w:tc>
          <w:tcPr>
            <w:tcW w:w="5709" w:type="dxa"/>
            <w:tcBorders>
              <w:top w:val="single" w:sz="6" w:space="0" w:color="000000"/>
              <w:left w:val="single" w:sz="6" w:space="0" w:color="000000"/>
              <w:bottom w:val="single" w:sz="6" w:space="0" w:color="000000"/>
              <w:right w:val="single" w:sz="6" w:space="0" w:color="000000"/>
            </w:tcBorders>
            <w:shd w:val="clear" w:color="auto" w:fill="FBD4B4"/>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rPr>
                <w:lang w:eastAsia="hr-HR"/>
              </w:rPr>
            </w:pPr>
            <w:r>
              <w:rPr>
                <w:color w:val="000000"/>
                <w:lang w:eastAsia="hr-HR"/>
              </w:rPr>
              <w:t>Katarina Magdić</w:t>
            </w:r>
          </w:p>
        </w:tc>
      </w:tr>
    </w:tbl>
    <w:p w:rsidR="00930747" w:rsidRPr="00127F3B" w:rsidRDefault="00930747" w:rsidP="00930747">
      <w:pPr>
        <w:suppressAutoHyphens w:val="0"/>
        <w:rPr>
          <w:lang w:eastAsia="hr-HR"/>
        </w:rPr>
      </w:pPr>
    </w:p>
    <w:tbl>
      <w:tblPr>
        <w:tblW w:w="9319" w:type="dxa"/>
        <w:tblCellMar>
          <w:top w:w="15" w:type="dxa"/>
          <w:left w:w="15" w:type="dxa"/>
          <w:bottom w:w="15" w:type="dxa"/>
          <w:right w:w="15" w:type="dxa"/>
        </w:tblCellMar>
        <w:tblLook w:val="00A0" w:firstRow="1" w:lastRow="0" w:firstColumn="1" w:lastColumn="0" w:noHBand="0" w:noVBand="0"/>
      </w:tblPr>
      <w:tblGrid>
        <w:gridCol w:w="2397"/>
        <w:gridCol w:w="957"/>
        <w:gridCol w:w="1183"/>
        <w:gridCol w:w="1120"/>
        <w:gridCol w:w="3662"/>
      </w:tblGrid>
      <w:tr w:rsidR="00930747" w:rsidRPr="00127F3B" w:rsidTr="003573AF">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rPr>
                <w:lang w:eastAsia="hr-HR"/>
              </w:rPr>
            </w:pPr>
            <w:r w:rsidRPr="00127F3B">
              <w:rPr>
                <w:color w:val="000000"/>
                <w:lang w:eastAsia="hr-HR"/>
              </w:rPr>
              <w:t>Planirani broj učenika: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930747" w:rsidRPr="00127F3B" w:rsidRDefault="00930747" w:rsidP="003573AF">
            <w:pPr>
              <w:suppressAutoHyphens w:val="0"/>
              <w:spacing w:line="240" w:lineRule="atLeast"/>
              <w:rPr>
                <w:lang w:eastAsia="hr-HR"/>
              </w:rPr>
            </w:pPr>
            <w:r>
              <w:rPr>
                <w:color w:val="000000"/>
                <w:lang w:eastAsia="hr-HR"/>
              </w:rPr>
              <w:t>5 -</w:t>
            </w:r>
            <w:r w:rsidRPr="00127F3B">
              <w:rPr>
                <w:color w:val="000000"/>
                <w:lang w:eastAsia="hr-HR"/>
              </w:rPr>
              <w:t xml:space="preserve"> 1</w:t>
            </w:r>
            <w:r>
              <w:rPr>
                <w:color w:val="000000"/>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rPr>
                <w:lang w:eastAsia="hr-HR"/>
              </w:rPr>
            </w:pPr>
            <w:r w:rsidRPr="00127F3B">
              <w:rPr>
                <w:color w:val="000000"/>
                <w:lang w:eastAsia="hr-HR"/>
              </w:rPr>
              <w:t>Razred(i):</w:t>
            </w:r>
          </w:p>
        </w:tc>
        <w:tc>
          <w:tcPr>
            <w:tcW w:w="478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930747" w:rsidRPr="00127F3B" w:rsidRDefault="00930747" w:rsidP="003573AF">
            <w:pPr>
              <w:pStyle w:val="Odlomakpopisa"/>
              <w:suppressAutoHyphens w:val="0"/>
              <w:spacing w:before="120" w:after="120" w:line="240" w:lineRule="atLeast"/>
              <w:ind w:left="1080"/>
              <w:rPr>
                <w:lang w:eastAsia="hr-HR"/>
              </w:rPr>
            </w:pPr>
            <w:r>
              <w:rPr>
                <w:lang w:eastAsia="hr-HR"/>
              </w:rPr>
              <w:t>5-8</w:t>
            </w:r>
          </w:p>
        </w:tc>
      </w:tr>
      <w:tr w:rsidR="00930747" w:rsidRPr="00127F3B" w:rsidTr="003573AF">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rPr>
                <w:lang w:eastAsia="hr-HR"/>
              </w:rPr>
            </w:pPr>
            <w:r w:rsidRPr="00127F3B">
              <w:rPr>
                <w:color w:val="000000"/>
                <w:lang w:eastAsia="hr-HR"/>
              </w:rPr>
              <w:t>Planirani broj sati: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jc w:val="center"/>
              <w:rPr>
                <w:lang w:eastAsia="hr-HR"/>
              </w:rPr>
            </w:pPr>
            <w:r w:rsidRPr="00127F3B">
              <w:rPr>
                <w:color w:val="000000"/>
                <w:lang w:eastAsia="hr-HR"/>
              </w:rPr>
              <w:t>Tjedno: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jc w:val="center"/>
              <w:rPr>
                <w:lang w:eastAsia="hr-HR"/>
              </w:rPr>
            </w:pPr>
            <w:r w:rsidRPr="00127F3B">
              <w:rPr>
                <w:color w:val="000000"/>
                <w:lang w:eastAsia="hr-HR"/>
              </w:rPr>
              <w:t>1</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930747" w:rsidRPr="00127F3B" w:rsidRDefault="00930747" w:rsidP="003573AF">
            <w:pPr>
              <w:suppressAutoHyphens w:val="0"/>
              <w:spacing w:before="120" w:after="120" w:line="240" w:lineRule="atLeast"/>
              <w:jc w:val="center"/>
              <w:rPr>
                <w:lang w:eastAsia="hr-HR"/>
              </w:rPr>
            </w:pPr>
            <w:r w:rsidRPr="00127F3B">
              <w:rPr>
                <w:color w:val="000000"/>
                <w:lang w:eastAsia="hr-HR"/>
              </w:rPr>
              <w:t>godišnje:</w:t>
            </w:r>
          </w:p>
        </w:tc>
        <w:tc>
          <w:tcPr>
            <w:tcW w:w="3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30747" w:rsidRPr="00127F3B" w:rsidRDefault="00930747" w:rsidP="003573AF">
            <w:pPr>
              <w:suppressAutoHyphens w:val="0"/>
              <w:spacing w:before="120" w:after="120" w:line="240" w:lineRule="atLeast"/>
              <w:jc w:val="center"/>
              <w:rPr>
                <w:lang w:eastAsia="hr-HR"/>
              </w:rPr>
            </w:pPr>
            <w:r>
              <w:rPr>
                <w:lang w:eastAsia="hr-HR"/>
              </w:rPr>
              <w:t>35</w:t>
            </w:r>
          </w:p>
        </w:tc>
      </w:tr>
    </w:tbl>
    <w:p w:rsidR="00930747" w:rsidRPr="00127F3B" w:rsidRDefault="00930747" w:rsidP="00930747">
      <w:pPr>
        <w:suppressAutoHyphens w:val="0"/>
        <w:rPr>
          <w:lang w:eastAsia="hr-HR"/>
        </w:rPr>
      </w:pPr>
    </w:p>
    <w:tbl>
      <w:tblPr>
        <w:tblW w:w="0" w:type="auto"/>
        <w:tblCellMar>
          <w:top w:w="15" w:type="dxa"/>
          <w:left w:w="15" w:type="dxa"/>
          <w:bottom w:w="15" w:type="dxa"/>
          <w:right w:w="15" w:type="dxa"/>
        </w:tblCellMar>
        <w:tblLook w:val="00A0" w:firstRow="1" w:lastRow="0" w:firstColumn="1" w:lastColumn="0" w:noHBand="0" w:noVBand="0"/>
      </w:tblPr>
      <w:tblGrid>
        <w:gridCol w:w="1827"/>
        <w:gridCol w:w="7455"/>
      </w:tblGrid>
      <w:tr w:rsidR="00930747" w:rsidRPr="00127F3B" w:rsidTr="00472A94">
        <w:trPr>
          <w:trHeight w:val="3113"/>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rPr>
                <w:lang w:eastAsia="hr-HR"/>
              </w:rPr>
            </w:pPr>
            <w:r w:rsidRPr="00127F3B">
              <w:rPr>
                <w:color w:val="000000"/>
                <w:lang w:eastAsia="hr-HR"/>
              </w:rPr>
              <w:t>Ciljevi i zadaci: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930747" w:rsidRDefault="00472A94" w:rsidP="00472A94">
            <w:pPr>
              <w:suppressAutoHyphens w:val="0"/>
              <w:spacing w:before="240"/>
              <w:textAlignment w:val="baseline"/>
              <w:rPr>
                <w:color w:val="000000"/>
                <w:lang w:eastAsia="hr-HR"/>
              </w:rPr>
            </w:pPr>
            <w:r>
              <w:rPr>
                <w:rFonts w:ascii="Jokerman" w:eastAsia="Times New Roman" w:hAnsi="Jokerman" w:cs="Jokerman"/>
                <w:color w:val="000000"/>
                <w:lang w:eastAsia="hr-HR"/>
              </w:rPr>
              <w:t xml:space="preserve"> </w:t>
            </w:r>
            <w:r>
              <w:rPr>
                <w:color w:val="000000"/>
                <w:lang w:eastAsia="hr-HR"/>
              </w:rPr>
              <w:t>R</w:t>
            </w:r>
            <w:r w:rsidR="00930747">
              <w:rPr>
                <w:color w:val="000000"/>
                <w:lang w:eastAsia="hr-HR"/>
              </w:rPr>
              <w:t>azvijanje kreativnosti, estetskih radnih sposobnosti,razvijati motoriku te preciznost i točnost u radu</w:t>
            </w:r>
            <w:r>
              <w:rPr>
                <w:color w:val="000000"/>
                <w:lang w:eastAsia="hr-HR"/>
              </w:rPr>
              <w:t>.</w:t>
            </w:r>
          </w:p>
          <w:p w:rsidR="00930747" w:rsidRPr="00127F3B" w:rsidRDefault="00930747" w:rsidP="00930747">
            <w:pPr>
              <w:numPr>
                <w:ilvl w:val="0"/>
                <w:numId w:val="79"/>
              </w:numPr>
              <w:suppressAutoHyphens w:val="0"/>
              <w:textAlignment w:val="baseline"/>
              <w:rPr>
                <w:color w:val="000000"/>
                <w:lang w:eastAsia="hr-HR"/>
              </w:rPr>
            </w:pPr>
            <w:r w:rsidRPr="00127F3B">
              <w:rPr>
                <w:color w:val="000000"/>
                <w:lang w:eastAsia="hr-HR"/>
              </w:rPr>
              <w:t xml:space="preserve">razvijati maštu i stvaralaštvo, međusobnu komunikaciju i suradnju </w:t>
            </w:r>
          </w:p>
          <w:p w:rsidR="00930747" w:rsidRPr="00127F3B" w:rsidRDefault="00930747" w:rsidP="00930747">
            <w:pPr>
              <w:numPr>
                <w:ilvl w:val="0"/>
                <w:numId w:val="79"/>
              </w:numPr>
              <w:suppressAutoHyphens w:val="0"/>
              <w:textAlignment w:val="baseline"/>
              <w:rPr>
                <w:color w:val="000000"/>
                <w:lang w:eastAsia="hr-HR"/>
              </w:rPr>
            </w:pPr>
            <w:r w:rsidRPr="00127F3B">
              <w:rPr>
                <w:color w:val="000000"/>
                <w:lang w:eastAsia="hr-HR"/>
              </w:rPr>
              <w:t xml:space="preserve">stjecati i razvijati (samo)kritičnost, odgovornost </w:t>
            </w:r>
          </w:p>
          <w:p w:rsidR="00930747" w:rsidRPr="00127F3B" w:rsidRDefault="00930747" w:rsidP="00930747">
            <w:pPr>
              <w:numPr>
                <w:ilvl w:val="0"/>
                <w:numId w:val="79"/>
              </w:numPr>
              <w:suppressAutoHyphens w:val="0"/>
              <w:textAlignment w:val="baseline"/>
              <w:rPr>
                <w:color w:val="000000"/>
                <w:lang w:eastAsia="hr-HR"/>
              </w:rPr>
            </w:pPr>
            <w:r w:rsidRPr="00127F3B">
              <w:rPr>
                <w:color w:val="000000"/>
                <w:lang w:eastAsia="hr-HR"/>
              </w:rPr>
              <w:t>stjecati sigurnost i samopouzdanje</w:t>
            </w:r>
            <w:r>
              <w:rPr>
                <w:color w:val="000000"/>
                <w:lang w:eastAsia="hr-HR"/>
              </w:rPr>
              <w:t xml:space="preserve"> uz pomoć plesa</w:t>
            </w:r>
          </w:p>
          <w:p w:rsidR="00930747" w:rsidRPr="00472A94" w:rsidRDefault="00930747" w:rsidP="00472A94">
            <w:pPr>
              <w:numPr>
                <w:ilvl w:val="0"/>
                <w:numId w:val="79"/>
              </w:numPr>
              <w:suppressAutoHyphens w:val="0"/>
              <w:textAlignment w:val="baseline"/>
              <w:rPr>
                <w:color w:val="000000"/>
                <w:lang w:eastAsia="hr-HR"/>
              </w:rPr>
            </w:pPr>
            <w:r w:rsidRPr="00127F3B">
              <w:rPr>
                <w:color w:val="000000"/>
                <w:lang w:eastAsia="hr-HR"/>
              </w:rPr>
              <w:t>učiti surađivati, cijeniti sebe i druge te tako steći priznanje drugih</w:t>
            </w:r>
            <w:r w:rsidR="00472A94">
              <w:rPr>
                <w:color w:val="000000"/>
                <w:lang w:eastAsia="hr-HR"/>
              </w:rPr>
              <w:t xml:space="preserve">. </w:t>
            </w:r>
            <w:r w:rsidRPr="00472A94">
              <w:rPr>
                <w:lang w:val="pl-PL"/>
              </w:rPr>
              <w:t>Naučiti učenike da se organizirano bave plesom pod stručnim i pedagoškim vodstvom,te na taj način zdravo i korisno provode dio svojeg slobodnog vremena.Poučavati ih organizaciji i zabavnih priredbi.</w:t>
            </w:r>
            <w:r w:rsidRPr="00472A94">
              <w:rPr>
                <w:lang w:val="pl-PL"/>
              </w:rPr>
              <w:tab/>
            </w:r>
          </w:p>
        </w:tc>
      </w:tr>
      <w:tr w:rsidR="00930747" w:rsidRPr="00127F3B" w:rsidTr="00472A94">
        <w:trPr>
          <w:trHeight w:val="845"/>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rPr>
                <w:lang w:eastAsia="hr-HR"/>
              </w:rPr>
            </w:pPr>
            <w:r w:rsidRPr="00127F3B">
              <w:rPr>
                <w:color w:val="000000"/>
                <w:lang w:eastAsia="hr-HR"/>
              </w:rPr>
              <w:t>Namjena: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930747" w:rsidRDefault="00930747" w:rsidP="00930747">
            <w:pPr>
              <w:numPr>
                <w:ilvl w:val="0"/>
                <w:numId w:val="79"/>
              </w:numPr>
              <w:suppressAutoHyphens w:val="0"/>
              <w:spacing w:before="240"/>
              <w:textAlignment w:val="baseline"/>
              <w:rPr>
                <w:color w:val="000000"/>
                <w:lang w:eastAsia="hr-HR"/>
              </w:rPr>
            </w:pPr>
            <w:r>
              <w:rPr>
                <w:color w:val="000000"/>
                <w:lang w:eastAsia="hr-HR"/>
              </w:rPr>
              <w:t>poticanje pozitivnih odnosa prema radu – aktivnost, inicijativnost, samostalnost, suradnja i timski rad</w:t>
            </w:r>
          </w:p>
          <w:p w:rsidR="00930747" w:rsidRDefault="00930747" w:rsidP="003573AF">
            <w:pPr>
              <w:suppressAutoHyphens w:val="0"/>
              <w:ind w:left="720"/>
              <w:textAlignment w:val="baseline"/>
              <w:rPr>
                <w:color w:val="000000"/>
                <w:lang w:eastAsia="hr-HR"/>
              </w:rPr>
            </w:pPr>
          </w:p>
          <w:p w:rsidR="00930747" w:rsidRPr="00127F3B" w:rsidRDefault="00930747" w:rsidP="003573AF">
            <w:pPr>
              <w:suppressAutoHyphens w:val="0"/>
              <w:textAlignment w:val="baseline"/>
              <w:rPr>
                <w:color w:val="000000"/>
                <w:lang w:eastAsia="hr-HR"/>
              </w:rPr>
            </w:pPr>
          </w:p>
        </w:tc>
      </w:tr>
      <w:tr w:rsidR="00930747" w:rsidRPr="00127F3B" w:rsidTr="003573AF">
        <w:trPr>
          <w:trHeight w:val="840"/>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rPr>
                <w:lang w:eastAsia="hr-HR"/>
              </w:rPr>
            </w:pPr>
            <w:r w:rsidRPr="00127F3B">
              <w:rPr>
                <w:color w:val="000000"/>
                <w:lang w:eastAsia="hr-HR"/>
              </w:rPr>
              <w:t>Način realizacije: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930747" w:rsidRPr="00127F3B" w:rsidRDefault="00930747" w:rsidP="00930747">
            <w:pPr>
              <w:numPr>
                <w:ilvl w:val="0"/>
                <w:numId w:val="81"/>
              </w:numPr>
              <w:suppressAutoHyphens w:val="0"/>
              <w:textAlignment w:val="baseline"/>
              <w:rPr>
                <w:color w:val="000000"/>
                <w:lang w:eastAsia="hr-HR"/>
              </w:rPr>
            </w:pPr>
            <w:r w:rsidRPr="00127F3B">
              <w:rPr>
                <w:color w:val="000000"/>
                <w:lang w:eastAsia="hr-HR"/>
              </w:rPr>
              <w:t>rad u skupinama,</w:t>
            </w:r>
            <w:r>
              <w:rPr>
                <w:color w:val="000000"/>
                <w:lang w:eastAsia="hr-HR"/>
              </w:rPr>
              <w:t xml:space="preserve"> individualni rad</w:t>
            </w:r>
          </w:p>
        </w:tc>
      </w:tr>
      <w:tr w:rsidR="00930747" w:rsidRPr="00127F3B" w:rsidTr="003573AF">
        <w:trPr>
          <w:trHeight w:val="1080"/>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rPr>
                <w:lang w:eastAsia="hr-HR"/>
              </w:rPr>
            </w:pPr>
            <w:r w:rsidRPr="00127F3B">
              <w:rPr>
                <w:color w:val="000000"/>
                <w:lang w:eastAsia="hr-HR"/>
              </w:rPr>
              <w:t>Vrijeme i mjesto održavanja: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930747" w:rsidRPr="00127F3B" w:rsidRDefault="00930747" w:rsidP="00930747">
            <w:pPr>
              <w:pStyle w:val="Odlomakpopisa1"/>
              <w:numPr>
                <w:ilvl w:val="0"/>
                <w:numId w:val="82"/>
              </w:numPr>
              <w:suppressAutoHyphens w:val="0"/>
              <w:spacing w:before="240"/>
              <w:textAlignment w:val="baseline"/>
              <w:rPr>
                <w:color w:val="000000"/>
                <w:lang w:eastAsia="hr-HR"/>
              </w:rPr>
            </w:pPr>
            <w:r w:rsidRPr="00127F3B">
              <w:rPr>
                <w:color w:val="000000"/>
                <w:lang w:eastAsia="hr-HR"/>
              </w:rPr>
              <w:t>tijekom školske</w:t>
            </w:r>
            <w:r>
              <w:rPr>
                <w:color w:val="000000"/>
                <w:lang w:eastAsia="hr-HR"/>
              </w:rPr>
              <w:t xml:space="preserve"> godine (jednom tjedno)</w:t>
            </w:r>
          </w:p>
          <w:p w:rsidR="00930747" w:rsidRPr="00127F3B" w:rsidRDefault="00930747" w:rsidP="003573AF">
            <w:pPr>
              <w:suppressAutoHyphens w:val="0"/>
              <w:ind w:left="720"/>
              <w:textAlignment w:val="baseline"/>
              <w:rPr>
                <w:color w:val="000000"/>
                <w:lang w:eastAsia="hr-HR"/>
              </w:rPr>
            </w:pPr>
          </w:p>
        </w:tc>
      </w:tr>
      <w:tr w:rsidR="00930747" w:rsidRPr="00127F3B" w:rsidTr="003573AF">
        <w:trPr>
          <w:trHeight w:val="562"/>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rPr>
                <w:lang w:eastAsia="hr-HR"/>
              </w:rPr>
            </w:pPr>
            <w:r w:rsidRPr="00127F3B">
              <w:rPr>
                <w:color w:val="000000"/>
                <w:lang w:eastAsia="hr-HR"/>
              </w:rPr>
              <w:t>Troškovnik: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930747" w:rsidRPr="00127F3B" w:rsidRDefault="00930747" w:rsidP="00930747">
            <w:pPr>
              <w:numPr>
                <w:ilvl w:val="0"/>
                <w:numId w:val="16"/>
              </w:numPr>
              <w:suppressAutoHyphens w:val="0"/>
              <w:spacing w:before="240"/>
              <w:textAlignment w:val="baseline"/>
              <w:rPr>
                <w:color w:val="000000"/>
                <w:lang w:eastAsia="hr-HR"/>
              </w:rPr>
            </w:pPr>
            <w:r>
              <w:rPr>
                <w:color w:val="000000"/>
                <w:lang w:eastAsia="hr-HR"/>
              </w:rPr>
              <w:t>potrošni materijal iz sredstava škole te pomoć roditelja</w:t>
            </w:r>
          </w:p>
        </w:tc>
      </w:tr>
      <w:tr w:rsidR="00930747" w:rsidRPr="00127F3B" w:rsidTr="003573AF">
        <w:trPr>
          <w:trHeight w:val="825"/>
        </w:trPr>
        <w:tc>
          <w:tcPr>
            <w:tcW w:w="0" w:type="auto"/>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rPr>
                <w:lang w:eastAsia="hr-HR"/>
              </w:rPr>
            </w:pPr>
            <w:r w:rsidRPr="00127F3B">
              <w:rPr>
                <w:color w:val="000000"/>
                <w:lang w:eastAsia="hr-HR"/>
              </w:rPr>
              <w:t>Način vrjednovanja: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930747" w:rsidRPr="00127F3B" w:rsidRDefault="00930747" w:rsidP="00930747">
            <w:pPr>
              <w:numPr>
                <w:ilvl w:val="0"/>
                <w:numId w:val="83"/>
              </w:numPr>
              <w:suppressAutoHyphens w:val="0"/>
              <w:spacing w:before="240"/>
              <w:textAlignment w:val="baseline"/>
              <w:rPr>
                <w:color w:val="000000"/>
                <w:lang w:eastAsia="hr-HR"/>
              </w:rPr>
            </w:pPr>
            <w:r w:rsidRPr="00127F3B">
              <w:rPr>
                <w:color w:val="000000"/>
                <w:lang w:eastAsia="hr-HR"/>
              </w:rPr>
              <w:t>učeničko vrjednovanj</w:t>
            </w:r>
            <w:r>
              <w:rPr>
                <w:color w:val="000000"/>
                <w:lang w:eastAsia="hr-HR"/>
              </w:rPr>
              <w:t>e provedenih aktivnosti, samovrednovanje</w:t>
            </w:r>
          </w:p>
        </w:tc>
      </w:tr>
    </w:tbl>
    <w:p w:rsidR="00930747" w:rsidRDefault="00930747" w:rsidP="00930747"/>
    <w:p w:rsidR="00930747" w:rsidRDefault="00930747" w:rsidP="00930747"/>
    <w:p w:rsidR="00930747" w:rsidRDefault="00930747" w:rsidP="00930747"/>
    <w:p w:rsidR="00930747" w:rsidRPr="008962D4" w:rsidRDefault="008962D4" w:rsidP="00930747">
      <w:pPr>
        <w:rPr>
          <w:b/>
          <w:color w:val="1F497D" w:themeColor="text2"/>
          <w:sz w:val="28"/>
          <w:szCs w:val="28"/>
        </w:rPr>
      </w:pPr>
      <w:r w:rsidRPr="008962D4">
        <w:rPr>
          <w:b/>
          <w:color w:val="1F497D" w:themeColor="text2"/>
          <w:sz w:val="28"/>
          <w:szCs w:val="28"/>
        </w:rPr>
        <w:t>8.9. Eko grupa</w:t>
      </w:r>
    </w:p>
    <w:p w:rsidR="00930747" w:rsidRDefault="00930747" w:rsidP="0093074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7020"/>
      </w:tblGrid>
      <w:tr w:rsidR="008962D4" w:rsidRPr="00127F3B" w:rsidTr="003573AF">
        <w:tc>
          <w:tcPr>
            <w:tcW w:w="1221" w:type="pct"/>
            <w:shd w:val="clear" w:color="auto" w:fill="B6DDE8"/>
            <w:vAlign w:val="center"/>
          </w:tcPr>
          <w:p w:rsidR="008962D4" w:rsidRPr="00127F3B" w:rsidRDefault="008962D4" w:rsidP="003573AF">
            <w:pPr>
              <w:spacing w:before="120" w:after="120"/>
              <w:rPr>
                <w:lang w:val="sv-SE"/>
              </w:rPr>
            </w:pPr>
            <w:r w:rsidRPr="00127F3B">
              <w:rPr>
                <w:lang w:val="sv-SE"/>
              </w:rPr>
              <w:t>Aktivnost, program i/ili projekt:</w:t>
            </w:r>
          </w:p>
        </w:tc>
        <w:tc>
          <w:tcPr>
            <w:tcW w:w="3779" w:type="pct"/>
            <w:shd w:val="clear" w:color="auto" w:fill="FBD4B4"/>
            <w:vAlign w:val="center"/>
          </w:tcPr>
          <w:p w:rsidR="008962D4" w:rsidRPr="00127F3B" w:rsidRDefault="008962D4" w:rsidP="003573AF">
            <w:pPr>
              <w:spacing w:before="120" w:after="120"/>
              <w:rPr>
                <w:b/>
              </w:rPr>
            </w:pPr>
            <w:r>
              <w:rPr>
                <w:b/>
              </w:rPr>
              <w:t>Eko grupa- izvannastavna aktivnost</w:t>
            </w:r>
          </w:p>
        </w:tc>
      </w:tr>
      <w:tr w:rsidR="008962D4" w:rsidRPr="00127F3B" w:rsidTr="003573AF">
        <w:tc>
          <w:tcPr>
            <w:tcW w:w="1221" w:type="pct"/>
            <w:shd w:val="clear" w:color="auto" w:fill="B6DDE8"/>
            <w:vAlign w:val="center"/>
          </w:tcPr>
          <w:p w:rsidR="008962D4" w:rsidRPr="00127F3B" w:rsidRDefault="008962D4" w:rsidP="003573AF">
            <w:pPr>
              <w:spacing w:before="120" w:after="120"/>
              <w:rPr>
                <w:lang w:val="sv-SE"/>
              </w:rPr>
            </w:pPr>
            <w:r w:rsidRPr="00127F3B">
              <w:rPr>
                <w:lang w:val="sv-SE"/>
              </w:rPr>
              <w:t>Voditelj i ostali nositelji aktivnosti:</w:t>
            </w:r>
          </w:p>
        </w:tc>
        <w:tc>
          <w:tcPr>
            <w:tcW w:w="3779" w:type="pct"/>
            <w:shd w:val="clear" w:color="auto" w:fill="FBD4B4"/>
            <w:vAlign w:val="center"/>
          </w:tcPr>
          <w:p w:rsidR="008962D4" w:rsidRPr="00127F3B" w:rsidRDefault="008962D4" w:rsidP="003573AF">
            <w:pPr>
              <w:spacing w:before="120" w:after="120"/>
              <w:rPr>
                <w:lang w:val="sv-SE"/>
              </w:rPr>
            </w:pPr>
            <w:r>
              <w:rPr>
                <w:noProof/>
                <w:lang w:eastAsia="hr-HR"/>
              </w:rPr>
              <w:drawing>
                <wp:anchor distT="0" distB="0" distL="114300" distR="114300" simplePos="0" relativeHeight="251832320" behindDoc="0" locked="0" layoutInCell="1" allowOverlap="1">
                  <wp:simplePos x="0" y="0"/>
                  <wp:positionH relativeFrom="column">
                    <wp:posOffset>5739130</wp:posOffset>
                  </wp:positionH>
                  <wp:positionV relativeFrom="paragraph">
                    <wp:posOffset>376555</wp:posOffset>
                  </wp:positionV>
                  <wp:extent cx="1239520" cy="1139825"/>
                  <wp:effectExtent l="19050" t="0" r="0" b="0"/>
                  <wp:wrapNone/>
                  <wp:docPr id="37" name="Picture 29" descr="C:\Users\Admin\Desktop\okvi\kurik\SingingChild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okvi\kurik\SingingChildren.gif"/>
                          <pic:cNvPicPr>
                            <a:picLocks noChangeAspect="1" noChangeArrowheads="1"/>
                          </pic:cNvPicPr>
                        </pic:nvPicPr>
                        <pic:blipFill>
                          <a:blip r:embed="rId18"/>
                          <a:srcRect/>
                          <a:stretch>
                            <a:fillRect/>
                          </a:stretch>
                        </pic:blipFill>
                        <pic:spPr bwMode="auto">
                          <a:xfrm>
                            <a:off x="0" y="0"/>
                            <a:ext cx="1239520" cy="1139825"/>
                          </a:xfrm>
                          <a:prstGeom prst="rect">
                            <a:avLst/>
                          </a:prstGeom>
                          <a:noFill/>
                          <a:ln w="9525">
                            <a:noFill/>
                            <a:miter lim="800000"/>
                            <a:headEnd/>
                            <a:tailEnd/>
                          </a:ln>
                        </pic:spPr>
                      </pic:pic>
                    </a:graphicData>
                  </a:graphic>
                </wp:anchor>
              </w:drawing>
            </w:r>
            <w:r w:rsidRPr="00127F3B">
              <w:rPr>
                <w:lang w:val="sv-SE"/>
              </w:rPr>
              <w:t>Ankica Cazin</w:t>
            </w:r>
          </w:p>
        </w:tc>
      </w:tr>
    </w:tbl>
    <w:p w:rsidR="008962D4" w:rsidRPr="00127F3B" w:rsidRDefault="008962D4" w:rsidP="008962D4">
      <w:pPr>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134"/>
        <w:gridCol w:w="1276"/>
        <w:gridCol w:w="1276"/>
        <w:gridCol w:w="850"/>
      </w:tblGrid>
      <w:tr w:rsidR="008962D4" w:rsidRPr="00127F3B" w:rsidTr="003573AF">
        <w:tc>
          <w:tcPr>
            <w:tcW w:w="2376" w:type="dxa"/>
            <w:shd w:val="clear" w:color="auto" w:fill="B6DDE8"/>
            <w:vAlign w:val="center"/>
          </w:tcPr>
          <w:p w:rsidR="008962D4" w:rsidRPr="00127F3B" w:rsidRDefault="008962D4" w:rsidP="003573AF">
            <w:pPr>
              <w:spacing w:before="120" w:after="120"/>
            </w:pPr>
            <w:r w:rsidRPr="00127F3B">
              <w:t>Planirani broj učenika:</w:t>
            </w:r>
          </w:p>
        </w:tc>
        <w:tc>
          <w:tcPr>
            <w:tcW w:w="1134" w:type="dxa"/>
            <w:vAlign w:val="center"/>
          </w:tcPr>
          <w:p w:rsidR="008962D4" w:rsidRPr="00127F3B" w:rsidRDefault="008962D4" w:rsidP="003573AF">
            <w:pPr>
              <w:spacing w:before="120" w:after="120"/>
              <w:jc w:val="center"/>
            </w:pPr>
            <w:r w:rsidRPr="00127F3B">
              <w:t>Prema interesu</w:t>
            </w:r>
          </w:p>
        </w:tc>
        <w:tc>
          <w:tcPr>
            <w:tcW w:w="1276" w:type="dxa"/>
            <w:vAlign w:val="center"/>
          </w:tcPr>
          <w:p w:rsidR="008962D4" w:rsidRPr="00127F3B" w:rsidRDefault="008962D4" w:rsidP="003573AF">
            <w:pPr>
              <w:spacing w:before="120" w:after="120"/>
            </w:pPr>
            <w:r w:rsidRPr="00127F3B">
              <w:t>Razred(i):</w:t>
            </w:r>
          </w:p>
        </w:tc>
        <w:tc>
          <w:tcPr>
            <w:tcW w:w="2126" w:type="dxa"/>
            <w:gridSpan w:val="2"/>
            <w:vAlign w:val="center"/>
          </w:tcPr>
          <w:p w:rsidR="008962D4" w:rsidRPr="00127F3B" w:rsidRDefault="008962D4" w:rsidP="003573AF">
            <w:pPr>
              <w:spacing w:before="120" w:after="120"/>
              <w:jc w:val="center"/>
            </w:pPr>
            <w:r w:rsidRPr="00127F3B">
              <w:t>1.-4.</w:t>
            </w:r>
            <w:r>
              <w:t xml:space="preserve"> ( T)</w:t>
            </w:r>
          </w:p>
        </w:tc>
      </w:tr>
      <w:tr w:rsidR="008962D4" w:rsidRPr="00127F3B" w:rsidTr="003573AF">
        <w:tc>
          <w:tcPr>
            <w:tcW w:w="2376" w:type="dxa"/>
            <w:shd w:val="clear" w:color="auto" w:fill="B6DDE8"/>
            <w:vAlign w:val="center"/>
          </w:tcPr>
          <w:p w:rsidR="008962D4" w:rsidRPr="00127F3B" w:rsidRDefault="008962D4" w:rsidP="003573AF">
            <w:pPr>
              <w:spacing w:before="120" w:after="120"/>
            </w:pPr>
            <w:r w:rsidRPr="00127F3B">
              <w:t>Planirani broj sati:</w:t>
            </w:r>
          </w:p>
        </w:tc>
        <w:tc>
          <w:tcPr>
            <w:tcW w:w="1134" w:type="dxa"/>
            <w:vAlign w:val="center"/>
          </w:tcPr>
          <w:p w:rsidR="008962D4" w:rsidRPr="00127F3B" w:rsidRDefault="008962D4" w:rsidP="003573AF">
            <w:pPr>
              <w:spacing w:before="120" w:after="120"/>
              <w:jc w:val="center"/>
            </w:pPr>
            <w:r>
              <w:t>T</w:t>
            </w:r>
            <w:r w:rsidRPr="00127F3B">
              <w:t>jedno:</w:t>
            </w:r>
          </w:p>
        </w:tc>
        <w:tc>
          <w:tcPr>
            <w:tcW w:w="1276" w:type="dxa"/>
            <w:vAlign w:val="center"/>
          </w:tcPr>
          <w:p w:rsidR="008962D4" w:rsidRPr="00127F3B" w:rsidRDefault="008962D4" w:rsidP="003573AF">
            <w:pPr>
              <w:spacing w:before="120" w:after="120"/>
              <w:jc w:val="center"/>
            </w:pPr>
            <w:r w:rsidRPr="00127F3B">
              <w:t>1</w:t>
            </w:r>
          </w:p>
        </w:tc>
        <w:tc>
          <w:tcPr>
            <w:tcW w:w="1276" w:type="dxa"/>
            <w:vAlign w:val="center"/>
          </w:tcPr>
          <w:p w:rsidR="008962D4" w:rsidRPr="00127F3B" w:rsidRDefault="008962D4" w:rsidP="003573AF">
            <w:pPr>
              <w:spacing w:before="120" w:after="120"/>
              <w:jc w:val="center"/>
            </w:pPr>
            <w:r>
              <w:t>G</w:t>
            </w:r>
            <w:r w:rsidRPr="00127F3B">
              <w:t>odišnje:</w:t>
            </w:r>
          </w:p>
        </w:tc>
        <w:tc>
          <w:tcPr>
            <w:tcW w:w="850" w:type="dxa"/>
            <w:vAlign w:val="center"/>
          </w:tcPr>
          <w:p w:rsidR="008962D4" w:rsidRPr="00127F3B" w:rsidRDefault="008962D4" w:rsidP="003573AF">
            <w:pPr>
              <w:spacing w:before="120" w:after="120"/>
              <w:jc w:val="center"/>
            </w:pPr>
            <w:r w:rsidRPr="00127F3B">
              <w:t>35</w:t>
            </w:r>
          </w:p>
        </w:tc>
      </w:tr>
    </w:tbl>
    <w:p w:rsidR="008962D4" w:rsidRPr="00127F3B" w:rsidRDefault="008962D4" w:rsidP="008962D4">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2"/>
        <w:gridCol w:w="7434"/>
      </w:tblGrid>
      <w:tr w:rsidR="008962D4" w:rsidRPr="00127F3B" w:rsidTr="008962D4">
        <w:trPr>
          <w:trHeight w:hRule="exact" w:val="1737"/>
        </w:trPr>
        <w:tc>
          <w:tcPr>
            <w:tcW w:w="1922" w:type="dxa"/>
            <w:shd w:val="clear" w:color="auto" w:fill="B6DDE8"/>
            <w:tcMar>
              <w:top w:w="113" w:type="dxa"/>
              <w:bottom w:w="113" w:type="dxa"/>
            </w:tcMar>
            <w:vAlign w:val="center"/>
          </w:tcPr>
          <w:p w:rsidR="008962D4" w:rsidRPr="00127F3B" w:rsidRDefault="008962D4" w:rsidP="003573AF">
            <w:r w:rsidRPr="00127F3B">
              <w:t>Ciljevi i zadaci:</w:t>
            </w:r>
          </w:p>
        </w:tc>
        <w:tc>
          <w:tcPr>
            <w:tcW w:w="7434" w:type="dxa"/>
            <w:tcMar>
              <w:top w:w="113" w:type="dxa"/>
              <w:bottom w:w="113" w:type="dxa"/>
            </w:tcMar>
          </w:tcPr>
          <w:p w:rsidR="008962D4" w:rsidRDefault="008962D4" w:rsidP="003573AF">
            <w:r>
              <w:t>Promicati ekološke spoznaje o potrebi i načinu čuvanja okoliša na lokalnoj razini.</w:t>
            </w:r>
          </w:p>
          <w:p w:rsidR="008962D4" w:rsidRDefault="008962D4" w:rsidP="003573AF">
            <w:r>
              <w:t>Usvojiti znanja i sposobnosti potrebne za očuvanje zdravlja i prirode.</w:t>
            </w:r>
          </w:p>
          <w:p w:rsidR="008962D4" w:rsidRDefault="008962D4" w:rsidP="003573AF">
            <w:pPr>
              <w:pStyle w:val="Odlomakpopisa1"/>
              <w:ind w:left="0"/>
            </w:pPr>
            <w:r>
              <w:t>Surađivati u timskom radu, tražiti odgovore, samostalno rješavati probleme.</w:t>
            </w:r>
          </w:p>
          <w:p w:rsidR="008962D4" w:rsidRDefault="008962D4" w:rsidP="003573AF">
            <w:pPr>
              <w:rPr>
                <w:lang w:val="en-US" w:bidi="en-US"/>
              </w:rPr>
            </w:pPr>
          </w:p>
          <w:p w:rsidR="008962D4" w:rsidRPr="00127F3B" w:rsidRDefault="008962D4" w:rsidP="003573AF">
            <w:pPr>
              <w:pStyle w:val="Odlomakpopisa1"/>
            </w:pPr>
          </w:p>
        </w:tc>
      </w:tr>
      <w:tr w:rsidR="008962D4" w:rsidRPr="00127F3B" w:rsidTr="008962D4">
        <w:trPr>
          <w:trHeight w:hRule="exact" w:val="1167"/>
        </w:trPr>
        <w:tc>
          <w:tcPr>
            <w:tcW w:w="1922" w:type="dxa"/>
            <w:shd w:val="clear" w:color="auto" w:fill="B6DDE8"/>
            <w:tcMar>
              <w:top w:w="113" w:type="dxa"/>
              <w:bottom w:w="113" w:type="dxa"/>
            </w:tcMar>
            <w:vAlign w:val="center"/>
          </w:tcPr>
          <w:p w:rsidR="008962D4" w:rsidRPr="00127F3B" w:rsidRDefault="008962D4" w:rsidP="003573AF">
            <w:r w:rsidRPr="00127F3B">
              <w:t>Namjena:</w:t>
            </w:r>
          </w:p>
        </w:tc>
        <w:tc>
          <w:tcPr>
            <w:tcW w:w="7434" w:type="dxa"/>
            <w:tcMar>
              <w:top w:w="113" w:type="dxa"/>
              <w:bottom w:w="113" w:type="dxa"/>
            </w:tcMar>
            <w:vAlign w:val="center"/>
          </w:tcPr>
          <w:p w:rsidR="008962D4" w:rsidRPr="00127F3B" w:rsidRDefault="008962D4" w:rsidP="003573AF">
            <w:pPr>
              <w:spacing w:after="200" w:line="276" w:lineRule="auto"/>
              <w:rPr>
                <w:b/>
              </w:rPr>
            </w:pPr>
            <w:r>
              <w:t>Svim učenicima razredne nastave koji su zainteresirani za ekološku grupu( do 20 učenika</w:t>
            </w:r>
            <w:r>
              <w:rPr>
                <w:rFonts w:ascii="Arial" w:hAnsi="Arial" w:cs="Arial"/>
                <w:sz w:val="20"/>
                <w:szCs w:val="20"/>
              </w:rPr>
              <w:t>).</w:t>
            </w:r>
          </w:p>
        </w:tc>
      </w:tr>
      <w:tr w:rsidR="008962D4" w:rsidRPr="00127F3B" w:rsidTr="00472A94">
        <w:trPr>
          <w:trHeight w:hRule="exact" w:val="1975"/>
        </w:trPr>
        <w:tc>
          <w:tcPr>
            <w:tcW w:w="1922" w:type="dxa"/>
            <w:shd w:val="clear" w:color="auto" w:fill="B6DDE8"/>
            <w:tcMar>
              <w:top w:w="113" w:type="dxa"/>
              <w:bottom w:w="113" w:type="dxa"/>
            </w:tcMar>
            <w:vAlign w:val="center"/>
          </w:tcPr>
          <w:p w:rsidR="008962D4" w:rsidRPr="00127F3B" w:rsidRDefault="008962D4" w:rsidP="003573AF">
            <w:r w:rsidRPr="00127F3B">
              <w:t>Način realizacije:</w:t>
            </w:r>
          </w:p>
        </w:tc>
        <w:tc>
          <w:tcPr>
            <w:tcW w:w="7434" w:type="dxa"/>
            <w:tcMar>
              <w:top w:w="113" w:type="dxa"/>
              <w:bottom w:w="113" w:type="dxa"/>
            </w:tcMar>
            <w:vAlign w:val="center"/>
          </w:tcPr>
          <w:p w:rsidR="008962D4" w:rsidRDefault="008962D4" w:rsidP="003573AF">
            <w:r>
              <w:rPr>
                <w:lang w:val="en-US" w:bidi="en-US"/>
              </w:rPr>
              <w:t>Sudjelovanje u akcijama  zaštite čovjekova  okoliša u mjestu  stanovanja i šire.</w:t>
            </w:r>
            <w:r>
              <w:t xml:space="preserve"> </w:t>
            </w:r>
          </w:p>
          <w:p w:rsidR="008962D4" w:rsidRDefault="008962D4" w:rsidP="003573AF">
            <w:r>
              <w:t xml:space="preserve">Obilježavanje nekoliko značajnijih i važnijih “eko datuma” tijekom godine. </w:t>
            </w:r>
          </w:p>
          <w:p w:rsidR="008962D4" w:rsidRDefault="008962D4" w:rsidP="003573AF">
            <w:pPr>
              <w:rPr>
                <w:lang w:val="en-US" w:bidi="en-US"/>
              </w:rPr>
            </w:pPr>
            <w:r>
              <w:t>Organiziranje praktičnih akcija zaštite i poboljšanja kvalitete okoliša.</w:t>
            </w:r>
          </w:p>
          <w:p w:rsidR="008962D4" w:rsidRDefault="008962D4" w:rsidP="003573AF">
            <w:pPr>
              <w:rPr>
                <w:lang w:val="en-US" w:bidi="en-US"/>
              </w:rPr>
            </w:pPr>
            <w:r>
              <w:rPr>
                <w:lang w:val="en-US" w:bidi="en-US"/>
              </w:rPr>
              <w:t>Oplemenjivanje školskog prostora (unutarnjeg i vanjskog).</w:t>
            </w:r>
          </w:p>
          <w:p w:rsidR="008962D4" w:rsidRPr="00127F3B" w:rsidRDefault="008962D4" w:rsidP="003573AF">
            <w:pPr>
              <w:pStyle w:val="Odlomakpopisa1"/>
              <w:spacing w:after="200" w:line="276" w:lineRule="auto"/>
              <w:rPr>
                <w:lang w:val="sv-SE"/>
              </w:rPr>
            </w:pPr>
          </w:p>
        </w:tc>
      </w:tr>
      <w:tr w:rsidR="008962D4" w:rsidRPr="00127F3B" w:rsidTr="003573AF">
        <w:trPr>
          <w:trHeight w:hRule="exact" w:val="1026"/>
        </w:trPr>
        <w:tc>
          <w:tcPr>
            <w:tcW w:w="1922" w:type="dxa"/>
            <w:shd w:val="clear" w:color="auto" w:fill="B6DDE8"/>
            <w:tcMar>
              <w:top w:w="113" w:type="dxa"/>
              <w:bottom w:w="113" w:type="dxa"/>
            </w:tcMar>
            <w:vAlign w:val="center"/>
          </w:tcPr>
          <w:p w:rsidR="008962D4" w:rsidRPr="00127F3B" w:rsidRDefault="008962D4" w:rsidP="003573AF">
            <w:r w:rsidRPr="00127F3B">
              <w:t>Vrijeme i mjesto održavanja:</w:t>
            </w:r>
          </w:p>
        </w:tc>
        <w:tc>
          <w:tcPr>
            <w:tcW w:w="7434" w:type="dxa"/>
            <w:tcMar>
              <w:top w:w="113" w:type="dxa"/>
              <w:bottom w:w="113" w:type="dxa"/>
            </w:tcMar>
            <w:vAlign w:val="center"/>
          </w:tcPr>
          <w:p w:rsidR="008962D4" w:rsidRPr="00AB5A3C" w:rsidRDefault="008962D4" w:rsidP="003573AF">
            <w:pPr>
              <w:pStyle w:val="Odlomakpopisa1"/>
              <w:rPr>
                <w:lang w:val="nb-NO"/>
              </w:rPr>
            </w:pPr>
            <w:r>
              <w:rPr>
                <w:lang w:val="pl-PL"/>
              </w:rPr>
              <w:t>Prema rasporedu sati.</w:t>
            </w:r>
          </w:p>
        </w:tc>
      </w:tr>
      <w:tr w:rsidR="008962D4" w:rsidRPr="00127F3B" w:rsidTr="003573AF">
        <w:trPr>
          <w:trHeight w:hRule="exact" w:val="745"/>
        </w:trPr>
        <w:tc>
          <w:tcPr>
            <w:tcW w:w="1922" w:type="dxa"/>
            <w:shd w:val="clear" w:color="auto" w:fill="B6DDE8"/>
            <w:tcMar>
              <w:top w:w="113" w:type="dxa"/>
              <w:bottom w:w="113" w:type="dxa"/>
            </w:tcMar>
            <w:vAlign w:val="center"/>
          </w:tcPr>
          <w:p w:rsidR="008962D4" w:rsidRPr="00127F3B" w:rsidRDefault="008962D4" w:rsidP="003573AF">
            <w:r w:rsidRPr="00127F3B">
              <w:t>Troškovnik:</w:t>
            </w:r>
          </w:p>
        </w:tc>
        <w:tc>
          <w:tcPr>
            <w:tcW w:w="7434" w:type="dxa"/>
            <w:tcMar>
              <w:top w:w="113" w:type="dxa"/>
              <w:bottom w:w="113" w:type="dxa"/>
            </w:tcMar>
            <w:vAlign w:val="center"/>
          </w:tcPr>
          <w:p w:rsidR="008962D4" w:rsidRDefault="008962D4" w:rsidP="003573AF">
            <w:pPr>
              <w:autoSpaceDE w:val="0"/>
              <w:autoSpaceDN w:val="0"/>
              <w:adjustRightInd w:val="0"/>
              <w:rPr>
                <w:lang w:val="en-US" w:bidi="en-US"/>
              </w:rPr>
            </w:pPr>
            <w:r>
              <w:rPr>
                <w:lang w:val="en-US" w:bidi="en-US"/>
              </w:rPr>
              <w:t>Troškovi vezani uz nabavu materijala za rad.</w:t>
            </w:r>
          </w:p>
          <w:p w:rsidR="008962D4" w:rsidRPr="00127F3B" w:rsidRDefault="008962D4" w:rsidP="003573AF">
            <w:pPr>
              <w:pStyle w:val="Odlomakpopisa1"/>
              <w:spacing w:after="200" w:line="276" w:lineRule="auto"/>
            </w:pPr>
          </w:p>
        </w:tc>
      </w:tr>
      <w:tr w:rsidR="008962D4" w:rsidRPr="00127F3B" w:rsidTr="003573AF">
        <w:trPr>
          <w:trHeight w:hRule="exact" w:val="983"/>
        </w:trPr>
        <w:tc>
          <w:tcPr>
            <w:tcW w:w="1922" w:type="dxa"/>
            <w:shd w:val="clear" w:color="auto" w:fill="B6DDE8"/>
            <w:tcMar>
              <w:top w:w="113" w:type="dxa"/>
              <w:bottom w:w="113" w:type="dxa"/>
            </w:tcMar>
            <w:vAlign w:val="center"/>
          </w:tcPr>
          <w:p w:rsidR="008962D4" w:rsidRPr="00127F3B" w:rsidRDefault="008962D4" w:rsidP="003573AF">
            <w:r w:rsidRPr="00127F3B">
              <w:t>Način vrjednovanja:</w:t>
            </w:r>
          </w:p>
        </w:tc>
        <w:tc>
          <w:tcPr>
            <w:tcW w:w="7434" w:type="dxa"/>
            <w:tcMar>
              <w:top w:w="113" w:type="dxa"/>
              <w:bottom w:w="113" w:type="dxa"/>
            </w:tcMar>
            <w:vAlign w:val="center"/>
          </w:tcPr>
          <w:p w:rsidR="008962D4" w:rsidRPr="00AB5A3C" w:rsidRDefault="008962D4" w:rsidP="003573AF">
            <w:pPr>
              <w:pStyle w:val="Odlomakpopisa2"/>
              <w:ind w:left="0"/>
              <w:rPr>
                <w:lang w:val="sv-SE"/>
              </w:rPr>
            </w:pPr>
            <w:r w:rsidRPr="00472A94">
              <w:rPr>
                <w:lang w:val="sv-SE"/>
              </w:rPr>
              <w:t>P</w:t>
            </w:r>
            <w:r w:rsidRPr="00AB5A3C">
              <w:rPr>
                <w:lang w:val="sv-SE"/>
              </w:rPr>
              <w:t>ismeno praćenje učenika u aktivnosti, zalaganju i napredovanju</w:t>
            </w:r>
            <w:r>
              <w:rPr>
                <w:lang w:val="sv-SE"/>
              </w:rPr>
              <w:t>.</w:t>
            </w:r>
          </w:p>
          <w:p w:rsidR="008962D4" w:rsidRPr="00127F3B" w:rsidRDefault="008962D4" w:rsidP="003573AF">
            <w:pPr>
              <w:rPr>
                <w:b/>
                <w:lang w:val="sv-SE"/>
              </w:rPr>
            </w:pPr>
          </w:p>
        </w:tc>
      </w:tr>
    </w:tbl>
    <w:p w:rsidR="00930747" w:rsidRDefault="00930747" w:rsidP="00930747"/>
    <w:p w:rsidR="00847051" w:rsidRDefault="00FD2F1F" w:rsidP="00847051">
      <w:pPr>
        <w:pStyle w:val="Naslov1"/>
        <w:numPr>
          <w:ilvl w:val="0"/>
          <w:numId w:val="0"/>
        </w:numPr>
        <w:rPr>
          <w:rFonts w:ascii="Times New Roman" w:hAnsi="Times New Roman" w:cs="Times New Roman"/>
          <w:color w:val="403152" w:themeColor="accent4" w:themeShade="80"/>
        </w:rPr>
      </w:pPr>
      <w:bookmarkStart w:id="31" w:name="_Toc462826667"/>
      <w:r w:rsidRPr="00DD3465">
        <w:rPr>
          <w:rFonts w:ascii="Times New Roman" w:hAnsi="Times New Roman" w:cs="Times New Roman"/>
          <w:color w:val="403152" w:themeColor="accent4" w:themeShade="80"/>
        </w:rPr>
        <w:t>9. SPORTSKE AKTIVNOSTI</w:t>
      </w:r>
      <w:bookmarkEnd w:id="31"/>
    </w:p>
    <w:p w:rsidR="001162FE" w:rsidRPr="00847051" w:rsidRDefault="00FD2F1F" w:rsidP="00847051">
      <w:pPr>
        <w:pStyle w:val="Naslov1"/>
        <w:numPr>
          <w:ilvl w:val="0"/>
          <w:numId w:val="0"/>
        </w:numPr>
        <w:rPr>
          <w:rFonts w:ascii="Times New Roman" w:hAnsi="Times New Roman" w:cs="Times New Roman"/>
          <w:color w:val="403152" w:themeColor="accent4" w:themeShade="80"/>
        </w:rPr>
      </w:pPr>
      <w:bookmarkStart w:id="32" w:name="_Toc462826668"/>
      <w:r w:rsidRPr="00DD3465">
        <w:rPr>
          <w:rFonts w:ascii="Times New Roman" w:hAnsi="Times New Roman" w:cs="Times New Roman"/>
          <w:color w:val="215868" w:themeColor="accent5" w:themeShade="80"/>
        </w:rPr>
        <w:t>9. 1. Školsko sportsko društvo</w:t>
      </w:r>
      <w:bookmarkEnd w:id="32"/>
    </w:p>
    <w:tbl>
      <w:tblPr>
        <w:tblW w:w="0" w:type="auto"/>
        <w:tblInd w:w="109" w:type="dxa"/>
        <w:tblLayout w:type="fixed"/>
        <w:tblLook w:val="0000" w:firstRow="0" w:lastRow="0" w:firstColumn="0" w:lastColumn="0" w:noHBand="0" w:noVBand="0"/>
      </w:tblPr>
      <w:tblGrid>
        <w:gridCol w:w="2267"/>
        <w:gridCol w:w="7030"/>
      </w:tblGrid>
      <w:tr w:rsidR="006864BD" w:rsidRPr="00127F3B" w:rsidTr="00CB1C23">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pPr>
              <w:spacing w:before="120" w:after="120"/>
              <w:rPr>
                <w:lang w:val="pl-PL"/>
              </w:rPr>
            </w:pPr>
            <w:r w:rsidRPr="00CB1C23">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864BD" w:rsidRPr="00127F3B" w:rsidRDefault="006864BD" w:rsidP="009A1F21">
            <w:pPr>
              <w:spacing w:before="120" w:after="120"/>
              <w:rPr>
                <w:b/>
                <w:lang w:val="pl-PL"/>
              </w:rPr>
            </w:pPr>
            <w:r w:rsidRPr="00127F3B">
              <w:rPr>
                <w:b/>
                <w:lang w:val="pl-PL"/>
              </w:rPr>
              <w:t>Školsko spo</w:t>
            </w:r>
            <w:r w:rsidR="00C90C66" w:rsidRPr="00127F3B">
              <w:rPr>
                <w:b/>
                <w:lang w:val="pl-PL"/>
              </w:rPr>
              <w:t xml:space="preserve">rtsko društvo  </w:t>
            </w:r>
          </w:p>
        </w:tc>
      </w:tr>
      <w:tr w:rsidR="006864BD" w:rsidRPr="00127F3B" w:rsidTr="00CB1C23">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pPr>
              <w:spacing w:before="120" w:after="120"/>
              <w:rPr>
                <w:lang w:val="pl-PL"/>
              </w:rPr>
            </w:pPr>
            <w:r w:rsidRPr="00CB1C23">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864BD" w:rsidRPr="00127F3B" w:rsidRDefault="006864BD" w:rsidP="00662AE4">
            <w:pPr>
              <w:spacing w:before="120" w:after="120"/>
              <w:rPr>
                <w:lang w:val="pl-PL"/>
              </w:rPr>
            </w:pPr>
            <w:r w:rsidRPr="00127F3B">
              <w:rPr>
                <w:lang w:val="pl-PL"/>
              </w:rPr>
              <w:t>Maja Stošić,</w:t>
            </w:r>
            <w:r w:rsidR="007C4DA0">
              <w:rPr>
                <w:lang w:val="pl-PL"/>
              </w:rPr>
              <w:t xml:space="preserve"> </w:t>
            </w:r>
            <w:r w:rsidRPr="00127F3B">
              <w:rPr>
                <w:lang w:val="pl-PL"/>
              </w:rPr>
              <w:t>prof.,</w:t>
            </w:r>
            <w:r w:rsidR="007C4DA0">
              <w:rPr>
                <w:lang w:val="pl-PL"/>
              </w:rPr>
              <w:t xml:space="preserve"> </w:t>
            </w:r>
            <w:r w:rsidRPr="00127F3B">
              <w:rPr>
                <w:lang w:val="pl-PL"/>
              </w:rPr>
              <w:t>vanjski suradnici /treneri - nogomet,</w:t>
            </w:r>
            <w:r w:rsidR="007C4DA0">
              <w:rPr>
                <w:lang w:val="pl-PL"/>
              </w:rPr>
              <w:t xml:space="preserve"> </w:t>
            </w:r>
            <w:r w:rsidRPr="00127F3B">
              <w:rPr>
                <w:lang w:val="pl-PL"/>
              </w:rPr>
              <w:t>tenis</w:t>
            </w:r>
            <w:r w:rsidR="00662AE4">
              <w:rPr>
                <w:lang w:val="pl-PL"/>
              </w:rPr>
              <w:t>, ples</w:t>
            </w:r>
            <w:r w:rsidRPr="00127F3B">
              <w:rPr>
                <w:lang w:val="pl-PL"/>
              </w:rPr>
              <w:t>/</w:t>
            </w:r>
          </w:p>
        </w:tc>
      </w:tr>
    </w:tbl>
    <w:p w:rsidR="006864BD" w:rsidRPr="00127F3B" w:rsidRDefault="006864BD" w:rsidP="006864BD">
      <w:pPr>
        <w:rPr>
          <w:sz w:val="20"/>
          <w:szCs w:val="20"/>
          <w:lang w:val="pl-PL"/>
        </w:rPr>
      </w:pPr>
    </w:p>
    <w:tbl>
      <w:tblPr>
        <w:tblW w:w="0" w:type="auto"/>
        <w:tblInd w:w="109" w:type="dxa"/>
        <w:tblLayout w:type="fixed"/>
        <w:tblLook w:val="0000" w:firstRow="0" w:lastRow="0" w:firstColumn="0" w:lastColumn="0" w:noHBand="0" w:noVBand="0"/>
      </w:tblPr>
      <w:tblGrid>
        <w:gridCol w:w="2376"/>
        <w:gridCol w:w="1133"/>
        <w:gridCol w:w="1310"/>
        <w:gridCol w:w="1276"/>
        <w:gridCol w:w="983"/>
      </w:tblGrid>
      <w:tr w:rsidR="006864BD" w:rsidRPr="00127F3B" w:rsidTr="00DD3465">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pPr>
              <w:spacing w:before="120" w:after="120"/>
              <w:rPr>
                <w:shd w:val="clear" w:color="auto" w:fill="FFFF00"/>
              </w:rPr>
            </w:pPr>
            <w:r w:rsidRPr="00CB1C23">
              <w:t>Planirani broj učenika:</w:t>
            </w:r>
          </w:p>
        </w:tc>
        <w:tc>
          <w:tcPr>
            <w:tcW w:w="1133" w:type="dxa"/>
            <w:tcBorders>
              <w:top w:val="single" w:sz="4" w:space="0" w:color="000000"/>
              <w:left w:val="single" w:sz="4" w:space="0" w:color="000000"/>
              <w:bottom w:val="single" w:sz="4" w:space="0" w:color="000000"/>
            </w:tcBorders>
            <w:shd w:val="clear" w:color="auto" w:fill="auto"/>
            <w:vAlign w:val="center"/>
          </w:tcPr>
          <w:p w:rsidR="006864BD" w:rsidRPr="00DD3465" w:rsidRDefault="006864BD" w:rsidP="009A1F21">
            <w:pPr>
              <w:spacing w:before="120" w:after="120"/>
              <w:jc w:val="center"/>
            </w:pPr>
            <w:r w:rsidRPr="00DD3465">
              <w:t>30</w:t>
            </w:r>
          </w:p>
        </w:tc>
        <w:tc>
          <w:tcPr>
            <w:tcW w:w="1310" w:type="dxa"/>
            <w:tcBorders>
              <w:top w:val="single" w:sz="4" w:space="0" w:color="000000"/>
              <w:left w:val="single" w:sz="4" w:space="0" w:color="000000"/>
              <w:bottom w:val="single" w:sz="4" w:space="0" w:color="000000"/>
            </w:tcBorders>
            <w:shd w:val="clear" w:color="auto" w:fill="auto"/>
            <w:vAlign w:val="center"/>
          </w:tcPr>
          <w:p w:rsidR="006864BD" w:rsidRPr="00DD3465" w:rsidRDefault="006864BD" w:rsidP="009A1F21">
            <w:pPr>
              <w:spacing w:before="120" w:after="120"/>
              <w:rPr>
                <w:lang w:val="pl-PL"/>
              </w:rPr>
            </w:pPr>
            <w:r w:rsidRPr="00DD3465">
              <w:t>Razred(i):</w:t>
            </w:r>
          </w:p>
        </w:tc>
        <w:tc>
          <w:tcPr>
            <w:tcW w:w="22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DD3465" w:rsidRDefault="00842DBB" w:rsidP="00DD3465">
            <w:pPr>
              <w:spacing w:before="120" w:after="120"/>
              <w:jc w:val="center"/>
              <w:rPr>
                <w:lang w:val="pl-PL"/>
              </w:rPr>
            </w:pPr>
            <w:r w:rsidRPr="00DD3465">
              <w:rPr>
                <w:noProof/>
                <w:lang w:eastAsia="hr-HR"/>
              </w:rPr>
              <w:drawing>
                <wp:anchor distT="0" distB="0" distL="114300" distR="114300" simplePos="0" relativeHeight="251720704" behindDoc="0" locked="0" layoutInCell="1" allowOverlap="1">
                  <wp:simplePos x="0" y="0"/>
                  <wp:positionH relativeFrom="column">
                    <wp:posOffset>1511300</wp:posOffset>
                  </wp:positionH>
                  <wp:positionV relativeFrom="paragraph">
                    <wp:posOffset>41910</wp:posOffset>
                  </wp:positionV>
                  <wp:extent cx="1419225" cy="739140"/>
                  <wp:effectExtent l="19050" t="0" r="9525" b="0"/>
                  <wp:wrapNone/>
                  <wp:docPr id="49" name="Picture 33" descr="C:\Users\Admin\Desktop\okvi\sports_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okvi\sports_kids.gif"/>
                          <pic:cNvPicPr>
                            <a:picLocks noChangeAspect="1" noChangeArrowheads="1"/>
                          </pic:cNvPicPr>
                        </pic:nvPicPr>
                        <pic:blipFill>
                          <a:blip r:embed="rId32" cstate="print"/>
                          <a:srcRect/>
                          <a:stretch>
                            <a:fillRect/>
                          </a:stretch>
                        </pic:blipFill>
                        <pic:spPr bwMode="auto">
                          <a:xfrm>
                            <a:off x="0" y="0"/>
                            <a:ext cx="1419225" cy="739140"/>
                          </a:xfrm>
                          <a:prstGeom prst="rect">
                            <a:avLst/>
                          </a:prstGeom>
                          <a:noFill/>
                          <a:ln w="9525">
                            <a:noFill/>
                            <a:miter lim="800000"/>
                            <a:headEnd/>
                            <a:tailEnd/>
                          </a:ln>
                        </pic:spPr>
                      </pic:pic>
                    </a:graphicData>
                  </a:graphic>
                </wp:anchor>
              </w:drawing>
            </w:r>
            <w:r w:rsidR="00F158A5">
              <w:rPr>
                <w:lang w:val="pl-PL"/>
              </w:rPr>
              <w:t>6.</w:t>
            </w:r>
            <w:r w:rsidR="006864BD" w:rsidRPr="00DD3465">
              <w:rPr>
                <w:lang w:val="pl-PL"/>
              </w:rPr>
              <w:t>,</w:t>
            </w:r>
            <w:r w:rsidR="00F158A5">
              <w:rPr>
                <w:lang w:val="pl-PL"/>
              </w:rPr>
              <w:t xml:space="preserve"> 7.</w:t>
            </w:r>
            <w:r w:rsidR="006864BD" w:rsidRPr="00DD3465">
              <w:rPr>
                <w:lang w:val="pl-PL"/>
              </w:rPr>
              <w:t>,</w:t>
            </w:r>
            <w:r w:rsidR="00F158A5">
              <w:rPr>
                <w:lang w:val="pl-PL"/>
              </w:rPr>
              <w:t xml:space="preserve"> </w:t>
            </w:r>
            <w:r w:rsidR="006864BD" w:rsidRPr="00DD3465">
              <w:rPr>
                <w:lang w:val="pl-PL"/>
              </w:rPr>
              <w:t>8.</w:t>
            </w:r>
          </w:p>
        </w:tc>
      </w:tr>
      <w:tr w:rsidR="006864BD" w:rsidRPr="00127F3B" w:rsidTr="007C4DA0">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pPr>
              <w:spacing w:before="120" w:after="120"/>
              <w:rPr>
                <w:lang w:val="pl-PL"/>
              </w:rPr>
            </w:pPr>
            <w:r w:rsidRPr="00CB1C23">
              <w:rPr>
                <w:lang w:val="pl-PL"/>
              </w:rPr>
              <w:t>Planirani broj sati:</w:t>
            </w:r>
          </w:p>
        </w:tc>
        <w:tc>
          <w:tcPr>
            <w:tcW w:w="1133" w:type="dxa"/>
            <w:tcBorders>
              <w:top w:val="single" w:sz="4" w:space="0" w:color="000000"/>
              <w:left w:val="single" w:sz="4" w:space="0" w:color="000000"/>
              <w:bottom w:val="single" w:sz="4" w:space="0" w:color="000000"/>
            </w:tcBorders>
            <w:shd w:val="clear" w:color="auto" w:fill="auto"/>
            <w:vAlign w:val="center"/>
          </w:tcPr>
          <w:p w:rsidR="006864BD" w:rsidRPr="00DD3465" w:rsidRDefault="007C4DA0" w:rsidP="009A1F21">
            <w:pPr>
              <w:spacing w:before="120" w:after="120"/>
              <w:jc w:val="center"/>
              <w:rPr>
                <w:lang w:val="pl-PL"/>
              </w:rPr>
            </w:pPr>
            <w:r>
              <w:rPr>
                <w:lang w:val="pl-PL"/>
              </w:rPr>
              <w:t>30</w:t>
            </w:r>
          </w:p>
        </w:tc>
        <w:tc>
          <w:tcPr>
            <w:tcW w:w="1310" w:type="dxa"/>
            <w:tcBorders>
              <w:top w:val="single" w:sz="4" w:space="0" w:color="000000"/>
              <w:left w:val="single" w:sz="4" w:space="0" w:color="000000"/>
              <w:bottom w:val="single" w:sz="4" w:space="0" w:color="000000"/>
            </w:tcBorders>
            <w:shd w:val="clear" w:color="auto" w:fill="auto"/>
            <w:vAlign w:val="center"/>
          </w:tcPr>
          <w:p w:rsidR="006864BD" w:rsidRPr="00DD3465" w:rsidRDefault="007C4DA0" w:rsidP="009A1F21">
            <w:pPr>
              <w:spacing w:before="120" w:after="120"/>
              <w:jc w:val="center"/>
              <w:rPr>
                <w:lang w:val="pl-PL"/>
              </w:rPr>
            </w:pPr>
            <w:r>
              <w:rPr>
                <w:lang w:val="pl-PL"/>
              </w:rPr>
              <w:t>40</w:t>
            </w:r>
          </w:p>
        </w:tc>
        <w:tc>
          <w:tcPr>
            <w:tcW w:w="1276" w:type="dxa"/>
            <w:tcBorders>
              <w:top w:val="single" w:sz="4" w:space="0" w:color="000000"/>
              <w:left w:val="single" w:sz="4" w:space="0" w:color="000000"/>
              <w:bottom w:val="single" w:sz="4" w:space="0" w:color="000000"/>
            </w:tcBorders>
            <w:shd w:val="clear" w:color="auto" w:fill="auto"/>
            <w:vAlign w:val="center"/>
          </w:tcPr>
          <w:p w:rsidR="006864BD" w:rsidRPr="00DD3465" w:rsidRDefault="007C4DA0" w:rsidP="009A1F21">
            <w:pPr>
              <w:spacing w:before="120" w:after="120"/>
              <w:jc w:val="center"/>
              <w:rPr>
                <w:lang w:val="pl-PL"/>
              </w:rPr>
            </w:pPr>
            <w:r>
              <w:rPr>
                <w:lang w:val="pl-PL"/>
              </w:rPr>
              <w:t>G</w:t>
            </w:r>
            <w:r w:rsidR="006864BD" w:rsidRPr="00DD3465">
              <w:rPr>
                <w:lang w:val="pl-PL"/>
              </w:rPr>
              <w:t>odišnje:</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DD3465" w:rsidRDefault="006864BD" w:rsidP="009A1F21">
            <w:pPr>
              <w:spacing w:before="120" w:after="120"/>
              <w:jc w:val="center"/>
              <w:rPr>
                <w:lang w:val="pl-PL"/>
              </w:rPr>
            </w:pPr>
            <w:r w:rsidRPr="00DD3465">
              <w:rPr>
                <w:lang w:val="pl-PL"/>
              </w:rPr>
              <w:t>70</w:t>
            </w:r>
          </w:p>
        </w:tc>
      </w:tr>
    </w:tbl>
    <w:p w:rsidR="006864BD" w:rsidRDefault="006864BD" w:rsidP="006864BD">
      <w:pPr>
        <w:jc w:val="center"/>
        <w:rPr>
          <w:sz w:val="20"/>
          <w:szCs w:val="20"/>
          <w:lang w:val="pl-PL"/>
        </w:rPr>
      </w:pPr>
    </w:p>
    <w:p w:rsidR="00CC1DE7" w:rsidRPr="00127F3B" w:rsidRDefault="00CC1DE7" w:rsidP="006864BD">
      <w:pPr>
        <w:jc w:val="center"/>
        <w:rPr>
          <w:sz w:val="20"/>
          <w:szCs w:val="20"/>
          <w:lang w:val="pl-PL"/>
        </w:rPr>
      </w:pPr>
    </w:p>
    <w:tbl>
      <w:tblPr>
        <w:tblW w:w="0" w:type="auto"/>
        <w:tblInd w:w="109" w:type="dxa"/>
        <w:tblLayout w:type="fixed"/>
        <w:tblLook w:val="0000" w:firstRow="0" w:lastRow="0" w:firstColumn="0" w:lastColumn="0" w:noHBand="0" w:noVBand="0"/>
      </w:tblPr>
      <w:tblGrid>
        <w:gridCol w:w="1921"/>
        <w:gridCol w:w="7444"/>
      </w:tblGrid>
      <w:tr w:rsidR="006864BD" w:rsidRPr="00127F3B" w:rsidTr="0033085F">
        <w:trPr>
          <w:trHeight w:hRule="exact" w:val="211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pPr>
              <w:rPr>
                <w:rFonts w:eastAsia="Arial"/>
                <w:lang w:val="pl-PL"/>
              </w:rPr>
            </w:pPr>
            <w:r w:rsidRPr="00CB1C23">
              <w:rPr>
                <w:lang w:val="pl-PL"/>
              </w:rPr>
              <w:t>Ciljevi i zadaci:</w:t>
            </w:r>
          </w:p>
          <w:p w:rsidR="006864BD" w:rsidRPr="00CB1C23" w:rsidRDefault="006864BD" w:rsidP="009A1F21">
            <w:pPr>
              <w:rPr>
                <w:lang w:val="pl-PL"/>
              </w:rPr>
            </w:pP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62AE4" w:rsidRDefault="006864BD" w:rsidP="00A235E3">
            <w:pPr>
              <w:pStyle w:val="Odlomakpopisa"/>
              <w:numPr>
                <w:ilvl w:val="0"/>
                <w:numId w:val="15"/>
              </w:numPr>
              <w:tabs>
                <w:tab w:val="left" w:pos="5970"/>
              </w:tabs>
              <w:spacing w:before="240" w:line="276" w:lineRule="auto"/>
              <w:rPr>
                <w:lang w:val="pl-PL"/>
              </w:rPr>
            </w:pPr>
            <w:r w:rsidRPr="00AB5A3C">
              <w:rPr>
                <w:lang w:val="pl-PL"/>
              </w:rPr>
              <w:t xml:space="preserve">Naučiti učenike da se organizirano bave sportom i plesom pod stručnim i pedagoškim vodstvom,te na taj način zdravo i korisno provode dio svojeg slobodnog vremena. </w:t>
            </w:r>
          </w:p>
          <w:p w:rsidR="006864BD" w:rsidRPr="00AB5A3C" w:rsidRDefault="006864BD" w:rsidP="00A235E3">
            <w:pPr>
              <w:pStyle w:val="Odlomakpopisa"/>
              <w:numPr>
                <w:ilvl w:val="0"/>
                <w:numId w:val="15"/>
              </w:numPr>
              <w:tabs>
                <w:tab w:val="left" w:pos="5970"/>
              </w:tabs>
              <w:spacing w:line="276" w:lineRule="auto"/>
              <w:rPr>
                <w:lang w:val="pl-PL"/>
              </w:rPr>
            </w:pPr>
            <w:r w:rsidRPr="00AB5A3C">
              <w:rPr>
                <w:lang w:val="pl-PL"/>
              </w:rPr>
              <w:t>Dobrom organizacijom razvijati osjećaj sigurnosti,povjerenja i sportskih  uvažavanja kod učenika.</w:t>
            </w:r>
          </w:p>
          <w:p w:rsidR="006864BD" w:rsidRPr="00A857F1" w:rsidRDefault="006864BD" w:rsidP="00A235E3">
            <w:pPr>
              <w:pStyle w:val="Odlomakpopisa"/>
              <w:numPr>
                <w:ilvl w:val="0"/>
                <w:numId w:val="15"/>
              </w:numPr>
              <w:tabs>
                <w:tab w:val="left" w:pos="5970"/>
              </w:tabs>
              <w:spacing w:line="276" w:lineRule="auto"/>
              <w:rPr>
                <w:lang w:val="pl-PL"/>
              </w:rPr>
            </w:pPr>
            <w:r w:rsidRPr="00AB5A3C">
              <w:rPr>
                <w:lang w:val="pl-PL"/>
              </w:rPr>
              <w:t xml:space="preserve">Poučavati ih organizaciji </w:t>
            </w:r>
            <w:r w:rsidR="00662AE4">
              <w:rPr>
                <w:lang w:val="pl-PL"/>
              </w:rPr>
              <w:t xml:space="preserve">i provedbi sportskih i zabavnih </w:t>
            </w:r>
            <w:r w:rsidRPr="00AB5A3C">
              <w:rPr>
                <w:lang w:val="pl-PL"/>
              </w:rPr>
              <w:t>priredbi.</w:t>
            </w:r>
            <w:r w:rsidRPr="00AB5A3C">
              <w:rPr>
                <w:lang w:val="pl-PL"/>
              </w:rPr>
              <w:tab/>
            </w:r>
          </w:p>
        </w:tc>
      </w:tr>
      <w:tr w:rsidR="006864BD" w:rsidRPr="00127F3B" w:rsidTr="00CC1DE7">
        <w:trPr>
          <w:trHeight w:hRule="exact" w:val="2741"/>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r w:rsidRPr="00CB1C23">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62AE4" w:rsidRDefault="006864BD" w:rsidP="00A235E3">
            <w:pPr>
              <w:pStyle w:val="Odlomakpopisa"/>
              <w:numPr>
                <w:ilvl w:val="0"/>
                <w:numId w:val="15"/>
              </w:numPr>
              <w:spacing w:before="240" w:line="276" w:lineRule="auto"/>
            </w:pPr>
            <w:r w:rsidRPr="00127F3B">
              <w:t>Učenici usavršavaju tehničko-taktičke elemente odabranih sportova,</w:t>
            </w:r>
            <w:r w:rsidR="007C4DA0">
              <w:t xml:space="preserve"> </w:t>
            </w:r>
            <w:r w:rsidRPr="00127F3B">
              <w:t>natječu se na školskim i međuškolskim natjecanjima</w:t>
            </w:r>
            <w:r w:rsidR="00662AE4">
              <w:t>.</w:t>
            </w:r>
          </w:p>
          <w:p w:rsidR="00662AE4" w:rsidRDefault="00AB5A3C" w:rsidP="00A235E3">
            <w:pPr>
              <w:pStyle w:val="Odlomakpopisa"/>
              <w:numPr>
                <w:ilvl w:val="0"/>
                <w:numId w:val="15"/>
              </w:numPr>
              <w:spacing w:line="276" w:lineRule="auto"/>
            </w:pPr>
            <w:r>
              <w:t>Sudjeluju u provedbi programa</w:t>
            </w:r>
            <w:r w:rsidR="006864BD" w:rsidRPr="00127F3B">
              <w:t>/organizacija natjecanja,</w:t>
            </w:r>
            <w:r>
              <w:t xml:space="preserve"> </w:t>
            </w:r>
            <w:r w:rsidR="006864BD" w:rsidRPr="00127F3B">
              <w:t>gostovanja,</w:t>
            </w:r>
            <w:r>
              <w:t xml:space="preserve"> </w:t>
            </w:r>
            <w:r w:rsidR="006864BD" w:rsidRPr="00127F3B">
              <w:t>obavješćivanja,</w:t>
            </w:r>
            <w:r>
              <w:t xml:space="preserve"> </w:t>
            </w:r>
            <w:r w:rsidR="006864BD" w:rsidRPr="00127F3B">
              <w:t xml:space="preserve">organiziranja plesnih večeri, širenje znanja o </w:t>
            </w:r>
            <w:r w:rsidR="00662AE4">
              <w:t>povijesti sporta i aktualnosti.</w:t>
            </w:r>
          </w:p>
          <w:p w:rsidR="006864BD" w:rsidRPr="00127F3B" w:rsidRDefault="006864BD" w:rsidP="00A235E3">
            <w:pPr>
              <w:pStyle w:val="Odlomakpopisa"/>
              <w:numPr>
                <w:ilvl w:val="0"/>
                <w:numId w:val="15"/>
              </w:numPr>
              <w:spacing w:line="276" w:lineRule="auto"/>
            </w:pPr>
            <w:r w:rsidRPr="00127F3B">
              <w:t>Roditelji sudjeluju u provedbi programa volontiranjem u vođenju dijela pojedinih aktivnosti i organizaciji sp. priredbi  u školi.</w:t>
            </w:r>
          </w:p>
          <w:p w:rsidR="006864BD" w:rsidRPr="00127F3B" w:rsidRDefault="006864BD" w:rsidP="009A1F21">
            <w:pPr>
              <w:ind w:left="720"/>
            </w:pPr>
          </w:p>
          <w:p w:rsidR="006864BD" w:rsidRPr="00127F3B" w:rsidRDefault="006864BD" w:rsidP="009A1F21">
            <w:pPr>
              <w:ind w:left="720"/>
            </w:pPr>
          </w:p>
          <w:p w:rsidR="006864BD" w:rsidRPr="00127F3B" w:rsidRDefault="006864BD" w:rsidP="009A1F21">
            <w:pPr>
              <w:ind w:left="720"/>
            </w:pPr>
          </w:p>
          <w:p w:rsidR="006864BD" w:rsidRPr="00127F3B" w:rsidRDefault="006864BD" w:rsidP="009A1F21">
            <w:pPr>
              <w:ind w:left="720"/>
            </w:pPr>
          </w:p>
        </w:tc>
      </w:tr>
      <w:tr w:rsidR="006864BD" w:rsidRPr="00127F3B" w:rsidTr="0033085F">
        <w:trPr>
          <w:trHeight w:hRule="exact" w:val="228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pPr>
              <w:rPr>
                <w:lang w:val="sv-SE"/>
              </w:rPr>
            </w:pPr>
            <w:r w:rsidRPr="00CB1C23">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33085F" w:rsidRPr="0033085F" w:rsidRDefault="0033085F" w:rsidP="0033085F">
            <w:pPr>
              <w:ind w:left="720"/>
              <w:rPr>
                <w:lang w:val="sv-SE"/>
              </w:rPr>
            </w:pPr>
            <w:r w:rsidRPr="0033085F">
              <w:rPr>
                <w:lang w:val="sv-SE"/>
              </w:rPr>
              <w:t>-treninzi/odbojka,nogomet,badminton,ples/</w:t>
            </w:r>
          </w:p>
          <w:p w:rsidR="0033085F" w:rsidRPr="0033085F" w:rsidRDefault="0033085F" w:rsidP="0033085F">
            <w:pPr>
              <w:ind w:left="720"/>
              <w:rPr>
                <w:lang w:val="sv-SE"/>
              </w:rPr>
            </w:pPr>
            <w:r w:rsidRPr="0033085F">
              <w:rPr>
                <w:lang w:val="sv-SE"/>
              </w:rPr>
              <w:t>-natjecanja u školi,prijateljski susreti i međuškolska natjecanja</w:t>
            </w:r>
          </w:p>
          <w:p w:rsidR="0033085F" w:rsidRPr="0033085F" w:rsidRDefault="0033085F" w:rsidP="0033085F">
            <w:pPr>
              <w:ind w:left="720"/>
              <w:rPr>
                <w:lang w:val="sv-SE"/>
              </w:rPr>
            </w:pPr>
            <w:r w:rsidRPr="0033085F">
              <w:rPr>
                <w:lang w:val="sv-SE"/>
              </w:rPr>
              <w:t>- prateće djelatnosti: zidne novine, e-novine, praćenje sportskih i plesnih vijesti,prilozi na teme vezano za sport,sport i ples protiv ovisnosti i pretilosti, povijest sporta i plesa</w:t>
            </w:r>
          </w:p>
          <w:p w:rsidR="00E35F9B" w:rsidRPr="00AB5A3C" w:rsidRDefault="0033085F" w:rsidP="0033085F">
            <w:pPr>
              <w:pStyle w:val="Odlomakpopisa"/>
              <w:rPr>
                <w:lang w:val="sv-SE"/>
              </w:rPr>
            </w:pPr>
            <w:r w:rsidRPr="0033085F">
              <w:rPr>
                <w:lang w:val="sv-SE"/>
              </w:rPr>
              <w:t>-odlazak na sportske utakmice i upoznavanje te bavljenje s nekim sportovima koji nisu u planu i programu /sportska gimnastika,planinarenje)</w:t>
            </w:r>
          </w:p>
        </w:tc>
      </w:tr>
      <w:tr w:rsidR="006864BD" w:rsidRPr="00127F3B" w:rsidTr="00CC1DE7">
        <w:trPr>
          <w:trHeight w:hRule="exact" w:val="116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pPr>
              <w:rPr>
                <w:lang w:val="pl-PL"/>
              </w:rPr>
            </w:pPr>
            <w:r w:rsidRPr="00CB1C23">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85F" w:rsidRPr="0033085F" w:rsidRDefault="0033085F" w:rsidP="0033085F">
            <w:pPr>
              <w:ind w:left="360"/>
              <w:rPr>
                <w:lang w:val="pl-PL"/>
              </w:rPr>
            </w:pPr>
            <w:r w:rsidRPr="0033085F">
              <w:rPr>
                <w:lang w:val="pl-PL"/>
              </w:rPr>
              <w:t>Rujan-Lipanj</w:t>
            </w:r>
          </w:p>
          <w:p w:rsidR="0033085F" w:rsidRPr="0033085F" w:rsidRDefault="0033085F" w:rsidP="0033085F">
            <w:pPr>
              <w:ind w:left="360"/>
              <w:rPr>
                <w:lang w:val="pl-PL"/>
              </w:rPr>
            </w:pPr>
            <w:r w:rsidRPr="0033085F">
              <w:rPr>
                <w:lang w:val="pl-PL"/>
              </w:rPr>
              <w:t>Sportska  dvorana Josipdol, škola Oštarije, škola Tounj,Ogulin,gimnastička dvorana,Klek</w:t>
            </w:r>
          </w:p>
          <w:p w:rsidR="006864BD" w:rsidRPr="00AB5A3C" w:rsidRDefault="006864BD" w:rsidP="0033085F">
            <w:pPr>
              <w:pStyle w:val="Odlomakpopisa"/>
              <w:rPr>
                <w:lang w:val="pl-PL"/>
              </w:rPr>
            </w:pPr>
          </w:p>
        </w:tc>
      </w:tr>
      <w:tr w:rsidR="006864BD" w:rsidRPr="00127F3B" w:rsidTr="00CB1C23">
        <w:trPr>
          <w:trHeight w:hRule="exact" w:val="849"/>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r w:rsidRPr="00CB1C23">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864BD" w:rsidRPr="00127F3B" w:rsidRDefault="006864BD" w:rsidP="009A1F21">
            <w:pPr>
              <w:ind w:left="720"/>
            </w:pPr>
          </w:p>
          <w:p w:rsidR="006864BD" w:rsidRPr="00127F3B" w:rsidRDefault="006864BD" w:rsidP="00A235E3">
            <w:pPr>
              <w:pStyle w:val="Odlomakpopisa"/>
              <w:numPr>
                <w:ilvl w:val="0"/>
                <w:numId w:val="95"/>
              </w:numPr>
            </w:pPr>
            <w:r w:rsidRPr="00127F3B">
              <w:t>Unutar postojećih uvjeta škole,</w:t>
            </w:r>
            <w:r w:rsidR="00662AE4">
              <w:t xml:space="preserve"> </w:t>
            </w:r>
            <w:r w:rsidRPr="00127F3B">
              <w:t>pomoć roditelja i općine</w:t>
            </w:r>
          </w:p>
        </w:tc>
      </w:tr>
      <w:tr w:rsidR="006864BD" w:rsidRPr="00127F3B" w:rsidTr="00CC1DE7">
        <w:trPr>
          <w:trHeight w:hRule="exact" w:val="1560"/>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CB1C23" w:rsidRDefault="006864BD" w:rsidP="009A1F21">
            <w:pPr>
              <w:rPr>
                <w:lang w:val="pl-PL"/>
              </w:rPr>
            </w:pPr>
            <w:r w:rsidRPr="00CB1C23">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AB5A3C" w:rsidRDefault="006864BD" w:rsidP="00A235E3">
            <w:pPr>
              <w:pStyle w:val="Odlomakpopisa"/>
              <w:numPr>
                <w:ilvl w:val="0"/>
                <w:numId w:val="95"/>
              </w:numPr>
              <w:spacing w:after="240"/>
              <w:rPr>
                <w:rFonts w:eastAsia="Times New Roman"/>
              </w:rPr>
            </w:pPr>
            <w:r w:rsidRPr="00AB5A3C">
              <w:rPr>
                <w:rFonts w:eastAsia="Times New Roman"/>
              </w:rPr>
              <w:t>plasman na natjecanjima,</w:t>
            </w:r>
            <w:r w:rsidR="007C4DA0">
              <w:rPr>
                <w:rFonts w:eastAsia="Times New Roman"/>
              </w:rPr>
              <w:t xml:space="preserve"> </w:t>
            </w:r>
            <w:r w:rsidRPr="00AB5A3C">
              <w:rPr>
                <w:rFonts w:eastAsia="Times New Roman"/>
              </w:rPr>
              <w:t>ozračje u ekipama</w:t>
            </w:r>
          </w:p>
          <w:p w:rsidR="006864BD" w:rsidRPr="00AB5A3C" w:rsidRDefault="006864BD" w:rsidP="00A235E3">
            <w:pPr>
              <w:pStyle w:val="Odlomakpopisa"/>
              <w:numPr>
                <w:ilvl w:val="0"/>
                <w:numId w:val="95"/>
              </w:numPr>
              <w:rPr>
                <w:rFonts w:eastAsia="Times New Roman"/>
              </w:rPr>
            </w:pPr>
            <w:r w:rsidRPr="00AB5A3C">
              <w:rPr>
                <w:rFonts w:eastAsia="Times New Roman"/>
              </w:rPr>
              <w:t>pozitivan pomak kod učenika u percipiranju sporta i tjelesne aktivnosti</w:t>
            </w:r>
          </w:p>
        </w:tc>
      </w:tr>
    </w:tbl>
    <w:p w:rsidR="006864BD" w:rsidRPr="00127F3B" w:rsidRDefault="006864BD" w:rsidP="006864BD"/>
    <w:p w:rsidR="00AB57BD" w:rsidRPr="00935ED9" w:rsidRDefault="00FD2F1F" w:rsidP="0033085F">
      <w:pPr>
        <w:suppressAutoHyphens w:val="0"/>
        <w:spacing w:after="200" w:line="276" w:lineRule="auto"/>
        <w:rPr>
          <w:rFonts w:eastAsiaTheme="majorEastAsia"/>
          <w:b/>
          <w:bCs/>
          <w:color w:val="215868" w:themeColor="accent5" w:themeShade="80"/>
          <w:sz w:val="28"/>
          <w:szCs w:val="28"/>
        </w:rPr>
      </w:pPr>
      <w:r w:rsidRPr="00935ED9">
        <w:rPr>
          <w:color w:val="215868" w:themeColor="accent5" w:themeShade="80"/>
          <w:sz w:val="28"/>
          <w:szCs w:val="28"/>
        </w:rPr>
        <w:t>9. 2. Međurazredna sportska natjecanja i ostali projekti</w:t>
      </w:r>
    </w:p>
    <w:tbl>
      <w:tblPr>
        <w:tblW w:w="0" w:type="auto"/>
        <w:tblInd w:w="109" w:type="dxa"/>
        <w:tblLayout w:type="fixed"/>
        <w:tblLook w:val="0000" w:firstRow="0" w:lastRow="0" w:firstColumn="0" w:lastColumn="0" w:noHBand="0" w:noVBand="0"/>
      </w:tblPr>
      <w:tblGrid>
        <w:gridCol w:w="2267"/>
        <w:gridCol w:w="7030"/>
      </w:tblGrid>
      <w:tr w:rsidR="006864BD" w:rsidRPr="00127F3B" w:rsidTr="00CB1C23">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864BD" w:rsidRPr="00127F3B" w:rsidRDefault="006864BD" w:rsidP="009A1F21">
            <w:pPr>
              <w:spacing w:before="120" w:after="120"/>
              <w:rPr>
                <w:b/>
                <w:lang w:val="pl-PL"/>
              </w:rPr>
            </w:pPr>
            <w:r w:rsidRPr="00127F3B">
              <w:rPr>
                <w:b/>
                <w:lang w:val="pl-PL"/>
              </w:rPr>
              <w:t>Međurazredna sportska natjecanja i ostali projekti</w:t>
            </w:r>
          </w:p>
        </w:tc>
      </w:tr>
      <w:tr w:rsidR="006864BD" w:rsidRPr="00127F3B" w:rsidTr="00CB1C23">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864BD" w:rsidRPr="00127F3B" w:rsidRDefault="006864BD" w:rsidP="007C4DA0">
            <w:pPr>
              <w:spacing w:before="120" w:after="120"/>
              <w:rPr>
                <w:lang w:val="pl-PL"/>
              </w:rPr>
            </w:pPr>
            <w:r w:rsidRPr="00127F3B">
              <w:rPr>
                <w:lang w:val="pl-PL"/>
              </w:rPr>
              <w:t>Maja Stošić</w:t>
            </w:r>
          </w:p>
        </w:tc>
      </w:tr>
    </w:tbl>
    <w:p w:rsidR="006864BD" w:rsidRPr="00127F3B" w:rsidRDefault="006E7A44" w:rsidP="006864BD">
      <w:pPr>
        <w:rPr>
          <w:sz w:val="20"/>
          <w:szCs w:val="20"/>
          <w:lang w:val="pl-PL"/>
        </w:rPr>
      </w:pPr>
      <w:r>
        <w:rPr>
          <w:noProof/>
          <w:sz w:val="20"/>
          <w:szCs w:val="20"/>
          <w:lang w:eastAsia="hr-HR"/>
        </w:rPr>
        <w:drawing>
          <wp:anchor distT="0" distB="0" distL="114300" distR="114300" simplePos="0" relativeHeight="251721728" behindDoc="1" locked="0" layoutInCell="1" allowOverlap="1">
            <wp:simplePos x="0" y="0"/>
            <wp:positionH relativeFrom="column">
              <wp:posOffset>4681856</wp:posOffset>
            </wp:positionH>
            <wp:positionV relativeFrom="paragraph">
              <wp:posOffset>119381</wp:posOffset>
            </wp:positionV>
            <wp:extent cx="1009650" cy="1044768"/>
            <wp:effectExtent l="19050" t="0" r="0" b="0"/>
            <wp:wrapNone/>
            <wp:docPr id="50" name="Picture 34" descr="C:\Users\Admin\Desktop\can-stock-photo_csp1054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can-stock-photo_csp10544306.jpg"/>
                    <pic:cNvPicPr>
                      <a:picLocks noChangeAspect="1" noChangeArrowheads="1"/>
                    </pic:cNvPicPr>
                  </pic:nvPicPr>
                  <pic:blipFill>
                    <a:blip r:embed="rId33" cstate="print"/>
                    <a:srcRect/>
                    <a:stretch>
                      <a:fillRect/>
                    </a:stretch>
                  </pic:blipFill>
                  <pic:spPr bwMode="auto">
                    <a:xfrm>
                      <a:off x="0" y="0"/>
                      <a:ext cx="1009650" cy="1044768"/>
                    </a:xfrm>
                    <a:prstGeom prst="rect">
                      <a:avLst/>
                    </a:prstGeom>
                    <a:noFill/>
                    <a:ln w="9525">
                      <a:noFill/>
                      <a:miter lim="800000"/>
                      <a:headEnd/>
                      <a:tailEnd/>
                    </a:ln>
                  </pic:spPr>
                </pic:pic>
              </a:graphicData>
            </a:graphic>
          </wp:anchor>
        </w:drawing>
      </w:r>
    </w:p>
    <w:tbl>
      <w:tblPr>
        <w:tblW w:w="0" w:type="auto"/>
        <w:tblInd w:w="109" w:type="dxa"/>
        <w:tblLayout w:type="fixed"/>
        <w:tblLook w:val="0000" w:firstRow="0" w:lastRow="0" w:firstColumn="0" w:lastColumn="0" w:noHBand="0" w:noVBand="0"/>
      </w:tblPr>
      <w:tblGrid>
        <w:gridCol w:w="2376"/>
        <w:gridCol w:w="1025"/>
        <w:gridCol w:w="1242"/>
        <w:gridCol w:w="1134"/>
        <w:gridCol w:w="1301"/>
      </w:tblGrid>
      <w:tr w:rsidR="006864BD" w:rsidRPr="00127F3B" w:rsidTr="00DD3465">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shd w:val="clear" w:color="auto" w:fill="FFFF00"/>
              </w:rPr>
            </w:pPr>
            <w:r w:rsidRPr="00907E14">
              <w:t>Planirani broj učenika:</w:t>
            </w:r>
          </w:p>
        </w:tc>
        <w:tc>
          <w:tcPr>
            <w:tcW w:w="1025" w:type="dxa"/>
            <w:tcBorders>
              <w:top w:val="single" w:sz="4" w:space="0" w:color="000000"/>
              <w:left w:val="single" w:sz="4" w:space="0" w:color="000000"/>
              <w:bottom w:val="single" w:sz="4" w:space="0" w:color="000000"/>
            </w:tcBorders>
            <w:shd w:val="clear" w:color="auto" w:fill="auto"/>
            <w:vAlign w:val="center"/>
          </w:tcPr>
          <w:p w:rsidR="006864BD" w:rsidRPr="00907E14" w:rsidRDefault="00DD3465" w:rsidP="009A1F21">
            <w:pPr>
              <w:spacing w:before="120" w:after="120"/>
              <w:jc w:val="center"/>
            </w:pPr>
            <w:r>
              <w:t>80</w:t>
            </w:r>
          </w:p>
        </w:tc>
        <w:tc>
          <w:tcPr>
            <w:tcW w:w="1242"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rPr>
                <w:lang w:val="pl-PL"/>
              </w:rPr>
            </w:pPr>
            <w:r w:rsidRPr="00907E14">
              <w:t>Razred(i):</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6864BD" w:rsidP="007C4DA0">
            <w:pPr>
              <w:spacing w:before="120" w:after="120"/>
              <w:jc w:val="center"/>
              <w:rPr>
                <w:lang w:val="pl-PL"/>
              </w:rPr>
            </w:pPr>
            <w:r w:rsidRPr="00907E14">
              <w:rPr>
                <w:lang w:val="pl-PL"/>
              </w:rPr>
              <w:t>1</w:t>
            </w:r>
            <w:r w:rsidR="007C4DA0">
              <w:rPr>
                <w:lang w:val="pl-PL"/>
              </w:rPr>
              <w:t>.-8.</w:t>
            </w:r>
          </w:p>
        </w:tc>
      </w:tr>
      <w:tr w:rsidR="006864BD" w:rsidRPr="00127F3B" w:rsidTr="00CB1C23">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Planirani broj sati:</w:t>
            </w:r>
          </w:p>
        </w:tc>
        <w:tc>
          <w:tcPr>
            <w:tcW w:w="1025"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15</w:t>
            </w:r>
          </w:p>
        </w:tc>
        <w:tc>
          <w:tcPr>
            <w:tcW w:w="1242"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20</w:t>
            </w:r>
          </w:p>
        </w:tc>
        <w:tc>
          <w:tcPr>
            <w:tcW w:w="1134"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godišnje:</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35</w:t>
            </w:r>
          </w:p>
        </w:tc>
      </w:tr>
    </w:tbl>
    <w:p w:rsidR="006864BD" w:rsidRPr="00127F3B" w:rsidRDefault="006864BD" w:rsidP="006864BD">
      <w:pPr>
        <w:jc w:val="center"/>
        <w:rPr>
          <w:sz w:val="20"/>
          <w:szCs w:val="20"/>
          <w:lang w:val="pl-PL"/>
        </w:rPr>
      </w:pPr>
    </w:p>
    <w:tbl>
      <w:tblPr>
        <w:tblW w:w="0" w:type="auto"/>
        <w:tblInd w:w="109" w:type="dxa"/>
        <w:tblLayout w:type="fixed"/>
        <w:tblLook w:val="0000" w:firstRow="0" w:lastRow="0" w:firstColumn="0" w:lastColumn="0" w:noHBand="0" w:noVBand="0"/>
      </w:tblPr>
      <w:tblGrid>
        <w:gridCol w:w="1921"/>
        <w:gridCol w:w="7444"/>
      </w:tblGrid>
      <w:tr w:rsidR="006864BD" w:rsidRPr="00127F3B" w:rsidTr="00DD3465">
        <w:trPr>
          <w:trHeight w:hRule="exact" w:val="2866"/>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rFonts w:eastAsia="Arial"/>
                <w:lang w:val="pl-PL"/>
              </w:rPr>
            </w:pPr>
            <w:r w:rsidRPr="00907E14">
              <w:rPr>
                <w:lang w:val="pl-PL"/>
              </w:rPr>
              <w:t>Ciljevi i zadaci:</w:t>
            </w:r>
          </w:p>
          <w:p w:rsidR="006864BD" w:rsidRPr="00907E14" w:rsidRDefault="006864BD" w:rsidP="009A1F21">
            <w:pPr>
              <w:rPr>
                <w:lang w:val="pl-PL"/>
              </w:rPr>
            </w:pP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864BD" w:rsidRPr="00AB5A3C" w:rsidRDefault="006864BD" w:rsidP="00A235E3">
            <w:pPr>
              <w:pStyle w:val="Odlomakpopisa"/>
              <w:numPr>
                <w:ilvl w:val="0"/>
                <w:numId w:val="96"/>
              </w:numPr>
              <w:tabs>
                <w:tab w:val="left" w:pos="5970"/>
              </w:tabs>
              <w:spacing w:before="240"/>
              <w:rPr>
                <w:lang w:val="pl-PL"/>
              </w:rPr>
            </w:pPr>
            <w:r w:rsidRPr="00AB5A3C">
              <w:rPr>
                <w:lang w:val="pl-PL"/>
              </w:rPr>
              <w:t>razvoj dosljednosti i odgovornosti učenika te organizacijskih sposobnosti</w:t>
            </w:r>
          </w:p>
          <w:p w:rsidR="006864BD" w:rsidRPr="00AB5A3C" w:rsidRDefault="006864BD" w:rsidP="00A235E3">
            <w:pPr>
              <w:pStyle w:val="Odlomakpopisa"/>
              <w:numPr>
                <w:ilvl w:val="0"/>
                <w:numId w:val="96"/>
              </w:numPr>
              <w:tabs>
                <w:tab w:val="left" w:pos="5970"/>
              </w:tabs>
              <w:rPr>
                <w:lang w:val="pl-PL"/>
              </w:rPr>
            </w:pPr>
            <w:r w:rsidRPr="00AB5A3C">
              <w:rPr>
                <w:lang w:val="pl-PL"/>
              </w:rPr>
              <w:t>uključivanje što većeg broja učenika Škole u aktivno sudjelovanje u natjecateljskom sportu</w:t>
            </w:r>
          </w:p>
          <w:p w:rsidR="006864BD" w:rsidRPr="00AB5A3C" w:rsidRDefault="006864BD" w:rsidP="00A235E3">
            <w:pPr>
              <w:pStyle w:val="Odlomakpopisa"/>
              <w:numPr>
                <w:ilvl w:val="0"/>
                <w:numId w:val="96"/>
              </w:numPr>
              <w:tabs>
                <w:tab w:val="left" w:pos="5970"/>
              </w:tabs>
              <w:rPr>
                <w:lang w:val="pl-PL"/>
              </w:rPr>
            </w:pPr>
            <w:r w:rsidRPr="00AB5A3C">
              <w:rPr>
                <w:lang w:val="pl-PL"/>
              </w:rPr>
              <w:t>poticati roditelje na sveobuhvatnije sudjelovanje u sportskom životu svog djeteta</w:t>
            </w:r>
          </w:p>
          <w:p w:rsidR="006864BD" w:rsidRPr="00AB5A3C" w:rsidRDefault="006864BD" w:rsidP="00A235E3">
            <w:pPr>
              <w:pStyle w:val="Odlomakpopisa"/>
              <w:numPr>
                <w:ilvl w:val="0"/>
                <w:numId w:val="96"/>
              </w:numPr>
              <w:tabs>
                <w:tab w:val="left" w:pos="5970"/>
              </w:tabs>
              <w:rPr>
                <w:lang w:val="pl-PL"/>
              </w:rPr>
            </w:pPr>
            <w:r w:rsidRPr="00AB5A3C">
              <w:rPr>
                <w:lang w:val="pl-PL"/>
              </w:rPr>
              <w:t>usmjeravati učenike da usvoje i ispoljavaju oblike prihvatljivog ponašanja na sp. susretima te uočavaju,prepoznaju i sprečavaju nasilje u sportu</w:t>
            </w:r>
          </w:p>
          <w:p w:rsidR="006864BD" w:rsidRPr="00127F3B" w:rsidRDefault="006864BD" w:rsidP="009A1F21">
            <w:pPr>
              <w:rPr>
                <w:lang w:val="pl-PL"/>
              </w:rPr>
            </w:pPr>
          </w:p>
          <w:p w:rsidR="006864BD" w:rsidRPr="00127F3B" w:rsidRDefault="006864BD" w:rsidP="009A1F21">
            <w:pPr>
              <w:ind w:left="360"/>
              <w:rPr>
                <w:lang w:val="pl-PL"/>
              </w:rPr>
            </w:pPr>
          </w:p>
        </w:tc>
      </w:tr>
      <w:tr w:rsidR="006864BD" w:rsidRPr="00127F3B" w:rsidTr="00AB5A3C">
        <w:trPr>
          <w:trHeight w:hRule="exact" w:val="178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r w:rsidRPr="00907E14">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AB5A3C" w:rsidRDefault="006864BD" w:rsidP="00A235E3">
            <w:pPr>
              <w:pStyle w:val="Odlomakpopisa"/>
              <w:numPr>
                <w:ilvl w:val="0"/>
                <w:numId w:val="96"/>
              </w:numPr>
              <w:rPr>
                <w:lang w:val="pl-PL"/>
              </w:rPr>
            </w:pPr>
            <w:r w:rsidRPr="00AB5A3C">
              <w:rPr>
                <w:lang w:val="pl-PL"/>
              </w:rPr>
              <w:t>popularizacija sportskih igara /graničar,odbojka,nogomet,rukomet,štafetne igre/</w:t>
            </w:r>
          </w:p>
          <w:p w:rsidR="006864BD" w:rsidRPr="00AB5A3C" w:rsidRDefault="006864BD" w:rsidP="00A235E3">
            <w:pPr>
              <w:pStyle w:val="Odlomakpopisa"/>
              <w:numPr>
                <w:ilvl w:val="0"/>
                <w:numId w:val="96"/>
              </w:numPr>
              <w:rPr>
                <w:lang w:val="pl-PL"/>
              </w:rPr>
            </w:pPr>
            <w:r w:rsidRPr="00AB5A3C">
              <w:rPr>
                <w:lang w:val="pl-PL"/>
              </w:rPr>
              <w:t>učenici sudjeluju u provedbi programa /organizacija natjecanja</w:t>
            </w:r>
          </w:p>
          <w:p w:rsidR="006864BD" w:rsidRPr="00127F3B" w:rsidRDefault="006864BD" w:rsidP="00A235E3">
            <w:pPr>
              <w:pStyle w:val="Odlomakpopisa"/>
              <w:numPr>
                <w:ilvl w:val="0"/>
                <w:numId w:val="96"/>
              </w:numPr>
            </w:pPr>
            <w:r w:rsidRPr="00AB5A3C">
              <w:rPr>
                <w:lang w:val="pl-PL"/>
              </w:rPr>
              <w:t>posjet raznim sportskim i kulturnim manifestacijama u mjestu boravka i  gradu Ogulinu</w:t>
            </w:r>
          </w:p>
        </w:tc>
      </w:tr>
      <w:tr w:rsidR="006864BD" w:rsidRPr="00127F3B" w:rsidTr="00CC1DE7">
        <w:trPr>
          <w:trHeight w:hRule="exact" w:val="869"/>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lang w:val="sv-SE"/>
              </w:rPr>
            </w:pPr>
            <w:r w:rsidRPr="00907E14">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AB5A3C" w:rsidRDefault="006864BD" w:rsidP="00A235E3">
            <w:pPr>
              <w:pStyle w:val="Odlomakpopisa"/>
              <w:numPr>
                <w:ilvl w:val="0"/>
                <w:numId w:val="96"/>
              </w:numPr>
              <w:rPr>
                <w:lang w:val="sv-SE"/>
              </w:rPr>
            </w:pPr>
            <w:r w:rsidRPr="00AB5A3C">
              <w:rPr>
                <w:lang w:val="sv-SE"/>
              </w:rPr>
              <w:t>sportski susreti,</w:t>
            </w:r>
            <w:r w:rsidR="00662AE4">
              <w:rPr>
                <w:lang w:val="sv-SE"/>
              </w:rPr>
              <w:t xml:space="preserve"> </w:t>
            </w:r>
            <w:r w:rsidRPr="00AB5A3C">
              <w:rPr>
                <w:lang w:val="sv-SE"/>
              </w:rPr>
              <w:t>finalni susreti povodom Dana škole</w:t>
            </w:r>
          </w:p>
          <w:p w:rsidR="006864BD" w:rsidRPr="00AB5A3C" w:rsidRDefault="006864BD" w:rsidP="00A235E3">
            <w:pPr>
              <w:pStyle w:val="Odlomakpopisa"/>
              <w:numPr>
                <w:ilvl w:val="0"/>
                <w:numId w:val="96"/>
              </w:numPr>
              <w:rPr>
                <w:lang w:val="sv-SE"/>
              </w:rPr>
            </w:pPr>
            <w:r w:rsidRPr="00AB5A3C">
              <w:rPr>
                <w:lang w:val="sv-SE"/>
              </w:rPr>
              <w:t>prateće djelatnosti /izrada plakata,</w:t>
            </w:r>
            <w:r w:rsidR="007C4DA0">
              <w:rPr>
                <w:lang w:val="sv-SE"/>
              </w:rPr>
              <w:t xml:space="preserve"> </w:t>
            </w:r>
            <w:r w:rsidRPr="00AB5A3C">
              <w:rPr>
                <w:lang w:val="sv-SE"/>
              </w:rPr>
              <w:t>tablica,</w:t>
            </w:r>
            <w:r w:rsidR="007C4DA0">
              <w:rPr>
                <w:lang w:val="sv-SE"/>
              </w:rPr>
              <w:t xml:space="preserve"> </w:t>
            </w:r>
            <w:r w:rsidRPr="00AB5A3C">
              <w:rPr>
                <w:lang w:val="sv-SE"/>
              </w:rPr>
              <w:t>izvješća/</w:t>
            </w:r>
          </w:p>
        </w:tc>
      </w:tr>
      <w:tr w:rsidR="006864BD" w:rsidRPr="00127F3B" w:rsidTr="00CC1DE7">
        <w:trPr>
          <w:trHeight w:hRule="exact" w:val="82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lang w:val="pl-PL"/>
              </w:rPr>
            </w:pPr>
            <w:r w:rsidRPr="00907E14">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6425A9" w:rsidRDefault="006864BD" w:rsidP="00A235E3">
            <w:pPr>
              <w:pStyle w:val="Odlomakpopisa"/>
              <w:numPr>
                <w:ilvl w:val="0"/>
                <w:numId w:val="96"/>
              </w:numPr>
              <w:rPr>
                <w:lang w:val="pl-PL"/>
              </w:rPr>
            </w:pPr>
            <w:r w:rsidRPr="006425A9">
              <w:rPr>
                <w:lang w:val="pl-PL"/>
              </w:rPr>
              <w:t xml:space="preserve">rujan-svibanj </w:t>
            </w:r>
          </w:p>
          <w:p w:rsidR="006864BD" w:rsidRPr="006425A9" w:rsidRDefault="006864BD" w:rsidP="00A235E3">
            <w:pPr>
              <w:pStyle w:val="Odlomakpopisa"/>
              <w:numPr>
                <w:ilvl w:val="0"/>
                <w:numId w:val="96"/>
              </w:numPr>
              <w:rPr>
                <w:lang w:val="pl-PL"/>
              </w:rPr>
            </w:pPr>
            <w:r w:rsidRPr="006425A9">
              <w:rPr>
                <w:lang w:val="pl-PL"/>
              </w:rPr>
              <w:t>Josipdol,</w:t>
            </w:r>
            <w:r w:rsidR="007C4DA0">
              <w:rPr>
                <w:lang w:val="pl-PL"/>
              </w:rPr>
              <w:t xml:space="preserve"> </w:t>
            </w:r>
            <w:r w:rsidRPr="006425A9">
              <w:rPr>
                <w:lang w:val="pl-PL"/>
              </w:rPr>
              <w:t>Tounj,</w:t>
            </w:r>
            <w:r w:rsidR="007C4DA0">
              <w:rPr>
                <w:lang w:val="pl-PL"/>
              </w:rPr>
              <w:t xml:space="preserve"> </w:t>
            </w:r>
            <w:r w:rsidRPr="006425A9">
              <w:rPr>
                <w:lang w:val="pl-PL"/>
              </w:rPr>
              <w:t>Oštarije po dogovoru</w:t>
            </w:r>
          </w:p>
        </w:tc>
      </w:tr>
      <w:tr w:rsidR="006864BD" w:rsidRPr="00127F3B" w:rsidTr="00DD3465">
        <w:trPr>
          <w:trHeight w:hRule="exact" w:val="1368"/>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r w:rsidRPr="00907E14">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127F3B" w:rsidRDefault="006864BD" w:rsidP="00A235E3">
            <w:pPr>
              <w:pStyle w:val="Odlomakpopisa"/>
              <w:numPr>
                <w:ilvl w:val="0"/>
                <w:numId w:val="96"/>
              </w:numPr>
            </w:pPr>
            <w:r w:rsidRPr="00127F3B">
              <w:t>slatke nagrade (bomboni,</w:t>
            </w:r>
            <w:r w:rsidR="007C4DA0">
              <w:t xml:space="preserve"> </w:t>
            </w:r>
            <w:r w:rsidRPr="00127F3B">
              <w:t>čokolade,</w:t>
            </w:r>
            <w:r w:rsidR="007C4DA0">
              <w:t xml:space="preserve"> </w:t>
            </w:r>
            <w:r w:rsidRPr="00127F3B">
              <w:t>baloni)</w:t>
            </w:r>
          </w:p>
          <w:p w:rsidR="006864BD" w:rsidRPr="00127F3B" w:rsidRDefault="006864BD" w:rsidP="00A235E3">
            <w:pPr>
              <w:pStyle w:val="Odlomakpopisa"/>
              <w:numPr>
                <w:ilvl w:val="0"/>
                <w:numId w:val="96"/>
              </w:numPr>
            </w:pPr>
            <w:r w:rsidRPr="00127F3B">
              <w:t>priznanja se izrađuju u okviru postojećih materijalnih mogućnosti Škole</w:t>
            </w:r>
          </w:p>
          <w:p w:rsidR="006864BD" w:rsidRPr="00127F3B" w:rsidRDefault="006864BD" w:rsidP="00A235E3">
            <w:pPr>
              <w:pStyle w:val="Odlomakpopisa"/>
              <w:numPr>
                <w:ilvl w:val="0"/>
                <w:numId w:val="96"/>
              </w:numPr>
            </w:pPr>
            <w:r w:rsidRPr="00127F3B">
              <w:t>osiguravanje nagrada i drugih troškova donacijama</w:t>
            </w:r>
          </w:p>
        </w:tc>
      </w:tr>
      <w:tr w:rsidR="006864BD" w:rsidRPr="00127F3B" w:rsidTr="00CC1DE7">
        <w:trPr>
          <w:trHeight w:hRule="exact" w:val="870"/>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lang w:val="pl-PL"/>
              </w:rPr>
            </w:pPr>
            <w:r w:rsidRPr="00907E14">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6425A9" w:rsidRDefault="006864BD" w:rsidP="00A235E3">
            <w:pPr>
              <w:pStyle w:val="Odlomakpopisa"/>
              <w:numPr>
                <w:ilvl w:val="0"/>
                <w:numId w:val="96"/>
              </w:numPr>
              <w:rPr>
                <w:rFonts w:eastAsia="Times New Roman"/>
              </w:rPr>
            </w:pPr>
            <w:r w:rsidRPr="006425A9">
              <w:rPr>
                <w:rFonts w:eastAsia="Times New Roman"/>
              </w:rPr>
              <w:t>prepoznatljivost programa u okviru Škole i među roditeljima</w:t>
            </w:r>
          </w:p>
          <w:p w:rsidR="006864BD" w:rsidRPr="006425A9" w:rsidRDefault="006864BD" w:rsidP="00A235E3">
            <w:pPr>
              <w:pStyle w:val="Odlomakpopisa"/>
              <w:numPr>
                <w:ilvl w:val="0"/>
                <w:numId w:val="96"/>
              </w:numPr>
              <w:rPr>
                <w:rFonts w:eastAsia="Times New Roman"/>
              </w:rPr>
            </w:pPr>
            <w:r w:rsidRPr="006425A9">
              <w:rPr>
                <w:rFonts w:eastAsia="Times New Roman"/>
              </w:rPr>
              <w:t>broj uključenih učenika i stupanj njihova zadovoljstva</w:t>
            </w:r>
          </w:p>
        </w:tc>
      </w:tr>
    </w:tbl>
    <w:p w:rsidR="006864BD" w:rsidRPr="00127F3B" w:rsidRDefault="006864BD" w:rsidP="006864BD">
      <w:pPr>
        <w:rPr>
          <w:lang w:eastAsia="hr-HR"/>
        </w:rPr>
      </w:pPr>
    </w:p>
    <w:p w:rsidR="00CB1A20" w:rsidRPr="007A09D2" w:rsidRDefault="00FD2F1F" w:rsidP="007A09D2">
      <w:pPr>
        <w:pStyle w:val="Naslov2"/>
        <w:rPr>
          <w:rFonts w:ascii="Times New Roman" w:hAnsi="Times New Roman" w:cs="Times New Roman"/>
          <w:color w:val="215868" w:themeColor="accent5" w:themeShade="80"/>
          <w:lang w:eastAsia="hr-HR"/>
        </w:rPr>
      </w:pPr>
      <w:bookmarkStart w:id="33" w:name="_Toc462826669"/>
      <w:r w:rsidRPr="00CB13CA">
        <w:rPr>
          <w:rFonts w:ascii="Times New Roman" w:hAnsi="Times New Roman" w:cs="Times New Roman"/>
          <w:color w:val="215868" w:themeColor="accent5" w:themeShade="80"/>
          <w:lang w:eastAsia="hr-HR"/>
        </w:rPr>
        <w:t>9. 3. Univerzalna sportska škola</w:t>
      </w:r>
      <w:bookmarkEnd w:id="33"/>
    </w:p>
    <w:tbl>
      <w:tblPr>
        <w:tblW w:w="0" w:type="auto"/>
        <w:tblInd w:w="109" w:type="dxa"/>
        <w:tblLayout w:type="fixed"/>
        <w:tblLook w:val="0000" w:firstRow="0" w:lastRow="0" w:firstColumn="0" w:lastColumn="0" w:noHBand="0" w:noVBand="0"/>
      </w:tblPr>
      <w:tblGrid>
        <w:gridCol w:w="2267"/>
        <w:gridCol w:w="7030"/>
      </w:tblGrid>
      <w:tr w:rsidR="006864BD" w:rsidRPr="00907E14" w:rsidTr="00CB1C23">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864BD" w:rsidRPr="00907E14" w:rsidRDefault="006864BD" w:rsidP="00594397">
            <w:pPr>
              <w:spacing w:before="120" w:after="120"/>
              <w:rPr>
                <w:b/>
                <w:lang w:val="pl-PL"/>
              </w:rPr>
            </w:pPr>
            <w:r w:rsidRPr="00907E14">
              <w:rPr>
                <w:b/>
                <w:lang w:val="pl-PL"/>
              </w:rPr>
              <w:t xml:space="preserve">Univerzalna sportska škola </w:t>
            </w:r>
          </w:p>
        </w:tc>
      </w:tr>
      <w:tr w:rsidR="006864BD" w:rsidRPr="00907E14" w:rsidTr="00CB1C23">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864BD" w:rsidRPr="00907E14" w:rsidRDefault="00A130F5" w:rsidP="009A1F21">
            <w:pPr>
              <w:spacing w:before="120" w:after="120"/>
              <w:rPr>
                <w:lang w:val="pl-PL"/>
              </w:rPr>
            </w:pPr>
            <w:r>
              <w:rPr>
                <w:lang w:val="pl-PL"/>
              </w:rPr>
              <w:t>Maja S</w:t>
            </w:r>
            <w:r w:rsidR="006864BD" w:rsidRPr="00907E14">
              <w:rPr>
                <w:lang w:val="pl-PL"/>
              </w:rPr>
              <w:t>tošić</w:t>
            </w:r>
          </w:p>
        </w:tc>
      </w:tr>
    </w:tbl>
    <w:p w:rsidR="006864BD" w:rsidRPr="00907E14" w:rsidRDefault="006864BD" w:rsidP="006864BD">
      <w:pPr>
        <w:rPr>
          <w:lang w:val="pl-PL"/>
        </w:rPr>
      </w:pPr>
    </w:p>
    <w:tbl>
      <w:tblPr>
        <w:tblW w:w="0" w:type="auto"/>
        <w:tblInd w:w="109" w:type="dxa"/>
        <w:tblLayout w:type="fixed"/>
        <w:tblLook w:val="0000" w:firstRow="0" w:lastRow="0" w:firstColumn="0" w:lastColumn="0" w:noHBand="0" w:noVBand="0"/>
      </w:tblPr>
      <w:tblGrid>
        <w:gridCol w:w="2376"/>
        <w:gridCol w:w="1025"/>
        <w:gridCol w:w="1242"/>
        <w:gridCol w:w="1134"/>
        <w:gridCol w:w="1301"/>
      </w:tblGrid>
      <w:tr w:rsidR="006864BD" w:rsidRPr="00907E14" w:rsidTr="007C4DA0">
        <w:trPr>
          <w:trHeight w:val="1059"/>
        </w:trPr>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rPr>
                <w:shd w:val="clear" w:color="auto" w:fill="FFFF00"/>
              </w:rPr>
            </w:pPr>
            <w:r w:rsidRPr="00907E14">
              <w:t>Planirani broj učenika:</w:t>
            </w:r>
          </w:p>
        </w:tc>
        <w:tc>
          <w:tcPr>
            <w:tcW w:w="1025"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jc w:val="center"/>
            </w:pPr>
            <w:r w:rsidRPr="00907E14">
              <w:t>30</w:t>
            </w:r>
          </w:p>
        </w:tc>
        <w:tc>
          <w:tcPr>
            <w:tcW w:w="1242"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rPr>
                <w:lang w:val="pl-PL"/>
              </w:rPr>
            </w:pPr>
            <w:r w:rsidRPr="00907E14">
              <w:t>Razred(i):</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CB1C23" w:rsidP="009A1F21">
            <w:pPr>
              <w:spacing w:before="120" w:after="120"/>
              <w:jc w:val="center"/>
              <w:rPr>
                <w:lang w:val="pl-PL"/>
              </w:rPr>
            </w:pPr>
            <w:r>
              <w:rPr>
                <w:noProof/>
                <w:lang w:eastAsia="hr-HR"/>
              </w:rPr>
              <w:drawing>
                <wp:anchor distT="0" distB="0" distL="114300" distR="114300" simplePos="0" relativeHeight="251725824" behindDoc="0" locked="0" layoutInCell="1" allowOverlap="1">
                  <wp:simplePos x="0" y="0"/>
                  <wp:positionH relativeFrom="column">
                    <wp:posOffset>1635125</wp:posOffset>
                  </wp:positionH>
                  <wp:positionV relativeFrom="paragraph">
                    <wp:posOffset>86360</wp:posOffset>
                  </wp:positionV>
                  <wp:extent cx="1178560" cy="971550"/>
                  <wp:effectExtent l="19050" t="0" r="2540" b="0"/>
                  <wp:wrapNone/>
                  <wp:docPr id="19" name="Picture 2" descr="C:\Users\Admin\Desktop\Kids Pl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ids Playing.jpg"/>
                          <pic:cNvPicPr>
                            <a:picLocks noChangeAspect="1" noChangeArrowheads="1"/>
                          </pic:cNvPicPr>
                        </pic:nvPicPr>
                        <pic:blipFill>
                          <a:blip r:embed="rId34" cstate="print"/>
                          <a:srcRect/>
                          <a:stretch>
                            <a:fillRect/>
                          </a:stretch>
                        </pic:blipFill>
                        <pic:spPr bwMode="auto">
                          <a:xfrm>
                            <a:off x="0" y="0"/>
                            <a:ext cx="1178560" cy="971550"/>
                          </a:xfrm>
                          <a:prstGeom prst="rect">
                            <a:avLst/>
                          </a:prstGeom>
                          <a:noFill/>
                          <a:ln w="9525">
                            <a:noFill/>
                            <a:miter lim="800000"/>
                            <a:headEnd/>
                            <a:tailEnd/>
                          </a:ln>
                        </pic:spPr>
                      </pic:pic>
                    </a:graphicData>
                  </a:graphic>
                </wp:anchor>
              </w:drawing>
            </w:r>
          </w:p>
          <w:p w:rsidR="006864BD" w:rsidRPr="00907E14" w:rsidRDefault="006864BD" w:rsidP="009A1F21">
            <w:pPr>
              <w:spacing w:before="120"/>
              <w:jc w:val="center"/>
              <w:rPr>
                <w:lang w:val="pl-PL"/>
              </w:rPr>
            </w:pPr>
            <w:r w:rsidRPr="00907E14">
              <w:rPr>
                <w:lang w:val="pl-PL"/>
              </w:rPr>
              <w:t>3. i 4.</w:t>
            </w:r>
          </w:p>
          <w:p w:rsidR="006864BD" w:rsidRPr="00907E14" w:rsidRDefault="006864BD" w:rsidP="009A1F21">
            <w:pPr>
              <w:spacing w:before="120" w:after="120"/>
              <w:jc w:val="center"/>
              <w:rPr>
                <w:lang w:val="pl-PL"/>
              </w:rPr>
            </w:pPr>
          </w:p>
        </w:tc>
      </w:tr>
      <w:tr w:rsidR="006864BD" w:rsidRPr="00907E14" w:rsidTr="00CB1C23">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Planirani broj sati:</w:t>
            </w:r>
          </w:p>
        </w:tc>
        <w:tc>
          <w:tcPr>
            <w:tcW w:w="1025"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32</w:t>
            </w:r>
          </w:p>
        </w:tc>
        <w:tc>
          <w:tcPr>
            <w:tcW w:w="1242"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38</w:t>
            </w:r>
          </w:p>
        </w:tc>
        <w:tc>
          <w:tcPr>
            <w:tcW w:w="1134"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godišnje:</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70</w:t>
            </w:r>
          </w:p>
        </w:tc>
      </w:tr>
    </w:tbl>
    <w:p w:rsidR="006864BD" w:rsidRPr="00907E14" w:rsidRDefault="006864BD" w:rsidP="006864BD">
      <w:pPr>
        <w:jc w:val="center"/>
        <w:rPr>
          <w:lang w:val="pl-PL"/>
        </w:rPr>
      </w:pPr>
    </w:p>
    <w:tbl>
      <w:tblPr>
        <w:tblW w:w="0" w:type="auto"/>
        <w:tblInd w:w="109" w:type="dxa"/>
        <w:tblLayout w:type="fixed"/>
        <w:tblLook w:val="0000" w:firstRow="0" w:lastRow="0" w:firstColumn="0" w:lastColumn="0" w:noHBand="0" w:noVBand="0"/>
      </w:tblPr>
      <w:tblGrid>
        <w:gridCol w:w="1921"/>
        <w:gridCol w:w="7444"/>
      </w:tblGrid>
      <w:tr w:rsidR="006864BD" w:rsidRPr="00907E14" w:rsidTr="00CB1C23">
        <w:trPr>
          <w:trHeight w:hRule="exact" w:val="2018"/>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rFonts w:eastAsia="Arial"/>
                <w:lang w:val="pl-PL"/>
              </w:rPr>
            </w:pPr>
            <w:r w:rsidRPr="00907E14">
              <w:rPr>
                <w:lang w:val="pl-PL"/>
              </w:rPr>
              <w:t>Ciljevi i zadaci:</w:t>
            </w:r>
          </w:p>
          <w:p w:rsidR="006864BD" w:rsidRPr="00907E14" w:rsidRDefault="006864BD" w:rsidP="009A1F21">
            <w:pPr>
              <w:rPr>
                <w:lang w:val="pl-PL"/>
              </w:rPr>
            </w:pP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864BD" w:rsidRPr="00A418AF" w:rsidRDefault="006864BD" w:rsidP="00A418AF">
            <w:pPr>
              <w:pStyle w:val="Odlomakpopisa"/>
              <w:tabs>
                <w:tab w:val="left" w:pos="5970"/>
              </w:tabs>
              <w:rPr>
                <w:lang w:val="pl-PL"/>
              </w:rPr>
            </w:pPr>
          </w:p>
          <w:p w:rsidR="00935ED9" w:rsidRPr="00935ED9" w:rsidRDefault="00935ED9" w:rsidP="00A235E3">
            <w:pPr>
              <w:pStyle w:val="Odlomakpopisa"/>
              <w:numPr>
                <w:ilvl w:val="0"/>
                <w:numId w:val="149"/>
              </w:numPr>
              <w:tabs>
                <w:tab w:val="left" w:pos="5970"/>
              </w:tabs>
              <w:rPr>
                <w:lang w:val="pl-PL"/>
              </w:rPr>
            </w:pPr>
            <w:r w:rsidRPr="00935ED9">
              <w:rPr>
                <w:lang w:val="pl-PL"/>
              </w:rPr>
              <w:t>svestrani motorički razvoj učenika te usvajanje elementarnih tehničkih i teorijskih znanja iz raznih sportova s naglaskom na igre te zadovoljavanje potreba za kretanjem i usvajanje pozitivnih navika za bavljenje sportom</w:t>
            </w:r>
          </w:p>
          <w:p w:rsidR="00935ED9" w:rsidRPr="00935ED9" w:rsidRDefault="00935ED9" w:rsidP="00A235E3">
            <w:pPr>
              <w:pStyle w:val="Odlomakpopisa"/>
              <w:numPr>
                <w:ilvl w:val="0"/>
                <w:numId w:val="149"/>
              </w:numPr>
              <w:tabs>
                <w:tab w:val="left" w:pos="5970"/>
              </w:tabs>
              <w:rPr>
                <w:lang w:val="pl-PL"/>
              </w:rPr>
            </w:pPr>
            <w:r w:rsidRPr="00935ED9">
              <w:rPr>
                <w:lang w:val="pl-PL"/>
              </w:rPr>
              <w:t>-utjecati na rast i razvoj učenika</w:t>
            </w:r>
          </w:p>
          <w:p w:rsidR="006864BD" w:rsidRPr="00907E14" w:rsidRDefault="006864BD" w:rsidP="00935ED9">
            <w:pPr>
              <w:pStyle w:val="Odlomakpopisa"/>
              <w:tabs>
                <w:tab w:val="left" w:pos="5970"/>
              </w:tabs>
              <w:rPr>
                <w:lang w:val="pl-PL"/>
              </w:rPr>
            </w:pPr>
          </w:p>
        </w:tc>
      </w:tr>
      <w:tr w:rsidR="006864BD" w:rsidRPr="00907E14" w:rsidTr="00A418AF">
        <w:trPr>
          <w:trHeight w:hRule="exact" w:val="1108"/>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r w:rsidRPr="00907E14">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6864BD" w:rsidP="00A235E3">
            <w:pPr>
              <w:pStyle w:val="Tijeloteksta2"/>
              <w:numPr>
                <w:ilvl w:val="0"/>
                <w:numId w:val="97"/>
              </w:numPr>
              <w:spacing w:line="360" w:lineRule="auto"/>
            </w:pPr>
            <w:r w:rsidRPr="00907E14">
              <w:t>namijenjeno je učenicima 3. i 4. razreda koji su se dobrovoljno uz pristanak roditelja odlučili baviti sportom</w:t>
            </w:r>
          </w:p>
        </w:tc>
      </w:tr>
      <w:tr w:rsidR="006864BD" w:rsidRPr="00907E14" w:rsidTr="00A418AF">
        <w:trPr>
          <w:trHeight w:hRule="exact" w:val="1124"/>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lang w:val="sv-SE"/>
              </w:rPr>
            </w:pPr>
            <w:r w:rsidRPr="00907E14">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6864BD" w:rsidP="00A235E3">
            <w:pPr>
              <w:pStyle w:val="Tijeloteksta2"/>
              <w:numPr>
                <w:ilvl w:val="0"/>
                <w:numId w:val="97"/>
              </w:numPr>
              <w:spacing w:before="240" w:line="360" w:lineRule="auto"/>
            </w:pPr>
            <w:r w:rsidRPr="00907E14">
              <w:t>redovitim radom na treninzima,suradnja s roditeljima,  ustanovama u mjestu te stručnim službama</w:t>
            </w:r>
          </w:p>
        </w:tc>
      </w:tr>
      <w:tr w:rsidR="006864BD" w:rsidRPr="00907E14" w:rsidTr="00A418AF">
        <w:trPr>
          <w:trHeight w:hRule="exact" w:val="85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lang w:val="pl-PL"/>
              </w:rPr>
            </w:pPr>
            <w:r w:rsidRPr="00907E14">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864BD" w:rsidRPr="00907E14" w:rsidRDefault="006864BD" w:rsidP="009A1F21">
            <w:pPr>
              <w:ind w:left="720"/>
              <w:rPr>
                <w:lang w:val="pl-PL"/>
              </w:rPr>
            </w:pPr>
          </w:p>
          <w:p w:rsidR="006864BD" w:rsidRPr="00A418AF" w:rsidRDefault="006864BD" w:rsidP="00A235E3">
            <w:pPr>
              <w:pStyle w:val="Odlomakpopisa"/>
              <w:numPr>
                <w:ilvl w:val="0"/>
                <w:numId w:val="97"/>
              </w:numPr>
              <w:rPr>
                <w:lang w:val="pl-PL"/>
              </w:rPr>
            </w:pPr>
            <w:r w:rsidRPr="00A418AF">
              <w:rPr>
                <w:lang w:val="pl-PL"/>
              </w:rPr>
              <w:t>dva puta tjedno po jedan školski sat</w:t>
            </w:r>
          </w:p>
          <w:p w:rsidR="006864BD" w:rsidRPr="00907E14" w:rsidRDefault="006864BD" w:rsidP="009A1F21">
            <w:pPr>
              <w:ind w:left="720"/>
              <w:rPr>
                <w:lang w:val="pl-PL"/>
              </w:rPr>
            </w:pPr>
          </w:p>
          <w:p w:rsidR="006864BD" w:rsidRPr="00907E14" w:rsidRDefault="006864BD" w:rsidP="009A1F21">
            <w:pPr>
              <w:ind w:left="720"/>
              <w:rPr>
                <w:lang w:val="pl-PL"/>
              </w:rPr>
            </w:pPr>
          </w:p>
        </w:tc>
      </w:tr>
      <w:tr w:rsidR="006864BD" w:rsidRPr="00907E14" w:rsidTr="00A418AF">
        <w:trPr>
          <w:trHeight w:hRule="exact" w:val="870"/>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r w:rsidRPr="00907E14">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864BD" w:rsidRPr="00907E14" w:rsidRDefault="006864BD" w:rsidP="00A418AF">
            <w:pPr>
              <w:pStyle w:val="Odlomakpopisa"/>
            </w:pPr>
          </w:p>
          <w:p w:rsidR="006864BD" w:rsidRPr="00907E14" w:rsidRDefault="006864BD" w:rsidP="00A235E3">
            <w:pPr>
              <w:pStyle w:val="Odlomakpopisa"/>
              <w:numPr>
                <w:ilvl w:val="0"/>
                <w:numId w:val="97"/>
              </w:numPr>
            </w:pPr>
            <w:r w:rsidRPr="00907E14">
              <w:t>iz materijalnih sredstava škole</w:t>
            </w:r>
          </w:p>
          <w:p w:rsidR="006864BD" w:rsidRPr="00907E14" w:rsidRDefault="006864BD" w:rsidP="009A1F21">
            <w:pPr>
              <w:ind w:left="720"/>
            </w:pPr>
          </w:p>
        </w:tc>
      </w:tr>
      <w:tr w:rsidR="006864BD" w:rsidRPr="00907E14" w:rsidTr="00DD3465">
        <w:trPr>
          <w:trHeight w:hRule="exact" w:val="1548"/>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lang w:val="pl-PL"/>
              </w:rPr>
            </w:pPr>
            <w:r w:rsidRPr="00907E14">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6864BD" w:rsidP="00A235E3">
            <w:pPr>
              <w:pStyle w:val="Odlomakpopisa"/>
              <w:numPr>
                <w:ilvl w:val="0"/>
                <w:numId w:val="97"/>
              </w:numPr>
              <w:spacing w:before="240" w:line="360" w:lineRule="auto"/>
            </w:pPr>
            <w:r w:rsidRPr="00907E14">
              <w:t>voditelj aktivnosti prati napredak svakog učenika (zalaganje, aktivnost, kreativnost i suradnja s drugim učenicima,</w:t>
            </w:r>
            <w:r w:rsidR="007C4DA0">
              <w:t xml:space="preserve"> </w:t>
            </w:r>
            <w:r w:rsidRPr="00907E14">
              <w:t xml:space="preserve">motiviranost za rad i igru)  </w:t>
            </w:r>
          </w:p>
          <w:p w:rsidR="006864BD" w:rsidRPr="00907E14" w:rsidRDefault="006864BD" w:rsidP="00A418AF">
            <w:pPr>
              <w:rPr>
                <w:rFonts w:eastAsia="Times New Roman"/>
              </w:rPr>
            </w:pPr>
          </w:p>
        </w:tc>
      </w:tr>
    </w:tbl>
    <w:p w:rsidR="00930A0A" w:rsidRDefault="00930A0A" w:rsidP="007A09D2">
      <w:pPr>
        <w:pStyle w:val="Naslov2"/>
        <w:rPr>
          <w:rFonts w:ascii="Times New Roman" w:hAnsi="Times New Roman" w:cs="Times New Roman"/>
          <w:color w:val="215868" w:themeColor="accent5" w:themeShade="80"/>
        </w:rPr>
      </w:pPr>
    </w:p>
    <w:p w:rsidR="00FD2F1F" w:rsidRPr="007A09D2" w:rsidRDefault="00FD2F1F" w:rsidP="007A09D2">
      <w:pPr>
        <w:pStyle w:val="Naslov2"/>
        <w:rPr>
          <w:rFonts w:ascii="Times New Roman" w:hAnsi="Times New Roman" w:cs="Times New Roman"/>
          <w:color w:val="215868" w:themeColor="accent5" w:themeShade="80"/>
        </w:rPr>
      </w:pPr>
      <w:bookmarkStart w:id="34" w:name="_Toc462826670"/>
      <w:r w:rsidRPr="00DD3465">
        <w:rPr>
          <w:rFonts w:ascii="Times New Roman" w:hAnsi="Times New Roman" w:cs="Times New Roman"/>
          <w:color w:val="215868" w:themeColor="accent5" w:themeShade="80"/>
        </w:rPr>
        <w:t>9. 4. Odbojka</w:t>
      </w:r>
      <w:bookmarkEnd w:id="34"/>
    </w:p>
    <w:tbl>
      <w:tblPr>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7020"/>
      </w:tblGrid>
      <w:tr w:rsidR="005A0886" w:rsidRPr="00907E14" w:rsidTr="00CB1C23">
        <w:tc>
          <w:tcPr>
            <w:tcW w:w="2268" w:type="dxa"/>
            <w:shd w:val="clear" w:color="auto" w:fill="B6DDE8" w:themeFill="accent5" w:themeFillTint="66"/>
            <w:tcMar>
              <w:left w:w="0" w:type="dxa"/>
              <w:right w:w="0" w:type="dxa"/>
            </w:tcMar>
            <w:vAlign w:val="center"/>
          </w:tcPr>
          <w:p w:rsidR="005A0886" w:rsidRPr="00907E14" w:rsidRDefault="005A0886" w:rsidP="00DD3465">
            <w:pPr>
              <w:pStyle w:val="Normal2"/>
              <w:spacing w:before="120" w:after="120"/>
              <w:ind w:left="152"/>
              <w:contextualSpacing w:val="0"/>
              <w:rPr>
                <w:szCs w:val="24"/>
              </w:rPr>
            </w:pPr>
            <w:r w:rsidRPr="00907E14">
              <w:rPr>
                <w:rFonts w:eastAsia="Arial"/>
                <w:szCs w:val="24"/>
              </w:rPr>
              <w:t xml:space="preserve">Aktivnost, program </w:t>
            </w:r>
            <w:r w:rsidR="00DD3465">
              <w:rPr>
                <w:rFonts w:eastAsia="Arial"/>
                <w:szCs w:val="24"/>
              </w:rPr>
              <w:t xml:space="preserve">  </w:t>
            </w:r>
            <w:r w:rsidRPr="00907E14">
              <w:rPr>
                <w:rFonts w:eastAsia="Arial"/>
                <w:szCs w:val="24"/>
              </w:rPr>
              <w:t>i/ili projekt:</w:t>
            </w:r>
          </w:p>
        </w:tc>
        <w:tc>
          <w:tcPr>
            <w:tcW w:w="7020" w:type="dxa"/>
            <w:shd w:val="clear" w:color="auto" w:fill="FBD4B4" w:themeFill="accent6" w:themeFillTint="66"/>
            <w:tcMar>
              <w:left w:w="0" w:type="dxa"/>
              <w:right w:w="0" w:type="dxa"/>
            </w:tcMar>
            <w:vAlign w:val="center"/>
          </w:tcPr>
          <w:p w:rsidR="005A0886" w:rsidRPr="00907E14" w:rsidRDefault="00CB1C23" w:rsidP="00855554">
            <w:pPr>
              <w:pStyle w:val="Normal2"/>
              <w:spacing w:before="120" w:after="120"/>
              <w:contextualSpacing w:val="0"/>
              <w:rPr>
                <w:b/>
                <w:szCs w:val="24"/>
              </w:rPr>
            </w:pPr>
            <w:r>
              <w:rPr>
                <w:b/>
                <w:szCs w:val="24"/>
              </w:rPr>
              <w:t xml:space="preserve"> </w:t>
            </w:r>
            <w:r w:rsidR="00DD3465">
              <w:rPr>
                <w:b/>
                <w:szCs w:val="24"/>
              </w:rPr>
              <w:t xml:space="preserve"> </w:t>
            </w:r>
            <w:r w:rsidR="005A0886" w:rsidRPr="00907E14">
              <w:rPr>
                <w:b/>
                <w:szCs w:val="24"/>
              </w:rPr>
              <w:t>Odbojka</w:t>
            </w:r>
          </w:p>
        </w:tc>
      </w:tr>
      <w:tr w:rsidR="005A0886" w:rsidRPr="00907E14" w:rsidTr="00CB1C23">
        <w:tc>
          <w:tcPr>
            <w:tcW w:w="2268" w:type="dxa"/>
            <w:shd w:val="clear" w:color="auto" w:fill="B6DDE8" w:themeFill="accent5" w:themeFillTint="66"/>
            <w:tcMar>
              <w:left w:w="0" w:type="dxa"/>
              <w:right w:w="0" w:type="dxa"/>
            </w:tcMar>
            <w:vAlign w:val="center"/>
          </w:tcPr>
          <w:p w:rsidR="005A0886" w:rsidRPr="00907E14" w:rsidRDefault="005A0886" w:rsidP="00DD3465">
            <w:pPr>
              <w:pStyle w:val="Normal2"/>
              <w:spacing w:before="120" w:after="120"/>
              <w:ind w:left="152"/>
              <w:contextualSpacing w:val="0"/>
              <w:rPr>
                <w:szCs w:val="24"/>
              </w:rPr>
            </w:pPr>
            <w:r w:rsidRPr="00907E14">
              <w:rPr>
                <w:rFonts w:eastAsia="Arial"/>
                <w:szCs w:val="24"/>
              </w:rPr>
              <w:t>Voditelj i ostali nositelji aktivnosti:</w:t>
            </w:r>
          </w:p>
        </w:tc>
        <w:tc>
          <w:tcPr>
            <w:tcW w:w="7020" w:type="dxa"/>
            <w:shd w:val="clear" w:color="auto" w:fill="FBD4B4" w:themeFill="accent6" w:themeFillTint="66"/>
            <w:tcMar>
              <w:left w:w="0" w:type="dxa"/>
              <w:right w:w="0" w:type="dxa"/>
            </w:tcMar>
            <w:vAlign w:val="center"/>
          </w:tcPr>
          <w:p w:rsidR="005A0886" w:rsidRPr="00907E14" w:rsidRDefault="00CB1C23" w:rsidP="00930747">
            <w:pPr>
              <w:pStyle w:val="Normal2"/>
              <w:spacing w:before="120" w:after="120"/>
              <w:contextualSpacing w:val="0"/>
              <w:rPr>
                <w:szCs w:val="24"/>
              </w:rPr>
            </w:pPr>
            <w:r>
              <w:rPr>
                <w:szCs w:val="24"/>
              </w:rPr>
              <w:t xml:space="preserve"> </w:t>
            </w:r>
            <w:r w:rsidR="00DD3465">
              <w:rPr>
                <w:szCs w:val="24"/>
              </w:rPr>
              <w:t xml:space="preserve"> </w:t>
            </w:r>
            <w:r w:rsidR="00594397" w:rsidRPr="00907E14">
              <w:rPr>
                <w:szCs w:val="24"/>
              </w:rPr>
              <w:t>Limonka Slišković</w:t>
            </w:r>
          </w:p>
        </w:tc>
      </w:tr>
    </w:tbl>
    <w:p w:rsidR="005A0886" w:rsidRPr="00907E14" w:rsidRDefault="00CB1C23" w:rsidP="005A0886">
      <w:pPr>
        <w:pStyle w:val="Normal2"/>
        <w:contextualSpacing w:val="0"/>
        <w:rPr>
          <w:szCs w:val="24"/>
        </w:rPr>
      </w:pPr>
      <w:r>
        <w:rPr>
          <w:noProof/>
          <w:szCs w:val="24"/>
        </w:rPr>
        <w:drawing>
          <wp:anchor distT="0" distB="0" distL="114300" distR="114300" simplePos="0" relativeHeight="251726848" behindDoc="0" locked="0" layoutInCell="1" allowOverlap="1">
            <wp:simplePos x="0" y="0"/>
            <wp:positionH relativeFrom="column">
              <wp:posOffset>4719955</wp:posOffset>
            </wp:positionH>
            <wp:positionV relativeFrom="paragraph">
              <wp:posOffset>49530</wp:posOffset>
            </wp:positionV>
            <wp:extent cx="755650" cy="904875"/>
            <wp:effectExtent l="19050" t="0" r="6350" b="0"/>
            <wp:wrapNone/>
            <wp:docPr id="20" name="Picture 3" descr="C:\Users\Admin\Desktop\volleyball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volleyball_clipart.gif"/>
                    <pic:cNvPicPr>
                      <a:picLocks noChangeAspect="1" noChangeArrowheads="1"/>
                    </pic:cNvPicPr>
                  </pic:nvPicPr>
                  <pic:blipFill>
                    <a:blip r:embed="rId35" cstate="print"/>
                    <a:srcRect/>
                    <a:stretch>
                      <a:fillRect/>
                    </a:stretch>
                  </pic:blipFill>
                  <pic:spPr bwMode="auto">
                    <a:xfrm>
                      <a:off x="0" y="0"/>
                      <a:ext cx="755650" cy="904875"/>
                    </a:xfrm>
                    <a:prstGeom prst="rect">
                      <a:avLst/>
                    </a:prstGeom>
                    <a:noFill/>
                    <a:ln w="9525">
                      <a:noFill/>
                      <a:miter lim="800000"/>
                      <a:headEnd/>
                      <a:tailEnd/>
                    </a:ln>
                  </pic:spPr>
                </pic:pic>
              </a:graphicData>
            </a:graphic>
          </wp:anchor>
        </w:drawing>
      </w: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6"/>
        <w:gridCol w:w="1134"/>
        <w:gridCol w:w="1134"/>
        <w:gridCol w:w="1134"/>
        <w:gridCol w:w="1134"/>
      </w:tblGrid>
      <w:tr w:rsidR="007C4DA0" w:rsidRPr="00907E14" w:rsidTr="007C4DA0">
        <w:tc>
          <w:tcPr>
            <w:tcW w:w="2376" w:type="dxa"/>
            <w:shd w:val="clear" w:color="auto" w:fill="B6DDE8" w:themeFill="accent5" w:themeFillTint="66"/>
            <w:tcMar>
              <w:left w:w="0" w:type="dxa"/>
              <w:right w:w="0" w:type="dxa"/>
            </w:tcMar>
            <w:vAlign w:val="center"/>
          </w:tcPr>
          <w:p w:rsidR="007C4DA0" w:rsidRPr="00907E14" w:rsidRDefault="007C4DA0" w:rsidP="00DD3465">
            <w:pPr>
              <w:pStyle w:val="Normal2"/>
              <w:spacing w:before="120" w:after="120"/>
              <w:ind w:left="152"/>
              <w:contextualSpacing w:val="0"/>
              <w:rPr>
                <w:szCs w:val="24"/>
              </w:rPr>
            </w:pPr>
            <w:r w:rsidRPr="00907E14">
              <w:rPr>
                <w:rFonts w:eastAsia="Arial"/>
                <w:szCs w:val="24"/>
              </w:rPr>
              <w:t>Planirani broj učenika:</w:t>
            </w:r>
          </w:p>
        </w:tc>
        <w:tc>
          <w:tcPr>
            <w:tcW w:w="1134" w:type="dxa"/>
            <w:tcMar>
              <w:left w:w="0" w:type="dxa"/>
              <w:right w:w="0" w:type="dxa"/>
            </w:tcMar>
            <w:vAlign w:val="center"/>
          </w:tcPr>
          <w:p w:rsidR="007C4DA0" w:rsidRPr="00907E14" w:rsidRDefault="007C4DA0" w:rsidP="00855554">
            <w:pPr>
              <w:pStyle w:val="Normal2"/>
              <w:spacing w:before="120" w:after="120"/>
              <w:contextualSpacing w:val="0"/>
              <w:jc w:val="center"/>
              <w:rPr>
                <w:szCs w:val="24"/>
              </w:rPr>
            </w:pPr>
            <w:r w:rsidRPr="00907E14">
              <w:rPr>
                <w:szCs w:val="24"/>
              </w:rPr>
              <w:t>15</w:t>
            </w:r>
          </w:p>
        </w:tc>
        <w:tc>
          <w:tcPr>
            <w:tcW w:w="1134" w:type="dxa"/>
            <w:tcMar>
              <w:left w:w="0" w:type="dxa"/>
              <w:right w:w="0" w:type="dxa"/>
            </w:tcMar>
            <w:vAlign w:val="center"/>
          </w:tcPr>
          <w:p w:rsidR="007C4DA0" w:rsidRPr="00907E14" w:rsidRDefault="007C4DA0" w:rsidP="007C4DA0">
            <w:pPr>
              <w:pStyle w:val="Normal2"/>
              <w:spacing w:before="120" w:after="120"/>
              <w:contextualSpacing w:val="0"/>
              <w:jc w:val="center"/>
              <w:rPr>
                <w:szCs w:val="24"/>
              </w:rPr>
            </w:pPr>
            <w:r w:rsidRPr="00907E14">
              <w:rPr>
                <w:rFonts w:eastAsia="Arial"/>
                <w:szCs w:val="24"/>
              </w:rPr>
              <w:t>Razred(i):</w:t>
            </w:r>
          </w:p>
        </w:tc>
        <w:tc>
          <w:tcPr>
            <w:tcW w:w="2268" w:type="dxa"/>
            <w:gridSpan w:val="2"/>
            <w:tcMar>
              <w:left w:w="0" w:type="dxa"/>
              <w:right w:w="0" w:type="dxa"/>
            </w:tcMar>
            <w:vAlign w:val="center"/>
          </w:tcPr>
          <w:p w:rsidR="007C4DA0" w:rsidRPr="00907E14" w:rsidRDefault="007C4DA0" w:rsidP="007C4DA0">
            <w:pPr>
              <w:pStyle w:val="Normal2"/>
              <w:spacing w:before="240" w:after="200"/>
              <w:contextualSpacing w:val="0"/>
              <w:jc w:val="center"/>
              <w:rPr>
                <w:szCs w:val="24"/>
              </w:rPr>
            </w:pPr>
            <w:r w:rsidRPr="00907E14">
              <w:rPr>
                <w:szCs w:val="24"/>
              </w:rPr>
              <w:t>5</w:t>
            </w:r>
            <w:r>
              <w:rPr>
                <w:szCs w:val="24"/>
              </w:rPr>
              <w:t>.</w:t>
            </w:r>
            <w:r w:rsidRPr="00907E14">
              <w:rPr>
                <w:szCs w:val="24"/>
              </w:rPr>
              <w:t>-8</w:t>
            </w:r>
            <w:r>
              <w:rPr>
                <w:szCs w:val="24"/>
              </w:rPr>
              <w:t>.</w:t>
            </w:r>
            <w:r w:rsidR="00930747">
              <w:rPr>
                <w:szCs w:val="24"/>
              </w:rPr>
              <w:t xml:space="preserve"> ( O)</w:t>
            </w:r>
          </w:p>
        </w:tc>
      </w:tr>
      <w:tr w:rsidR="005A0886" w:rsidRPr="00907E14" w:rsidTr="00CB1C23">
        <w:tc>
          <w:tcPr>
            <w:tcW w:w="2376" w:type="dxa"/>
            <w:shd w:val="clear" w:color="auto" w:fill="B6DDE8" w:themeFill="accent5" w:themeFillTint="66"/>
            <w:tcMar>
              <w:left w:w="0" w:type="dxa"/>
              <w:right w:w="0" w:type="dxa"/>
            </w:tcMar>
            <w:vAlign w:val="center"/>
          </w:tcPr>
          <w:p w:rsidR="005A0886" w:rsidRPr="00907E14" w:rsidRDefault="005A0886" w:rsidP="00DD3465">
            <w:pPr>
              <w:pStyle w:val="Normal2"/>
              <w:spacing w:before="120" w:after="120"/>
              <w:ind w:left="152"/>
              <w:contextualSpacing w:val="0"/>
              <w:rPr>
                <w:szCs w:val="24"/>
              </w:rPr>
            </w:pPr>
            <w:r w:rsidRPr="00907E14">
              <w:rPr>
                <w:rFonts w:eastAsia="Arial"/>
                <w:szCs w:val="24"/>
              </w:rPr>
              <w:t>Planirani broj sati:</w:t>
            </w:r>
          </w:p>
        </w:tc>
        <w:tc>
          <w:tcPr>
            <w:tcW w:w="1134" w:type="dxa"/>
            <w:tcMar>
              <w:left w:w="0" w:type="dxa"/>
              <w:right w:w="0" w:type="dxa"/>
            </w:tcMar>
            <w:vAlign w:val="center"/>
          </w:tcPr>
          <w:p w:rsidR="005A0886" w:rsidRPr="00907E14" w:rsidRDefault="005A0886" w:rsidP="00855554">
            <w:pPr>
              <w:pStyle w:val="Normal2"/>
              <w:spacing w:before="120" w:after="120"/>
              <w:contextualSpacing w:val="0"/>
              <w:jc w:val="center"/>
              <w:rPr>
                <w:szCs w:val="24"/>
              </w:rPr>
            </w:pPr>
            <w:r w:rsidRPr="00907E14">
              <w:rPr>
                <w:rFonts w:eastAsia="Arial"/>
                <w:szCs w:val="24"/>
              </w:rPr>
              <w:t>tjedno:</w:t>
            </w:r>
          </w:p>
        </w:tc>
        <w:tc>
          <w:tcPr>
            <w:tcW w:w="1134" w:type="dxa"/>
            <w:tcMar>
              <w:left w:w="0" w:type="dxa"/>
              <w:right w:w="0" w:type="dxa"/>
            </w:tcMar>
            <w:vAlign w:val="center"/>
          </w:tcPr>
          <w:p w:rsidR="005A0886" w:rsidRPr="00907E14" w:rsidRDefault="005A0886" w:rsidP="00855554">
            <w:pPr>
              <w:pStyle w:val="Normal2"/>
              <w:spacing w:before="120" w:after="120"/>
              <w:contextualSpacing w:val="0"/>
              <w:jc w:val="center"/>
              <w:rPr>
                <w:szCs w:val="24"/>
              </w:rPr>
            </w:pPr>
            <w:r w:rsidRPr="00907E14">
              <w:rPr>
                <w:szCs w:val="24"/>
              </w:rPr>
              <w:t>2</w:t>
            </w:r>
          </w:p>
        </w:tc>
        <w:tc>
          <w:tcPr>
            <w:tcW w:w="1134" w:type="dxa"/>
            <w:tcMar>
              <w:left w:w="0" w:type="dxa"/>
              <w:right w:w="0" w:type="dxa"/>
            </w:tcMar>
            <w:vAlign w:val="center"/>
          </w:tcPr>
          <w:p w:rsidR="005A0886" w:rsidRPr="00907E14" w:rsidRDefault="005A0886" w:rsidP="00855554">
            <w:pPr>
              <w:pStyle w:val="Normal2"/>
              <w:spacing w:before="120" w:after="120"/>
              <w:contextualSpacing w:val="0"/>
              <w:jc w:val="center"/>
              <w:rPr>
                <w:szCs w:val="24"/>
              </w:rPr>
            </w:pPr>
            <w:r w:rsidRPr="00907E14">
              <w:rPr>
                <w:rFonts w:eastAsia="Arial"/>
                <w:szCs w:val="24"/>
              </w:rPr>
              <w:t>godišnje:</w:t>
            </w:r>
          </w:p>
        </w:tc>
        <w:tc>
          <w:tcPr>
            <w:tcW w:w="1134" w:type="dxa"/>
            <w:tcMar>
              <w:left w:w="0" w:type="dxa"/>
              <w:right w:w="0" w:type="dxa"/>
            </w:tcMar>
            <w:vAlign w:val="center"/>
          </w:tcPr>
          <w:p w:rsidR="005A0886" w:rsidRPr="00907E14" w:rsidRDefault="005A0886" w:rsidP="00855554">
            <w:pPr>
              <w:pStyle w:val="Normal2"/>
              <w:spacing w:before="120" w:after="120"/>
              <w:contextualSpacing w:val="0"/>
              <w:jc w:val="center"/>
              <w:rPr>
                <w:szCs w:val="24"/>
              </w:rPr>
            </w:pPr>
            <w:r w:rsidRPr="00907E14">
              <w:rPr>
                <w:szCs w:val="24"/>
              </w:rPr>
              <w:t>70</w:t>
            </w:r>
          </w:p>
        </w:tc>
      </w:tr>
    </w:tbl>
    <w:p w:rsidR="005A0886" w:rsidRPr="00907E14" w:rsidRDefault="005A0886" w:rsidP="005A0886">
      <w:pPr>
        <w:pStyle w:val="Normal2"/>
        <w:contextualSpacing w:val="0"/>
        <w:jc w:val="center"/>
        <w:rPr>
          <w:szCs w:val="24"/>
        </w:rPr>
      </w:pP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2"/>
        <w:gridCol w:w="7434"/>
      </w:tblGrid>
      <w:tr w:rsidR="005A0886" w:rsidRPr="00907E14" w:rsidTr="007401AA">
        <w:tc>
          <w:tcPr>
            <w:tcW w:w="1922" w:type="dxa"/>
            <w:shd w:val="clear" w:color="auto" w:fill="B6DDE8" w:themeFill="accent5" w:themeFillTint="66"/>
            <w:tcMar>
              <w:top w:w="113" w:type="dxa"/>
              <w:left w:w="0" w:type="dxa"/>
              <w:bottom w:w="113" w:type="dxa"/>
              <w:right w:w="0" w:type="dxa"/>
            </w:tcMar>
            <w:vAlign w:val="center"/>
          </w:tcPr>
          <w:p w:rsidR="005A0886" w:rsidRPr="00907E14" w:rsidRDefault="005A0886" w:rsidP="00DD3465">
            <w:pPr>
              <w:pStyle w:val="Normal2"/>
              <w:ind w:left="152"/>
              <w:contextualSpacing w:val="0"/>
              <w:rPr>
                <w:szCs w:val="24"/>
              </w:rPr>
            </w:pPr>
            <w:r w:rsidRPr="00907E14">
              <w:rPr>
                <w:rFonts w:eastAsia="Arial"/>
                <w:szCs w:val="24"/>
              </w:rPr>
              <w:t>Ciljevi i zadaci:</w:t>
            </w:r>
          </w:p>
        </w:tc>
        <w:tc>
          <w:tcPr>
            <w:tcW w:w="7434" w:type="dxa"/>
            <w:tcMar>
              <w:top w:w="113" w:type="dxa"/>
              <w:left w:w="0" w:type="dxa"/>
              <w:bottom w:w="113" w:type="dxa"/>
              <w:right w:w="0" w:type="dxa"/>
            </w:tcMar>
            <w:vAlign w:val="center"/>
          </w:tcPr>
          <w:p w:rsidR="005A0886" w:rsidRPr="00907E14" w:rsidRDefault="005A0886" w:rsidP="008566FD">
            <w:pPr>
              <w:pStyle w:val="Normal2"/>
              <w:numPr>
                <w:ilvl w:val="0"/>
                <w:numId w:val="12"/>
              </w:numPr>
              <w:tabs>
                <w:tab w:val="left" w:pos="778"/>
              </w:tabs>
              <w:spacing w:after="200" w:line="276" w:lineRule="auto"/>
              <w:contextualSpacing w:val="0"/>
              <w:rPr>
                <w:szCs w:val="24"/>
              </w:rPr>
            </w:pPr>
            <w:r w:rsidRPr="00907E14">
              <w:rPr>
                <w:szCs w:val="24"/>
              </w:rPr>
              <w:t xml:space="preserve">Poticati fizičku aktivnost, </w:t>
            </w:r>
          </w:p>
          <w:p w:rsidR="005A0886" w:rsidRPr="00907E14" w:rsidRDefault="005A0886" w:rsidP="008566FD">
            <w:pPr>
              <w:pStyle w:val="Normal2"/>
              <w:numPr>
                <w:ilvl w:val="0"/>
                <w:numId w:val="12"/>
              </w:numPr>
              <w:tabs>
                <w:tab w:val="left" w:pos="778"/>
              </w:tabs>
              <w:spacing w:after="200" w:line="276" w:lineRule="auto"/>
              <w:contextualSpacing w:val="0"/>
              <w:rPr>
                <w:szCs w:val="24"/>
              </w:rPr>
            </w:pPr>
            <w:r w:rsidRPr="00907E14">
              <w:rPr>
                <w:szCs w:val="24"/>
              </w:rPr>
              <w:t xml:space="preserve">Poticati njihove sposobnosti i vještine, </w:t>
            </w:r>
          </w:p>
          <w:p w:rsidR="005A0886" w:rsidRPr="00907E14" w:rsidRDefault="005A0886" w:rsidP="008566FD">
            <w:pPr>
              <w:pStyle w:val="Normal2"/>
              <w:numPr>
                <w:ilvl w:val="0"/>
                <w:numId w:val="12"/>
              </w:numPr>
              <w:tabs>
                <w:tab w:val="left" w:pos="778"/>
              </w:tabs>
              <w:spacing w:after="200" w:line="276" w:lineRule="auto"/>
              <w:contextualSpacing w:val="0"/>
              <w:rPr>
                <w:szCs w:val="24"/>
              </w:rPr>
            </w:pPr>
            <w:r w:rsidRPr="00907E14">
              <w:rPr>
                <w:szCs w:val="24"/>
              </w:rPr>
              <w:t xml:space="preserve">Uvježbavanje i usavršavanje tehničko taktičkih znanja, </w:t>
            </w:r>
          </w:p>
          <w:p w:rsidR="005A0886" w:rsidRPr="00907E14" w:rsidRDefault="005A0886" w:rsidP="008566FD">
            <w:pPr>
              <w:pStyle w:val="Normal2"/>
              <w:numPr>
                <w:ilvl w:val="0"/>
                <w:numId w:val="12"/>
              </w:numPr>
              <w:tabs>
                <w:tab w:val="left" w:pos="778"/>
              </w:tabs>
              <w:spacing w:after="200" w:line="276" w:lineRule="auto"/>
              <w:contextualSpacing w:val="0"/>
              <w:rPr>
                <w:szCs w:val="24"/>
              </w:rPr>
            </w:pPr>
            <w:r w:rsidRPr="00907E14">
              <w:rPr>
                <w:szCs w:val="24"/>
              </w:rPr>
              <w:t>Stjecanje iskustva kroz treninge</w:t>
            </w:r>
          </w:p>
        </w:tc>
      </w:tr>
      <w:tr w:rsidR="005A0886" w:rsidRPr="00907E14" w:rsidTr="007401AA">
        <w:tc>
          <w:tcPr>
            <w:tcW w:w="1922" w:type="dxa"/>
            <w:shd w:val="clear" w:color="auto" w:fill="B6DDE8" w:themeFill="accent5" w:themeFillTint="66"/>
            <w:tcMar>
              <w:top w:w="113" w:type="dxa"/>
              <w:left w:w="0" w:type="dxa"/>
              <w:bottom w:w="113" w:type="dxa"/>
              <w:right w:w="0" w:type="dxa"/>
            </w:tcMar>
            <w:vAlign w:val="center"/>
          </w:tcPr>
          <w:p w:rsidR="005A0886" w:rsidRPr="00907E14" w:rsidRDefault="005A0886" w:rsidP="00DD3465">
            <w:pPr>
              <w:pStyle w:val="Normal2"/>
              <w:ind w:left="152"/>
              <w:contextualSpacing w:val="0"/>
              <w:rPr>
                <w:szCs w:val="24"/>
              </w:rPr>
            </w:pPr>
            <w:r w:rsidRPr="00907E14">
              <w:rPr>
                <w:rFonts w:eastAsia="Arial"/>
                <w:szCs w:val="24"/>
              </w:rPr>
              <w:t>Namjena:</w:t>
            </w:r>
          </w:p>
        </w:tc>
        <w:tc>
          <w:tcPr>
            <w:tcW w:w="7434" w:type="dxa"/>
            <w:tcMar>
              <w:top w:w="113" w:type="dxa"/>
              <w:left w:w="0" w:type="dxa"/>
              <w:bottom w:w="113" w:type="dxa"/>
              <w:right w:w="0" w:type="dxa"/>
            </w:tcMar>
            <w:vAlign w:val="center"/>
          </w:tcPr>
          <w:p w:rsidR="005A0886" w:rsidRPr="00907E14" w:rsidRDefault="005A0886" w:rsidP="008566FD">
            <w:pPr>
              <w:pStyle w:val="Normal2"/>
              <w:numPr>
                <w:ilvl w:val="0"/>
                <w:numId w:val="11"/>
              </w:numPr>
              <w:spacing w:after="200" w:line="276" w:lineRule="auto"/>
              <w:contextualSpacing w:val="0"/>
              <w:rPr>
                <w:szCs w:val="24"/>
              </w:rPr>
            </w:pPr>
            <w:r w:rsidRPr="00907E14">
              <w:rPr>
                <w:szCs w:val="24"/>
              </w:rPr>
              <w:t>Omogućiti učenicima da razvijaju svoje potencijale, uvježbavati učenike u tehnici i taktici igre.</w:t>
            </w:r>
          </w:p>
        </w:tc>
      </w:tr>
      <w:tr w:rsidR="005A0886" w:rsidRPr="00907E14" w:rsidTr="007401AA">
        <w:tc>
          <w:tcPr>
            <w:tcW w:w="1922" w:type="dxa"/>
            <w:shd w:val="clear" w:color="auto" w:fill="B6DDE8" w:themeFill="accent5" w:themeFillTint="66"/>
            <w:tcMar>
              <w:top w:w="113" w:type="dxa"/>
              <w:left w:w="0" w:type="dxa"/>
              <w:bottom w:w="113" w:type="dxa"/>
              <w:right w:w="0" w:type="dxa"/>
            </w:tcMar>
            <w:vAlign w:val="center"/>
          </w:tcPr>
          <w:p w:rsidR="005A0886" w:rsidRPr="00907E14" w:rsidRDefault="005A0886" w:rsidP="00DD3465">
            <w:pPr>
              <w:pStyle w:val="Normal2"/>
              <w:ind w:left="152"/>
              <w:contextualSpacing w:val="0"/>
              <w:rPr>
                <w:szCs w:val="24"/>
              </w:rPr>
            </w:pPr>
            <w:r w:rsidRPr="00907E14">
              <w:rPr>
                <w:rFonts w:eastAsia="Arial"/>
                <w:szCs w:val="24"/>
              </w:rPr>
              <w:t>Način realizacije:</w:t>
            </w:r>
          </w:p>
        </w:tc>
        <w:tc>
          <w:tcPr>
            <w:tcW w:w="7434" w:type="dxa"/>
            <w:tcMar>
              <w:top w:w="113" w:type="dxa"/>
              <w:left w:w="0" w:type="dxa"/>
              <w:bottom w:w="113" w:type="dxa"/>
              <w:right w:w="0" w:type="dxa"/>
            </w:tcMar>
            <w:vAlign w:val="center"/>
          </w:tcPr>
          <w:p w:rsidR="005A0886" w:rsidRPr="00907E14" w:rsidRDefault="005A0886" w:rsidP="008566FD">
            <w:pPr>
              <w:pStyle w:val="Normal2"/>
              <w:numPr>
                <w:ilvl w:val="0"/>
                <w:numId w:val="11"/>
              </w:numPr>
              <w:spacing w:before="240" w:after="200" w:line="276" w:lineRule="auto"/>
              <w:contextualSpacing w:val="0"/>
              <w:rPr>
                <w:szCs w:val="24"/>
              </w:rPr>
            </w:pPr>
            <w:r w:rsidRPr="00907E14">
              <w:rPr>
                <w:szCs w:val="24"/>
              </w:rPr>
              <w:t>Tijekom školske godine</w:t>
            </w:r>
          </w:p>
        </w:tc>
      </w:tr>
      <w:tr w:rsidR="005A0886" w:rsidRPr="00907E14" w:rsidTr="007401AA">
        <w:tc>
          <w:tcPr>
            <w:tcW w:w="1922" w:type="dxa"/>
            <w:shd w:val="clear" w:color="auto" w:fill="B6DDE8" w:themeFill="accent5" w:themeFillTint="66"/>
            <w:tcMar>
              <w:top w:w="113" w:type="dxa"/>
              <w:left w:w="0" w:type="dxa"/>
              <w:bottom w:w="113" w:type="dxa"/>
              <w:right w:w="0" w:type="dxa"/>
            </w:tcMar>
            <w:vAlign w:val="center"/>
          </w:tcPr>
          <w:p w:rsidR="005A0886" w:rsidRPr="00907E14" w:rsidRDefault="005A0886" w:rsidP="00DD3465">
            <w:pPr>
              <w:pStyle w:val="Normal2"/>
              <w:ind w:left="152"/>
              <w:contextualSpacing w:val="0"/>
              <w:rPr>
                <w:szCs w:val="24"/>
              </w:rPr>
            </w:pPr>
            <w:r w:rsidRPr="00907E14">
              <w:rPr>
                <w:rFonts w:eastAsia="Arial"/>
                <w:szCs w:val="24"/>
              </w:rPr>
              <w:t>Vrijeme i mjesto održavanja:</w:t>
            </w:r>
          </w:p>
        </w:tc>
        <w:tc>
          <w:tcPr>
            <w:tcW w:w="7434" w:type="dxa"/>
            <w:tcMar>
              <w:top w:w="113" w:type="dxa"/>
              <w:left w:w="0" w:type="dxa"/>
              <w:bottom w:w="113" w:type="dxa"/>
              <w:right w:w="0" w:type="dxa"/>
            </w:tcMar>
            <w:vAlign w:val="center"/>
          </w:tcPr>
          <w:p w:rsidR="005A0886" w:rsidRPr="00DD3465" w:rsidRDefault="005A0886" w:rsidP="00930747">
            <w:pPr>
              <w:pStyle w:val="Normal2"/>
              <w:numPr>
                <w:ilvl w:val="0"/>
                <w:numId w:val="11"/>
              </w:numPr>
              <w:contextualSpacing w:val="0"/>
              <w:rPr>
                <w:szCs w:val="24"/>
              </w:rPr>
            </w:pPr>
            <w:r w:rsidRPr="00907E14">
              <w:rPr>
                <w:szCs w:val="24"/>
              </w:rPr>
              <w:t xml:space="preserve">PŠ Oštarije; </w:t>
            </w:r>
            <w:r w:rsidR="00930A0A">
              <w:rPr>
                <w:szCs w:val="24"/>
              </w:rPr>
              <w:t>prema rasporedu sati</w:t>
            </w:r>
          </w:p>
        </w:tc>
      </w:tr>
      <w:tr w:rsidR="005A0886" w:rsidRPr="00907E14" w:rsidTr="007401AA">
        <w:tc>
          <w:tcPr>
            <w:tcW w:w="1922" w:type="dxa"/>
            <w:shd w:val="clear" w:color="auto" w:fill="B6DDE8" w:themeFill="accent5" w:themeFillTint="66"/>
            <w:tcMar>
              <w:top w:w="113" w:type="dxa"/>
              <w:left w:w="0" w:type="dxa"/>
              <w:bottom w:w="113" w:type="dxa"/>
              <w:right w:w="0" w:type="dxa"/>
            </w:tcMar>
            <w:vAlign w:val="center"/>
          </w:tcPr>
          <w:p w:rsidR="005A0886" w:rsidRPr="00907E14" w:rsidRDefault="005A0886" w:rsidP="00DD3465">
            <w:pPr>
              <w:pStyle w:val="Normal2"/>
              <w:ind w:left="152"/>
              <w:contextualSpacing w:val="0"/>
              <w:rPr>
                <w:szCs w:val="24"/>
              </w:rPr>
            </w:pPr>
            <w:r w:rsidRPr="00907E14">
              <w:rPr>
                <w:rFonts w:eastAsia="Arial"/>
                <w:szCs w:val="24"/>
              </w:rPr>
              <w:t>Troškovnik:</w:t>
            </w:r>
          </w:p>
        </w:tc>
        <w:tc>
          <w:tcPr>
            <w:tcW w:w="7434" w:type="dxa"/>
            <w:tcMar>
              <w:top w:w="113" w:type="dxa"/>
              <w:left w:w="0" w:type="dxa"/>
              <w:bottom w:w="113" w:type="dxa"/>
              <w:right w:w="0" w:type="dxa"/>
            </w:tcMar>
            <w:vAlign w:val="center"/>
          </w:tcPr>
          <w:p w:rsidR="005A0886" w:rsidRPr="00907E14" w:rsidRDefault="005A0886" w:rsidP="008566FD">
            <w:pPr>
              <w:pStyle w:val="Normal2"/>
              <w:numPr>
                <w:ilvl w:val="0"/>
                <w:numId w:val="11"/>
              </w:numPr>
              <w:spacing w:before="240" w:after="240" w:line="276" w:lineRule="auto"/>
              <w:contextualSpacing w:val="0"/>
              <w:rPr>
                <w:szCs w:val="24"/>
              </w:rPr>
            </w:pPr>
            <w:r w:rsidRPr="00907E14">
              <w:rPr>
                <w:szCs w:val="24"/>
              </w:rPr>
              <w:t>Lopte za odbojku 500 kn</w:t>
            </w:r>
          </w:p>
        </w:tc>
      </w:tr>
      <w:tr w:rsidR="005A0886" w:rsidRPr="00907E14" w:rsidTr="00DD3465">
        <w:trPr>
          <w:trHeight w:val="998"/>
        </w:trPr>
        <w:tc>
          <w:tcPr>
            <w:tcW w:w="1922" w:type="dxa"/>
            <w:shd w:val="clear" w:color="auto" w:fill="B6DDE8" w:themeFill="accent5" w:themeFillTint="66"/>
            <w:tcMar>
              <w:top w:w="113" w:type="dxa"/>
              <w:left w:w="0" w:type="dxa"/>
              <w:bottom w:w="113" w:type="dxa"/>
              <w:right w:w="0" w:type="dxa"/>
            </w:tcMar>
            <w:vAlign w:val="center"/>
          </w:tcPr>
          <w:p w:rsidR="005A0886" w:rsidRPr="00907E14" w:rsidRDefault="005A0886" w:rsidP="00DD3465">
            <w:pPr>
              <w:pStyle w:val="Normal2"/>
              <w:ind w:left="152"/>
              <w:contextualSpacing w:val="0"/>
              <w:rPr>
                <w:szCs w:val="24"/>
              </w:rPr>
            </w:pPr>
            <w:r w:rsidRPr="00907E14">
              <w:rPr>
                <w:rFonts w:eastAsia="Arial"/>
                <w:szCs w:val="24"/>
              </w:rPr>
              <w:t>Način vrjednovanja:</w:t>
            </w:r>
          </w:p>
        </w:tc>
        <w:tc>
          <w:tcPr>
            <w:tcW w:w="7434" w:type="dxa"/>
            <w:tcMar>
              <w:top w:w="113" w:type="dxa"/>
              <w:left w:w="0" w:type="dxa"/>
              <w:bottom w:w="113" w:type="dxa"/>
              <w:right w:w="0" w:type="dxa"/>
            </w:tcMar>
            <w:vAlign w:val="center"/>
          </w:tcPr>
          <w:p w:rsidR="005A0886" w:rsidRPr="00907E14" w:rsidRDefault="005A0886" w:rsidP="008566FD">
            <w:pPr>
              <w:pStyle w:val="Normal2"/>
              <w:numPr>
                <w:ilvl w:val="0"/>
                <w:numId w:val="11"/>
              </w:numPr>
              <w:spacing w:before="240" w:line="360" w:lineRule="auto"/>
              <w:contextualSpacing w:val="0"/>
              <w:rPr>
                <w:szCs w:val="24"/>
              </w:rPr>
            </w:pPr>
            <w:r w:rsidRPr="00907E14">
              <w:rPr>
                <w:szCs w:val="24"/>
              </w:rPr>
              <w:t xml:space="preserve">Vrednovanje učeničkih postignuće, </w:t>
            </w:r>
          </w:p>
          <w:p w:rsidR="005A0886" w:rsidRPr="00DD3465" w:rsidRDefault="005A0886" w:rsidP="008566FD">
            <w:pPr>
              <w:pStyle w:val="Normal2"/>
              <w:numPr>
                <w:ilvl w:val="0"/>
                <w:numId w:val="11"/>
              </w:numPr>
              <w:spacing w:after="240" w:line="360" w:lineRule="auto"/>
              <w:contextualSpacing w:val="0"/>
              <w:rPr>
                <w:szCs w:val="24"/>
              </w:rPr>
            </w:pPr>
            <w:r w:rsidRPr="00907E14">
              <w:rPr>
                <w:szCs w:val="24"/>
              </w:rPr>
              <w:t>Samovrednovanje napretka</w:t>
            </w:r>
          </w:p>
        </w:tc>
      </w:tr>
    </w:tbl>
    <w:p w:rsidR="00F36CEE" w:rsidRDefault="00F36CEE" w:rsidP="00F36CEE">
      <w:pPr>
        <w:suppressAutoHyphens w:val="0"/>
        <w:spacing w:after="200" w:line="276" w:lineRule="auto"/>
        <w:rPr>
          <w:rFonts w:eastAsia="Times New Roman"/>
          <w:color w:val="000000"/>
          <w:szCs w:val="20"/>
          <w:lang w:eastAsia="hr-HR"/>
        </w:rPr>
      </w:pPr>
    </w:p>
    <w:p w:rsidR="00930747" w:rsidRPr="00930747" w:rsidRDefault="00930747" w:rsidP="00F36CEE">
      <w:pPr>
        <w:suppressAutoHyphens w:val="0"/>
        <w:spacing w:after="200" w:line="276" w:lineRule="auto"/>
        <w:rPr>
          <w:rFonts w:eastAsia="Times New Roman"/>
          <w:color w:val="1F497D" w:themeColor="text2"/>
          <w:sz w:val="28"/>
          <w:szCs w:val="28"/>
          <w:lang w:eastAsia="hr-HR"/>
        </w:rPr>
      </w:pPr>
      <w:r w:rsidRPr="00930747">
        <w:rPr>
          <w:rFonts w:eastAsia="Times New Roman"/>
          <w:color w:val="1F497D" w:themeColor="text2"/>
          <w:sz w:val="28"/>
          <w:szCs w:val="28"/>
          <w:lang w:eastAsia="hr-HR"/>
        </w:rPr>
        <w:t>9.5. Planinarenje i pješačenje</w:t>
      </w:r>
    </w:p>
    <w:tbl>
      <w:tblPr>
        <w:tblW w:w="0" w:type="auto"/>
        <w:tblInd w:w="109" w:type="dxa"/>
        <w:tblLayout w:type="fixed"/>
        <w:tblLook w:val="0000" w:firstRow="0" w:lastRow="0" w:firstColumn="0" w:lastColumn="0" w:noHBand="0" w:noVBand="0"/>
      </w:tblPr>
      <w:tblGrid>
        <w:gridCol w:w="2267"/>
        <w:gridCol w:w="7030"/>
      </w:tblGrid>
      <w:tr w:rsidR="00930747" w:rsidRPr="00127F3B" w:rsidTr="003573AF">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30747" w:rsidRPr="00907E14" w:rsidRDefault="00930747" w:rsidP="003573AF">
            <w:pPr>
              <w:spacing w:before="120" w:after="120"/>
              <w:rPr>
                <w:lang w:val="pl-PL"/>
              </w:rPr>
            </w:pPr>
            <w:r w:rsidRPr="00907E14">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30747" w:rsidRPr="00127F3B" w:rsidRDefault="00930747" w:rsidP="003573AF">
            <w:pPr>
              <w:spacing w:before="120" w:after="120"/>
              <w:rPr>
                <w:b/>
                <w:lang w:val="pl-PL"/>
              </w:rPr>
            </w:pPr>
            <w:r>
              <w:rPr>
                <w:b/>
                <w:lang w:val="pl-PL"/>
              </w:rPr>
              <w:t>Planinarenje i pješačenje</w:t>
            </w:r>
          </w:p>
        </w:tc>
      </w:tr>
      <w:tr w:rsidR="00930747" w:rsidRPr="00127F3B" w:rsidTr="003573AF">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30747" w:rsidRPr="00907E14" w:rsidRDefault="00930747" w:rsidP="003573AF">
            <w:pPr>
              <w:spacing w:before="120" w:after="120"/>
              <w:rPr>
                <w:lang w:val="pl-PL"/>
              </w:rPr>
            </w:pPr>
            <w:r w:rsidRPr="00907E14">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30747" w:rsidRPr="00127F3B" w:rsidRDefault="00930747" w:rsidP="003573AF">
            <w:pPr>
              <w:spacing w:before="120" w:after="120"/>
              <w:rPr>
                <w:lang w:val="pl-PL"/>
              </w:rPr>
            </w:pPr>
            <w:r>
              <w:rPr>
                <w:lang w:val="pl-PL"/>
              </w:rPr>
              <w:t>Katarina Magdić</w:t>
            </w:r>
          </w:p>
        </w:tc>
      </w:tr>
    </w:tbl>
    <w:p w:rsidR="00930747" w:rsidRPr="00127F3B" w:rsidRDefault="00930747" w:rsidP="00930747">
      <w:pPr>
        <w:rPr>
          <w:sz w:val="20"/>
          <w:szCs w:val="20"/>
          <w:lang w:val="pl-PL"/>
        </w:rPr>
      </w:pPr>
    </w:p>
    <w:tbl>
      <w:tblPr>
        <w:tblW w:w="0" w:type="auto"/>
        <w:tblInd w:w="109" w:type="dxa"/>
        <w:tblLayout w:type="fixed"/>
        <w:tblLook w:val="0000" w:firstRow="0" w:lastRow="0" w:firstColumn="0" w:lastColumn="0" w:noHBand="0" w:noVBand="0"/>
      </w:tblPr>
      <w:tblGrid>
        <w:gridCol w:w="2376"/>
        <w:gridCol w:w="1025"/>
        <w:gridCol w:w="1242"/>
        <w:gridCol w:w="1134"/>
        <w:gridCol w:w="1301"/>
      </w:tblGrid>
      <w:tr w:rsidR="00930747" w:rsidRPr="00127F3B" w:rsidTr="003573AF">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30747" w:rsidRPr="00907E14" w:rsidRDefault="00930747" w:rsidP="003573AF">
            <w:pPr>
              <w:spacing w:before="120" w:after="120"/>
              <w:rPr>
                <w:shd w:val="clear" w:color="auto" w:fill="FFFF00"/>
              </w:rPr>
            </w:pPr>
            <w:r w:rsidRPr="00907E14">
              <w:t>Planirani broj učenika:</w:t>
            </w:r>
          </w:p>
        </w:tc>
        <w:tc>
          <w:tcPr>
            <w:tcW w:w="1025" w:type="dxa"/>
            <w:tcBorders>
              <w:top w:val="single" w:sz="4" w:space="0" w:color="000000"/>
              <w:left w:val="single" w:sz="4" w:space="0" w:color="000000"/>
              <w:bottom w:val="single" w:sz="4" w:space="0" w:color="000000"/>
            </w:tcBorders>
            <w:shd w:val="clear" w:color="auto" w:fill="auto"/>
            <w:vAlign w:val="center"/>
          </w:tcPr>
          <w:p w:rsidR="00930747" w:rsidRPr="00907E14" w:rsidRDefault="00930747" w:rsidP="003573AF">
            <w:pPr>
              <w:spacing w:before="120" w:after="120"/>
              <w:jc w:val="center"/>
            </w:pPr>
            <w:r>
              <w:t>2</w:t>
            </w:r>
          </w:p>
        </w:tc>
        <w:tc>
          <w:tcPr>
            <w:tcW w:w="1242" w:type="dxa"/>
            <w:tcBorders>
              <w:top w:val="single" w:sz="4" w:space="0" w:color="000000"/>
              <w:left w:val="single" w:sz="4" w:space="0" w:color="000000"/>
              <w:bottom w:val="single" w:sz="4" w:space="0" w:color="000000"/>
            </w:tcBorders>
            <w:shd w:val="clear" w:color="auto" w:fill="auto"/>
            <w:vAlign w:val="center"/>
          </w:tcPr>
          <w:p w:rsidR="00930747" w:rsidRPr="00907E14" w:rsidRDefault="00930747" w:rsidP="003573AF">
            <w:pPr>
              <w:spacing w:before="120" w:after="120"/>
              <w:rPr>
                <w:lang w:val="pl-PL"/>
              </w:rPr>
            </w:pPr>
            <w:r w:rsidRPr="00907E14">
              <w:t>Razred(i):</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0747" w:rsidRPr="00907E14" w:rsidRDefault="00930747" w:rsidP="003573AF">
            <w:pPr>
              <w:spacing w:before="120" w:after="120"/>
              <w:jc w:val="center"/>
              <w:rPr>
                <w:lang w:val="pl-PL"/>
              </w:rPr>
            </w:pPr>
            <w:r>
              <w:rPr>
                <w:lang w:val="pl-PL"/>
              </w:rPr>
              <w:t>5.-8.</w:t>
            </w:r>
          </w:p>
        </w:tc>
      </w:tr>
      <w:tr w:rsidR="00930747" w:rsidRPr="00127F3B" w:rsidTr="003573AF">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30747" w:rsidRPr="00907E14" w:rsidRDefault="00930747" w:rsidP="003573AF">
            <w:pPr>
              <w:spacing w:before="120" w:after="120"/>
              <w:rPr>
                <w:lang w:val="pl-PL"/>
              </w:rPr>
            </w:pPr>
            <w:r w:rsidRPr="00907E14">
              <w:rPr>
                <w:lang w:val="pl-PL"/>
              </w:rPr>
              <w:t>Planirani broj sati:</w:t>
            </w:r>
          </w:p>
        </w:tc>
        <w:tc>
          <w:tcPr>
            <w:tcW w:w="1025" w:type="dxa"/>
            <w:tcBorders>
              <w:top w:val="single" w:sz="4" w:space="0" w:color="000000"/>
              <w:left w:val="single" w:sz="4" w:space="0" w:color="000000"/>
              <w:bottom w:val="single" w:sz="4" w:space="0" w:color="000000"/>
            </w:tcBorders>
            <w:shd w:val="clear" w:color="auto" w:fill="auto"/>
            <w:vAlign w:val="center"/>
          </w:tcPr>
          <w:p w:rsidR="00930747" w:rsidRPr="00907E14" w:rsidRDefault="00930747" w:rsidP="003573AF">
            <w:pPr>
              <w:spacing w:before="120" w:after="120"/>
              <w:jc w:val="center"/>
              <w:rPr>
                <w:lang w:val="pl-PL"/>
              </w:rPr>
            </w:pPr>
            <w:r>
              <w:rPr>
                <w:lang w:val="pl-PL"/>
              </w:rPr>
              <w:t>35</w:t>
            </w:r>
          </w:p>
        </w:tc>
        <w:tc>
          <w:tcPr>
            <w:tcW w:w="1242" w:type="dxa"/>
            <w:tcBorders>
              <w:top w:val="single" w:sz="4" w:space="0" w:color="000000"/>
              <w:left w:val="single" w:sz="4" w:space="0" w:color="000000"/>
              <w:bottom w:val="single" w:sz="4" w:space="0" w:color="000000"/>
            </w:tcBorders>
            <w:shd w:val="clear" w:color="auto" w:fill="auto"/>
            <w:vAlign w:val="center"/>
          </w:tcPr>
          <w:p w:rsidR="00930747" w:rsidRPr="00907E14" w:rsidRDefault="00930747" w:rsidP="003573AF">
            <w:pPr>
              <w:spacing w:before="120" w:after="120"/>
              <w:jc w:val="center"/>
              <w:rPr>
                <w:lang w:val="pl-PL"/>
              </w:rPr>
            </w:pPr>
          </w:p>
        </w:tc>
        <w:tc>
          <w:tcPr>
            <w:tcW w:w="1134" w:type="dxa"/>
            <w:tcBorders>
              <w:top w:val="single" w:sz="4" w:space="0" w:color="000000"/>
              <w:left w:val="single" w:sz="4" w:space="0" w:color="000000"/>
              <w:bottom w:val="single" w:sz="4" w:space="0" w:color="000000"/>
            </w:tcBorders>
            <w:shd w:val="clear" w:color="auto" w:fill="auto"/>
            <w:vAlign w:val="center"/>
          </w:tcPr>
          <w:p w:rsidR="00930747" w:rsidRPr="00907E14" w:rsidRDefault="00930747" w:rsidP="003573AF">
            <w:pPr>
              <w:spacing w:before="120" w:after="120"/>
              <w:jc w:val="center"/>
              <w:rPr>
                <w:lang w:val="pl-PL"/>
              </w:rPr>
            </w:pPr>
            <w:r w:rsidRPr="00907E14">
              <w:rPr>
                <w:lang w:val="pl-PL"/>
              </w:rPr>
              <w:t>godišnje:</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747" w:rsidRPr="00907E14" w:rsidRDefault="00930747" w:rsidP="003573AF">
            <w:pPr>
              <w:spacing w:before="120" w:after="120"/>
              <w:jc w:val="center"/>
              <w:rPr>
                <w:lang w:val="pl-PL"/>
              </w:rPr>
            </w:pPr>
            <w:r w:rsidRPr="00907E14">
              <w:rPr>
                <w:lang w:val="pl-PL"/>
              </w:rPr>
              <w:t>35</w:t>
            </w:r>
          </w:p>
        </w:tc>
      </w:tr>
    </w:tbl>
    <w:p w:rsidR="00930747" w:rsidRPr="00127F3B" w:rsidRDefault="00930747" w:rsidP="00930747">
      <w:pPr>
        <w:jc w:val="center"/>
        <w:rPr>
          <w:sz w:val="20"/>
          <w:szCs w:val="20"/>
          <w:lang w:val="pl-PL"/>
        </w:rPr>
      </w:pPr>
    </w:p>
    <w:tbl>
      <w:tblPr>
        <w:tblW w:w="9366" w:type="dxa"/>
        <w:tblInd w:w="108" w:type="dxa"/>
        <w:tblLayout w:type="fixed"/>
        <w:tblLook w:val="0000" w:firstRow="0" w:lastRow="0" w:firstColumn="0" w:lastColumn="0" w:noHBand="0" w:noVBand="0"/>
      </w:tblPr>
      <w:tblGrid>
        <w:gridCol w:w="1921"/>
        <w:gridCol w:w="19"/>
        <w:gridCol w:w="7416"/>
        <w:gridCol w:w="10"/>
      </w:tblGrid>
      <w:tr w:rsidR="00930747" w:rsidRPr="00127F3B" w:rsidTr="00472A94">
        <w:trPr>
          <w:trHeight w:hRule="exact" w:val="186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747" w:rsidRPr="00907E14" w:rsidRDefault="00930747" w:rsidP="003573AF">
            <w:pPr>
              <w:rPr>
                <w:rFonts w:eastAsia="Arial"/>
                <w:lang w:val="pl-PL"/>
              </w:rPr>
            </w:pPr>
            <w:r w:rsidRPr="00907E14">
              <w:rPr>
                <w:lang w:val="pl-PL"/>
              </w:rPr>
              <w:t>Ciljevi i zadaci:</w:t>
            </w:r>
          </w:p>
          <w:p w:rsidR="00930747" w:rsidRPr="00907E14" w:rsidRDefault="00930747" w:rsidP="003573AF">
            <w:pPr>
              <w:rPr>
                <w:lang w:val="pl-PL"/>
              </w:rPr>
            </w:pP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auto"/>
          </w:tcPr>
          <w:p w:rsidR="00930747" w:rsidRPr="00AB5A3C" w:rsidRDefault="00930747" w:rsidP="00930747">
            <w:pPr>
              <w:pStyle w:val="Odlomakpopisa"/>
              <w:numPr>
                <w:ilvl w:val="0"/>
                <w:numId w:val="96"/>
              </w:numPr>
              <w:tabs>
                <w:tab w:val="left" w:pos="5970"/>
              </w:tabs>
              <w:spacing w:before="240"/>
              <w:ind w:left="927"/>
              <w:rPr>
                <w:lang w:val="pl-PL"/>
              </w:rPr>
            </w:pPr>
            <w:r w:rsidRPr="00AB5A3C">
              <w:rPr>
                <w:lang w:val="pl-PL"/>
              </w:rPr>
              <w:t>razvoj dosljednosti i odgovornosti učenika te organizacijskih sposobnosti</w:t>
            </w:r>
          </w:p>
          <w:p w:rsidR="00930747" w:rsidRPr="00AB5A3C" w:rsidRDefault="00930747" w:rsidP="00930747">
            <w:pPr>
              <w:pStyle w:val="Odlomakpopisa"/>
              <w:numPr>
                <w:ilvl w:val="0"/>
                <w:numId w:val="96"/>
              </w:numPr>
              <w:tabs>
                <w:tab w:val="left" w:pos="5970"/>
              </w:tabs>
              <w:ind w:left="927"/>
              <w:rPr>
                <w:lang w:val="pl-PL"/>
              </w:rPr>
            </w:pPr>
            <w:r w:rsidRPr="00AB5A3C">
              <w:rPr>
                <w:lang w:val="pl-PL"/>
              </w:rPr>
              <w:t xml:space="preserve">uključivanje što većeg broja učenika u aktivno sudjelovanje u </w:t>
            </w:r>
            <w:r>
              <w:rPr>
                <w:lang w:val="pl-PL"/>
              </w:rPr>
              <w:t>rekreativnoj aktivnosti</w:t>
            </w:r>
          </w:p>
          <w:p w:rsidR="00930747" w:rsidRPr="00AB5A3C" w:rsidRDefault="00930747" w:rsidP="00930747">
            <w:pPr>
              <w:pStyle w:val="Odlomakpopisa"/>
              <w:numPr>
                <w:ilvl w:val="0"/>
                <w:numId w:val="96"/>
              </w:numPr>
              <w:tabs>
                <w:tab w:val="left" w:pos="5970"/>
              </w:tabs>
              <w:ind w:left="927"/>
              <w:rPr>
                <w:lang w:val="pl-PL"/>
              </w:rPr>
            </w:pPr>
            <w:r w:rsidRPr="00AB5A3C">
              <w:rPr>
                <w:lang w:val="pl-PL"/>
              </w:rPr>
              <w:t>poticati roditelje na sveobuhvatnije sudjelovanje u sportskom životu svog djeteta</w:t>
            </w:r>
          </w:p>
          <w:p w:rsidR="00930747" w:rsidRPr="00127F3B" w:rsidRDefault="00930747" w:rsidP="003573AF">
            <w:pPr>
              <w:rPr>
                <w:lang w:val="pl-PL"/>
              </w:rPr>
            </w:pPr>
          </w:p>
        </w:tc>
      </w:tr>
      <w:tr w:rsidR="00930747" w:rsidRPr="00127F3B" w:rsidTr="003573AF">
        <w:trPr>
          <w:trHeight w:hRule="exact" w:val="178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747" w:rsidRPr="00907E14" w:rsidRDefault="00930747" w:rsidP="003573AF">
            <w:r w:rsidRPr="00907E14">
              <w:t>Namjena:</w:t>
            </w: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0747" w:rsidRPr="00AB5A3C" w:rsidRDefault="00930747" w:rsidP="00930747">
            <w:pPr>
              <w:pStyle w:val="Odlomakpopisa"/>
              <w:numPr>
                <w:ilvl w:val="0"/>
                <w:numId w:val="96"/>
              </w:numPr>
              <w:ind w:left="927"/>
              <w:rPr>
                <w:lang w:val="pl-PL"/>
              </w:rPr>
            </w:pPr>
            <w:r>
              <w:rPr>
                <w:lang w:val="pl-PL"/>
              </w:rPr>
              <w:t xml:space="preserve">popularizacija i poticanje učenika na kreativno koroštenje slobodnog vremena </w:t>
            </w:r>
          </w:p>
          <w:p w:rsidR="00930747" w:rsidRPr="00EE78C6" w:rsidRDefault="00930747" w:rsidP="00930747">
            <w:pPr>
              <w:pStyle w:val="Odlomakpopisa"/>
              <w:numPr>
                <w:ilvl w:val="0"/>
                <w:numId w:val="96"/>
              </w:numPr>
              <w:ind w:left="927"/>
            </w:pPr>
            <w:r w:rsidRPr="00AB5A3C">
              <w:rPr>
                <w:lang w:val="pl-PL"/>
              </w:rPr>
              <w:t xml:space="preserve">učenici sudjeluju u provedbi programa /organizacija </w:t>
            </w:r>
            <w:r>
              <w:rPr>
                <w:lang w:val="pl-PL"/>
              </w:rPr>
              <w:t xml:space="preserve">plana puta i planinarenja  te  ruta pješačenja </w:t>
            </w:r>
          </w:p>
          <w:p w:rsidR="00930747" w:rsidRPr="00127F3B" w:rsidRDefault="00930747" w:rsidP="00930747">
            <w:pPr>
              <w:pStyle w:val="Odlomakpopisa"/>
              <w:numPr>
                <w:ilvl w:val="0"/>
                <w:numId w:val="96"/>
              </w:numPr>
              <w:ind w:left="927"/>
            </w:pPr>
            <w:r>
              <w:rPr>
                <w:lang w:val="pl-PL"/>
              </w:rPr>
              <w:t>uključivanje u manifestacije na razini grada, općine, županije ili na bilo kojoj razini</w:t>
            </w:r>
          </w:p>
        </w:tc>
      </w:tr>
      <w:tr w:rsidR="00930747" w:rsidRPr="00127F3B" w:rsidTr="003573AF">
        <w:trPr>
          <w:trHeight w:hRule="exact" w:val="869"/>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747" w:rsidRPr="00907E14" w:rsidRDefault="00930747" w:rsidP="003573AF">
            <w:pPr>
              <w:rPr>
                <w:lang w:val="sv-SE"/>
              </w:rPr>
            </w:pPr>
            <w:r w:rsidRPr="00907E14">
              <w:t>Način realizacije:</w:t>
            </w: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0747" w:rsidRDefault="00930747" w:rsidP="00930747">
            <w:pPr>
              <w:pStyle w:val="Odlomakpopisa"/>
              <w:numPr>
                <w:ilvl w:val="0"/>
                <w:numId w:val="96"/>
              </w:numPr>
              <w:ind w:left="927"/>
              <w:rPr>
                <w:lang w:val="sv-SE"/>
              </w:rPr>
            </w:pPr>
            <w:r>
              <w:rPr>
                <w:lang w:val="sv-SE"/>
              </w:rPr>
              <w:t>Šetnje i planinarenja po dogovoru s učenicima u poslijepodnevnim satima ili vikendom</w:t>
            </w:r>
          </w:p>
          <w:p w:rsidR="00930747" w:rsidRPr="00AB5A3C" w:rsidRDefault="00930747" w:rsidP="00930747">
            <w:pPr>
              <w:pStyle w:val="Odlomakpopisa"/>
              <w:numPr>
                <w:ilvl w:val="0"/>
                <w:numId w:val="96"/>
              </w:numPr>
              <w:ind w:left="927"/>
              <w:rPr>
                <w:lang w:val="sv-SE"/>
              </w:rPr>
            </w:pPr>
            <w:r>
              <w:rPr>
                <w:lang w:val="sv-SE"/>
              </w:rPr>
              <w:t xml:space="preserve">Planiranje puta tijekom radnog tjedna </w:t>
            </w:r>
          </w:p>
          <w:p w:rsidR="00930747" w:rsidRPr="00AB5A3C" w:rsidRDefault="00930747" w:rsidP="00930747">
            <w:pPr>
              <w:pStyle w:val="Odlomakpopisa"/>
              <w:numPr>
                <w:ilvl w:val="0"/>
                <w:numId w:val="96"/>
              </w:numPr>
              <w:ind w:left="927"/>
              <w:rPr>
                <w:lang w:val="sv-SE"/>
              </w:rPr>
            </w:pPr>
            <w:r w:rsidRPr="00AB5A3C">
              <w:rPr>
                <w:lang w:val="sv-SE"/>
              </w:rPr>
              <w:t>prateće djelatnosti /izrada plakata,tablica,izvješća/</w:t>
            </w:r>
          </w:p>
        </w:tc>
      </w:tr>
      <w:tr w:rsidR="00930747" w:rsidRPr="00127F3B" w:rsidTr="003573AF">
        <w:trPr>
          <w:trHeight w:hRule="exact" w:val="82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747" w:rsidRPr="00907E14" w:rsidRDefault="00930747" w:rsidP="003573AF">
            <w:pPr>
              <w:rPr>
                <w:lang w:val="pl-PL"/>
              </w:rPr>
            </w:pPr>
            <w:r w:rsidRPr="00907E14">
              <w:t>Vrijeme i mjesto održavanja:</w:t>
            </w: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0747" w:rsidRPr="006425A9" w:rsidRDefault="00930747" w:rsidP="00930747">
            <w:pPr>
              <w:pStyle w:val="Odlomakpopisa"/>
              <w:numPr>
                <w:ilvl w:val="0"/>
                <w:numId w:val="96"/>
              </w:numPr>
              <w:ind w:left="927"/>
              <w:rPr>
                <w:lang w:val="pl-PL"/>
              </w:rPr>
            </w:pPr>
            <w:r w:rsidRPr="006425A9">
              <w:rPr>
                <w:lang w:val="pl-PL"/>
              </w:rPr>
              <w:t xml:space="preserve">rujan-svibanj </w:t>
            </w:r>
          </w:p>
          <w:p w:rsidR="00930747" w:rsidRPr="006425A9" w:rsidRDefault="00930747" w:rsidP="00930747">
            <w:pPr>
              <w:pStyle w:val="Odlomakpopisa"/>
              <w:numPr>
                <w:ilvl w:val="0"/>
                <w:numId w:val="96"/>
              </w:numPr>
              <w:ind w:left="927"/>
              <w:rPr>
                <w:lang w:val="pl-PL"/>
              </w:rPr>
            </w:pPr>
            <w:r w:rsidRPr="006425A9">
              <w:rPr>
                <w:lang w:val="pl-PL"/>
              </w:rPr>
              <w:t>Tounj</w:t>
            </w:r>
          </w:p>
        </w:tc>
      </w:tr>
      <w:tr w:rsidR="00930747" w:rsidRPr="00127F3B" w:rsidTr="003573AF">
        <w:tblPrEx>
          <w:tblCellMar>
            <w:top w:w="15" w:type="dxa"/>
            <w:left w:w="15" w:type="dxa"/>
            <w:bottom w:w="15" w:type="dxa"/>
            <w:right w:w="15" w:type="dxa"/>
          </w:tblCellMar>
          <w:tblLook w:val="00A0" w:firstRow="1" w:lastRow="0" w:firstColumn="1" w:lastColumn="0" w:noHBand="0" w:noVBand="0"/>
        </w:tblPrEx>
        <w:trPr>
          <w:gridAfter w:val="1"/>
          <w:wAfter w:w="10" w:type="dxa"/>
          <w:trHeight w:val="562"/>
        </w:trPr>
        <w:tc>
          <w:tcPr>
            <w:tcW w:w="1940" w:type="dxa"/>
            <w:gridSpan w:val="2"/>
            <w:tcBorders>
              <w:top w:val="single" w:sz="6" w:space="0" w:color="000000"/>
              <w:left w:val="single" w:sz="6" w:space="0" w:color="000000"/>
              <w:bottom w:val="single" w:sz="6" w:space="0" w:color="000000"/>
              <w:right w:val="single" w:sz="6" w:space="0" w:color="000000"/>
            </w:tcBorders>
            <w:shd w:val="clear" w:color="auto" w:fill="B6DDE8"/>
            <w:tcMar>
              <w:top w:w="0" w:type="dxa"/>
              <w:left w:w="105" w:type="dxa"/>
              <w:bottom w:w="0" w:type="dxa"/>
              <w:right w:w="105" w:type="dxa"/>
            </w:tcMar>
            <w:vAlign w:val="center"/>
          </w:tcPr>
          <w:p w:rsidR="00930747" w:rsidRPr="00127F3B" w:rsidRDefault="00930747" w:rsidP="003573AF">
            <w:pPr>
              <w:suppressAutoHyphens w:val="0"/>
              <w:rPr>
                <w:lang w:eastAsia="hr-HR"/>
              </w:rPr>
            </w:pPr>
            <w:r w:rsidRPr="00127F3B">
              <w:rPr>
                <w:color w:val="000000"/>
                <w:lang w:eastAsia="hr-HR"/>
              </w:rPr>
              <w:t>Troškovnik:</w:t>
            </w:r>
          </w:p>
        </w:tc>
        <w:tc>
          <w:tcPr>
            <w:tcW w:w="7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930747" w:rsidRPr="00127F3B" w:rsidRDefault="00930747" w:rsidP="00930747">
            <w:pPr>
              <w:numPr>
                <w:ilvl w:val="0"/>
                <w:numId w:val="16"/>
              </w:numPr>
              <w:suppressAutoHyphens w:val="0"/>
              <w:spacing w:before="240"/>
              <w:textAlignment w:val="baseline"/>
              <w:rPr>
                <w:color w:val="000000"/>
                <w:lang w:eastAsia="hr-HR"/>
              </w:rPr>
            </w:pPr>
            <w:r>
              <w:rPr>
                <w:color w:val="000000"/>
                <w:lang w:eastAsia="hr-HR"/>
              </w:rPr>
              <w:t>Po potrebi organizirati prijevoz učenika od strane škole ili osobno od roditelja</w:t>
            </w:r>
          </w:p>
        </w:tc>
      </w:tr>
    </w:tbl>
    <w:p w:rsidR="00930747" w:rsidRDefault="00930747" w:rsidP="00930747"/>
    <w:p w:rsidR="00930747" w:rsidRDefault="00930747" w:rsidP="00F36CEE">
      <w:pPr>
        <w:suppressAutoHyphens w:val="0"/>
        <w:spacing w:after="200" w:line="276" w:lineRule="auto"/>
        <w:rPr>
          <w:rFonts w:eastAsia="Times New Roman"/>
          <w:color w:val="000000"/>
          <w:szCs w:val="20"/>
          <w:lang w:eastAsia="hr-HR"/>
        </w:rPr>
      </w:pPr>
    </w:p>
    <w:p w:rsidR="00F36CEE" w:rsidRDefault="00F36CEE" w:rsidP="00F36CEE">
      <w:pPr>
        <w:suppressAutoHyphens w:val="0"/>
        <w:spacing w:after="200" w:line="276" w:lineRule="auto"/>
        <w:rPr>
          <w:rFonts w:eastAsia="Times New Roman"/>
          <w:color w:val="000000"/>
          <w:szCs w:val="20"/>
          <w:lang w:eastAsia="hr-HR"/>
        </w:rPr>
      </w:pPr>
    </w:p>
    <w:p w:rsidR="006C5A26" w:rsidRPr="00F36CEE" w:rsidRDefault="00E11A78" w:rsidP="00F36CEE">
      <w:pPr>
        <w:suppressAutoHyphens w:val="0"/>
        <w:spacing w:after="200" w:line="276" w:lineRule="auto"/>
        <w:rPr>
          <w:rFonts w:eastAsia="Times New Roman"/>
          <w:b/>
          <w:color w:val="0070C0"/>
          <w:sz w:val="28"/>
          <w:szCs w:val="28"/>
          <w:lang w:eastAsia="hr-HR"/>
        </w:rPr>
      </w:pPr>
      <w:r w:rsidRPr="00F36CEE">
        <w:rPr>
          <w:b/>
          <w:color w:val="0070C0"/>
          <w:sz w:val="28"/>
          <w:szCs w:val="28"/>
        </w:rPr>
        <w:t>10. UČENIČKA ZADRUGA</w:t>
      </w:r>
    </w:p>
    <w:p w:rsidR="006864BD" w:rsidRPr="00127F3B" w:rsidRDefault="006864BD" w:rsidP="00AB57BD"/>
    <w:tbl>
      <w:tblPr>
        <w:tblW w:w="0" w:type="auto"/>
        <w:tblInd w:w="109" w:type="dxa"/>
        <w:tblLayout w:type="fixed"/>
        <w:tblLook w:val="0000" w:firstRow="0" w:lastRow="0" w:firstColumn="0" w:lastColumn="0" w:noHBand="0" w:noVBand="0"/>
      </w:tblPr>
      <w:tblGrid>
        <w:gridCol w:w="2267"/>
        <w:gridCol w:w="7030"/>
      </w:tblGrid>
      <w:tr w:rsidR="006864BD" w:rsidRPr="00907E14" w:rsidTr="003D2320">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864BD" w:rsidRPr="00907E14" w:rsidRDefault="006864BD" w:rsidP="00594397">
            <w:pPr>
              <w:spacing w:before="120" w:after="120"/>
              <w:rPr>
                <w:b/>
                <w:lang w:val="pl-PL"/>
              </w:rPr>
            </w:pPr>
            <w:r w:rsidRPr="00907E14">
              <w:rPr>
                <w:b/>
                <w:lang w:val="pl-PL"/>
              </w:rPr>
              <w:t xml:space="preserve">Učenička zadruga </w:t>
            </w:r>
          </w:p>
        </w:tc>
      </w:tr>
      <w:tr w:rsidR="006864BD" w:rsidRPr="00907E14" w:rsidTr="003D2320">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6864BD" w:rsidRPr="00907E14" w:rsidRDefault="006864BD" w:rsidP="009A1F21">
            <w:pPr>
              <w:spacing w:before="120" w:after="120"/>
              <w:rPr>
                <w:lang w:val="pl-PL"/>
              </w:rPr>
            </w:pPr>
            <w:r w:rsidRPr="00907E14">
              <w:rPr>
                <w:lang w:val="pl-PL"/>
              </w:rPr>
              <w:t>Maja Stošić,</w:t>
            </w:r>
            <w:r w:rsidR="009575FE">
              <w:rPr>
                <w:lang w:val="pl-PL"/>
              </w:rPr>
              <w:t xml:space="preserve"> </w:t>
            </w:r>
            <w:r w:rsidRPr="00907E14">
              <w:rPr>
                <w:lang w:val="pl-PL"/>
              </w:rPr>
              <w:t>Viktorija Pribanić,</w:t>
            </w:r>
            <w:r w:rsidR="009575FE">
              <w:rPr>
                <w:lang w:val="pl-PL"/>
              </w:rPr>
              <w:t xml:space="preserve"> </w:t>
            </w:r>
            <w:r w:rsidRPr="00907E14">
              <w:rPr>
                <w:lang w:val="pl-PL"/>
              </w:rPr>
              <w:t xml:space="preserve">Snježana Brozinić </w:t>
            </w:r>
            <w:r w:rsidR="00930747">
              <w:rPr>
                <w:lang w:val="pl-PL"/>
              </w:rPr>
              <w:t>i Iva Košenski Belančić</w:t>
            </w:r>
          </w:p>
        </w:tc>
      </w:tr>
    </w:tbl>
    <w:p w:rsidR="006864BD" w:rsidRPr="00907E14" w:rsidRDefault="006864BD" w:rsidP="006864BD">
      <w:pPr>
        <w:rPr>
          <w:lang w:val="pl-PL"/>
        </w:rPr>
      </w:pPr>
    </w:p>
    <w:tbl>
      <w:tblPr>
        <w:tblW w:w="0" w:type="auto"/>
        <w:tblInd w:w="109" w:type="dxa"/>
        <w:tblLayout w:type="fixed"/>
        <w:tblLook w:val="0000" w:firstRow="0" w:lastRow="0" w:firstColumn="0" w:lastColumn="0" w:noHBand="0" w:noVBand="0"/>
      </w:tblPr>
      <w:tblGrid>
        <w:gridCol w:w="2376"/>
        <w:gridCol w:w="1133"/>
        <w:gridCol w:w="1310"/>
        <w:gridCol w:w="1276"/>
        <w:gridCol w:w="983"/>
      </w:tblGrid>
      <w:tr w:rsidR="006864BD" w:rsidRPr="00907E14" w:rsidTr="003D2320">
        <w:trPr>
          <w:trHeight w:val="956"/>
        </w:trPr>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shd w:val="clear" w:color="auto" w:fill="FFFF00"/>
              </w:rPr>
            </w:pPr>
            <w:r w:rsidRPr="00907E14">
              <w:t>Planirani broj učenika:</w:t>
            </w:r>
          </w:p>
        </w:tc>
        <w:tc>
          <w:tcPr>
            <w:tcW w:w="1133"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pPr>
            <w:r w:rsidRPr="00907E14">
              <w:t>30</w:t>
            </w:r>
          </w:p>
        </w:tc>
        <w:tc>
          <w:tcPr>
            <w:tcW w:w="1310"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rPr>
                <w:lang w:val="pl-PL"/>
              </w:rPr>
            </w:pPr>
            <w:r w:rsidRPr="00907E14">
              <w:t>Razred(i):</w:t>
            </w:r>
          </w:p>
        </w:tc>
        <w:tc>
          <w:tcPr>
            <w:tcW w:w="22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F63886" w:rsidP="00935ED9">
            <w:pPr>
              <w:spacing w:before="120" w:after="120"/>
              <w:rPr>
                <w:lang w:val="pl-PL"/>
              </w:rPr>
            </w:pPr>
            <w:r>
              <w:rPr>
                <w:noProof/>
                <w:lang w:eastAsia="hr-HR"/>
              </w:rPr>
              <w:drawing>
                <wp:anchor distT="0" distB="0" distL="114300" distR="114300" simplePos="0" relativeHeight="251734016" behindDoc="0" locked="0" layoutInCell="1" allowOverlap="1">
                  <wp:simplePos x="0" y="0"/>
                  <wp:positionH relativeFrom="column">
                    <wp:posOffset>1720850</wp:posOffset>
                  </wp:positionH>
                  <wp:positionV relativeFrom="paragraph">
                    <wp:posOffset>-110490</wp:posOffset>
                  </wp:positionV>
                  <wp:extent cx="849630" cy="866775"/>
                  <wp:effectExtent l="19050" t="0" r="7620" b="0"/>
                  <wp:wrapNone/>
                  <wp:docPr id="45" name="Picture 2" descr="D:\Downloads\New folder\k1086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New folder\k10862721.jpg"/>
                          <pic:cNvPicPr>
                            <a:picLocks noChangeAspect="1" noChangeArrowheads="1"/>
                          </pic:cNvPicPr>
                        </pic:nvPicPr>
                        <pic:blipFill>
                          <a:blip r:embed="rId36" cstate="print"/>
                          <a:srcRect/>
                          <a:stretch>
                            <a:fillRect/>
                          </a:stretch>
                        </pic:blipFill>
                        <pic:spPr bwMode="auto">
                          <a:xfrm>
                            <a:off x="0" y="0"/>
                            <a:ext cx="849630" cy="866775"/>
                          </a:xfrm>
                          <a:prstGeom prst="rect">
                            <a:avLst/>
                          </a:prstGeom>
                          <a:noFill/>
                          <a:ln w="9525">
                            <a:noFill/>
                            <a:miter lim="800000"/>
                            <a:headEnd/>
                            <a:tailEnd/>
                          </a:ln>
                        </pic:spPr>
                      </pic:pic>
                    </a:graphicData>
                  </a:graphic>
                </wp:anchor>
              </w:drawing>
            </w:r>
            <w:r w:rsidR="00930747">
              <w:rPr>
                <w:lang w:val="pl-PL"/>
              </w:rPr>
              <w:t xml:space="preserve">2, </w:t>
            </w:r>
            <w:r w:rsidR="00935ED9">
              <w:rPr>
                <w:lang w:val="pl-PL"/>
              </w:rPr>
              <w:t>3,4,5,6,7, i 8</w:t>
            </w:r>
            <w:r w:rsidR="00907E14">
              <w:rPr>
                <w:lang w:val="pl-PL"/>
              </w:rPr>
              <w:t>.</w:t>
            </w:r>
          </w:p>
        </w:tc>
      </w:tr>
      <w:tr w:rsidR="006864BD" w:rsidRPr="00907E14" w:rsidTr="003D2320">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spacing w:before="120" w:after="120"/>
              <w:rPr>
                <w:lang w:val="pl-PL"/>
              </w:rPr>
            </w:pPr>
            <w:r w:rsidRPr="00907E14">
              <w:rPr>
                <w:lang w:val="pl-PL"/>
              </w:rPr>
              <w:t>Planirani broj sati:</w:t>
            </w:r>
          </w:p>
        </w:tc>
        <w:tc>
          <w:tcPr>
            <w:tcW w:w="1133"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32</w:t>
            </w:r>
          </w:p>
        </w:tc>
        <w:tc>
          <w:tcPr>
            <w:tcW w:w="1310"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38</w:t>
            </w:r>
          </w:p>
        </w:tc>
        <w:tc>
          <w:tcPr>
            <w:tcW w:w="1276" w:type="dxa"/>
            <w:tcBorders>
              <w:top w:val="single" w:sz="4" w:space="0" w:color="000000"/>
              <w:left w:val="single" w:sz="4" w:space="0" w:color="000000"/>
              <w:bottom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godišnje:</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6864BD" w:rsidP="009A1F21">
            <w:pPr>
              <w:spacing w:before="120" w:after="120"/>
              <w:jc w:val="center"/>
              <w:rPr>
                <w:lang w:val="pl-PL"/>
              </w:rPr>
            </w:pPr>
            <w:r w:rsidRPr="00907E14">
              <w:rPr>
                <w:lang w:val="pl-PL"/>
              </w:rPr>
              <w:t>70</w:t>
            </w:r>
          </w:p>
        </w:tc>
      </w:tr>
    </w:tbl>
    <w:p w:rsidR="006864BD" w:rsidRPr="00907E14" w:rsidRDefault="006864BD" w:rsidP="006864BD">
      <w:pPr>
        <w:jc w:val="center"/>
        <w:rPr>
          <w:lang w:val="pl-PL"/>
        </w:rPr>
      </w:pPr>
    </w:p>
    <w:tbl>
      <w:tblPr>
        <w:tblW w:w="0" w:type="auto"/>
        <w:tblInd w:w="109" w:type="dxa"/>
        <w:tblLayout w:type="fixed"/>
        <w:tblLook w:val="0000" w:firstRow="0" w:lastRow="0" w:firstColumn="0" w:lastColumn="0" w:noHBand="0" w:noVBand="0"/>
      </w:tblPr>
      <w:tblGrid>
        <w:gridCol w:w="1921"/>
        <w:gridCol w:w="7444"/>
      </w:tblGrid>
      <w:tr w:rsidR="006864BD" w:rsidRPr="00907E14" w:rsidTr="005F137F">
        <w:trPr>
          <w:trHeight w:hRule="exact" w:val="2405"/>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rFonts w:eastAsia="Arial"/>
                <w:lang w:val="pl-PL"/>
              </w:rPr>
            </w:pPr>
            <w:r w:rsidRPr="00907E14">
              <w:rPr>
                <w:lang w:val="pl-PL"/>
              </w:rPr>
              <w:t>Ciljevi i zadaci:</w:t>
            </w:r>
          </w:p>
          <w:p w:rsidR="006864BD" w:rsidRPr="00907E14" w:rsidRDefault="006864BD" w:rsidP="009A1F21">
            <w:pPr>
              <w:rPr>
                <w:lang w:val="pl-PL"/>
              </w:rPr>
            </w:pP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817710" w:rsidRPr="00817710" w:rsidRDefault="00817710" w:rsidP="00A235E3">
            <w:pPr>
              <w:pStyle w:val="Odlomakpopisa"/>
              <w:numPr>
                <w:ilvl w:val="0"/>
                <w:numId w:val="150"/>
              </w:numPr>
              <w:tabs>
                <w:tab w:val="left" w:pos="5970"/>
              </w:tabs>
              <w:rPr>
                <w:rFonts w:ascii="Arial" w:hAnsi="Arial" w:cs="Arial"/>
                <w:sz w:val="20"/>
                <w:szCs w:val="20"/>
                <w:lang w:val="pl-PL"/>
              </w:rPr>
            </w:pPr>
            <w:r>
              <w:t>usmjeriti učenike u izboru obrazovnih mogućnosti i zanimanja vezanih za poljoprivredu i selo,obrt i druge djelatnosti, vrijednosti i stvaralaštvo usvojiti znanje i svijest o načinima i potrebi očuvanja prirode kao i njegovanju baštine i pučkog stvaralaštva,   ovladati različitim tehnikama izrade nakita, orginalnih poklona i uporabnih predmeta, razvijati krativnost, urednost, međusobnu snošljivost i rad u skupinama</w:t>
            </w:r>
          </w:p>
          <w:p w:rsidR="006864BD" w:rsidRPr="00907E14" w:rsidRDefault="006864BD" w:rsidP="00817710">
            <w:pPr>
              <w:pStyle w:val="Odlomakpopisa"/>
              <w:tabs>
                <w:tab w:val="left" w:pos="5970"/>
              </w:tabs>
              <w:spacing w:line="360" w:lineRule="auto"/>
              <w:rPr>
                <w:lang w:val="pl-PL"/>
              </w:rPr>
            </w:pPr>
          </w:p>
        </w:tc>
      </w:tr>
      <w:tr w:rsidR="006864BD" w:rsidRPr="00907E14" w:rsidTr="00817710">
        <w:trPr>
          <w:trHeight w:hRule="exact" w:val="1843"/>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r w:rsidRPr="00907E14">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817710" w:rsidRDefault="00817710" w:rsidP="00817710">
            <w:pPr>
              <w:pStyle w:val="Tijeloteksta2"/>
              <w:spacing w:line="240" w:lineRule="auto"/>
            </w:pPr>
            <w:r>
              <w:t>očuvati tehnike vezenja, ovladati novim tehnikama  za izradu uporabnih predmeta i nakita, sudjelovati na prodajnim izložbama i smotrama UZ i organizaciji sportskih natjecanja</w:t>
            </w:r>
          </w:p>
          <w:p w:rsidR="00817710" w:rsidRDefault="00817710" w:rsidP="00817710">
            <w:pPr>
              <w:pStyle w:val="Tijeloteksta2"/>
              <w:spacing w:line="240" w:lineRule="auto"/>
            </w:pPr>
            <w:r>
              <w:t>-stjecati temeljne „KREPOSTI PODUZETNIŠTVA“ kao što su marljivost,radinost,razboritost,povjerenje i vjernost u međuljudskim odnosima</w:t>
            </w:r>
          </w:p>
          <w:p w:rsidR="006864BD" w:rsidRPr="00907E14" w:rsidRDefault="006864BD" w:rsidP="00A235E3">
            <w:pPr>
              <w:pStyle w:val="Tijeloteksta2"/>
              <w:numPr>
                <w:ilvl w:val="0"/>
                <w:numId w:val="98"/>
              </w:numPr>
              <w:spacing w:before="240" w:line="360" w:lineRule="auto"/>
            </w:pPr>
          </w:p>
        </w:tc>
      </w:tr>
      <w:tr w:rsidR="006864BD" w:rsidRPr="00907E14" w:rsidTr="005F137F">
        <w:trPr>
          <w:trHeight w:hRule="exact" w:val="98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lang w:val="sv-SE"/>
              </w:rPr>
            </w:pPr>
            <w:r w:rsidRPr="00907E14">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817710" w:rsidP="00A235E3">
            <w:pPr>
              <w:pStyle w:val="Tijeloteksta2"/>
              <w:numPr>
                <w:ilvl w:val="0"/>
                <w:numId w:val="98"/>
              </w:numPr>
              <w:spacing w:before="240" w:line="360" w:lineRule="auto"/>
            </w:pPr>
            <w:r>
              <w:t>redovitim radom u sekcijama,suradnja s roditeljima,  ustanovama u mjestu i izvan mjesta stanovanja , te stručnim službama</w:t>
            </w:r>
          </w:p>
        </w:tc>
      </w:tr>
      <w:tr w:rsidR="006864BD" w:rsidRPr="00907E14" w:rsidTr="005F137F">
        <w:trPr>
          <w:trHeight w:hRule="exact" w:val="184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pPr>
              <w:rPr>
                <w:lang w:val="pl-PL"/>
              </w:rPr>
            </w:pPr>
            <w:r w:rsidRPr="00907E14">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864BD" w:rsidRPr="003D2320" w:rsidRDefault="006864BD" w:rsidP="00A235E3">
            <w:pPr>
              <w:pStyle w:val="Odlomakpopisa"/>
              <w:numPr>
                <w:ilvl w:val="0"/>
                <w:numId w:val="98"/>
              </w:numPr>
              <w:spacing w:before="240" w:line="360" w:lineRule="auto"/>
              <w:rPr>
                <w:lang w:val="pl-PL"/>
              </w:rPr>
            </w:pPr>
            <w:r w:rsidRPr="003D2320">
              <w:rPr>
                <w:lang w:val="pl-PL"/>
              </w:rPr>
              <w:t>Rujan-lipanj</w:t>
            </w:r>
          </w:p>
          <w:p w:rsidR="006864BD" w:rsidRPr="003D2320" w:rsidRDefault="008B5BDF" w:rsidP="00A235E3">
            <w:pPr>
              <w:pStyle w:val="Odlomakpopisa"/>
              <w:numPr>
                <w:ilvl w:val="0"/>
                <w:numId w:val="98"/>
              </w:numPr>
              <w:spacing w:line="360" w:lineRule="auto"/>
              <w:rPr>
                <w:lang w:val="pl-PL"/>
              </w:rPr>
            </w:pPr>
            <w:r w:rsidRPr="003D2320">
              <w:rPr>
                <w:lang w:val="pl-PL"/>
              </w:rPr>
              <w:t>1.</w:t>
            </w:r>
            <w:r w:rsidR="007C4DA0">
              <w:rPr>
                <w:lang w:val="pl-PL"/>
              </w:rPr>
              <w:t xml:space="preserve"> </w:t>
            </w:r>
            <w:r w:rsidRPr="003D2320">
              <w:rPr>
                <w:lang w:val="pl-PL"/>
              </w:rPr>
              <w:t xml:space="preserve">tjedno </w:t>
            </w:r>
            <w:r w:rsidR="006864BD" w:rsidRPr="003D2320">
              <w:rPr>
                <w:lang w:val="pl-PL"/>
              </w:rPr>
              <w:t>i po potrebi (nedjelja -Božičn</w:t>
            </w:r>
            <w:r w:rsidR="003D2320">
              <w:rPr>
                <w:lang w:val="pl-PL"/>
              </w:rPr>
              <w:t>i sajam</w:t>
            </w:r>
            <w:r w:rsidR="006864BD" w:rsidRPr="003D2320">
              <w:rPr>
                <w:lang w:val="pl-PL"/>
              </w:rPr>
              <w:t>,</w:t>
            </w:r>
            <w:r w:rsidR="00C624C7">
              <w:rPr>
                <w:lang w:val="pl-PL"/>
              </w:rPr>
              <w:t xml:space="preserve"> </w:t>
            </w:r>
            <w:r w:rsidR="006864BD" w:rsidRPr="003D2320">
              <w:rPr>
                <w:lang w:val="pl-PL"/>
              </w:rPr>
              <w:t>priprema za smotru-svaki dan)</w:t>
            </w:r>
          </w:p>
          <w:p w:rsidR="006864BD" w:rsidRPr="003D2320" w:rsidRDefault="006864BD" w:rsidP="00A235E3">
            <w:pPr>
              <w:pStyle w:val="Odlomakpopisa"/>
              <w:numPr>
                <w:ilvl w:val="0"/>
                <w:numId w:val="98"/>
              </w:numPr>
              <w:spacing w:line="360" w:lineRule="auto"/>
              <w:rPr>
                <w:lang w:val="pl-PL"/>
              </w:rPr>
            </w:pPr>
            <w:r w:rsidRPr="003D2320">
              <w:rPr>
                <w:lang w:val="pl-PL"/>
              </w:rPr>
              <w:t>Škola Oštarije</w:t>
            </w:r>
          </w:p>
        </w:tc>
      </w:tr>
      <w:tr w:rsidR="006864BD" w:rsidRPr="00907E14" w:rsidTr="00C624C7">
        <w:trPr>
          <w:trHeight w:hRule="exact" w:val="838"/>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907E14" w:rsidRDefault="006864BD" w:rsidP="009A1F21">
            <w:r w:rsidRPr="00907E14">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4BD" w:rsidRPr="00907E14" w:rsidRDefault="006864BD" w:rsidP="00A235E3">
            <w:pPr>
              <w:pStyle w:val="Odlomakpopisa"/>
              <w:numPr>
                <w:ilvl w:val="0"/>
                <w:numId w:val="98"/>
              </w:numPr>
            </w:pPr>
            <w:r w:rsidRPr="00907E14">
              <w:t>Iz prodaje naših proizvoda, donacija i materijalnih sredstava škole</w:t>
            </w:r>
            <w:r w:rsidR="009633D6" w:rsidRPr="00907E14">
              <w:t>.</w:t>
            </w:r>
          </w:p>
        </w:tc>
      </w:tr>
      <w:tr w:rsidR="006864BD" w:rsidRPr="00127F3B" w:rsidTr="00F14CDA">
        <w:trPr>
          <w:trHeight w:hRule="exact" w:val="1563"/>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6864BD" w:rsidRPr="00127F3B" w:rsidRDefault="006864BD" w:rsidP="009A1F21">
            <w:pPr>
              <w:rPr>
                <w:sz w:val="20"/>
                <w:szCs w:val="20"/>
                <w:lang w:val="pl-PL"/>
              </w:rPr>
            </w:pPr>
            <w:r w:rsidRPr="00907E14">
              <w:t>Način vrjednovanja</w:t>
            </w:r>
            <w:r w:rsidRPr="00127F3B">
              <w:rPr>
                <w:sz w:val="20"/>
                <w:szCs w:val="20"/>
              </w:rPr>
              <w:t>:</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6864BD" w:rsidRPr="00F14CDA" w:rsidRDefault="00564CB0" w:rsidP="00A235E3">
            <w:pPr>
              <w:pStyle w:val="Odlomakpopisa"/>
              <w:numPr>
                <w:ilvl w:val="0"/>
                <w:numId w:val="98"/>
              </w:numPr>
              <w:spacing w:before="240" w:line="360" w:lineRule="auto"/>
            </w:pPr>
            <w:r>
              <w:t>V</w:t>
            </w:r>
            <w:r w:rsidRPr="00127F3B">
              <w:t>oditelji</w:t>
            </w:r>
            <w:r w:rsidR="006864BD" w:rsidRPr="00127F3B">
              <w:t xml:space="preserve"> aktivnosti prate napredak svakog učenika (zalaganje, aktivnost, kreativnost i suradnja s drugim učenicima);</w:t>
            </w:r>
            <w:r w:rsidR="001F72C0">
              <w:t xml:space="preserve"> </w:t>
            </w:r>
            <w:r w:rsidR="006864BD" w:rsidRPr="00127F3B">
              <w:t>najbolji učenici mogu biti nagrađeni (knjige, nagradni izleti,</w:t>
            </w:r>
            <w:r w:rsidR="001F72C0">
              <w:t xml:space="preserve"> </w:t>
            </w:r>
            <w:r w:rsidR="006864BD" w:rsidRPr="00127F3B">
              <w:t>ulaznice)</w:t>
            </w:r>
            <w:r w:rsidR="009633D6" w:rsidRPr="00127F3B">
              <w:t>.</w:t>
            </w:r>
          </w:p>
        </w:tc>
      </w:tr>
    </w:tbl>
    <w:p w:rsidR="006864BD" w:rsidRPr="00127F3B" w:rsidRDefault="006864BD" w:rsidP="006864BD"/>
    <w:p w:rsidR="005F137F" w:rsidRDefault="005F137F" w:rsidP="005F137F">
      <w:pPr>
        <w:suppressAutoHyphens w:val="0"/>
        <w:spacing w:after="200" w:line="276" w:lineRule="auto"/>
      </w:pPr>
      <w:bookmarkStart w:id="35" w:name="_Toc366869693"/>
      <w:bookmarkStart w:id="36" w:name="_Toc369046201"/>
    </w:p>
    <w:p w:rsidR="00877919" w:rsidRPr="00817710" w:rsidRDefault="009B6EE7" w:rsidP="005F137F">
      <w:pPr>
        <w:suppressAutoHyphens w:val="0"/>
        <w:spacing w:after="200" w:line="276" w:lineRule="auto"/>
        <w:rPr>
          <w:b/>
          <w:bCs/>
          <w:sz w:val="28"/>
          <w:szCs w:val="28"/>
        </w:rPr>
      </w:pPr>
      <w:r w:rsidRPr="00817710">
        <w:rPr>
          <w:color w:val="403152" w:themeColor="accent4" w:themeShade="80"/>
          <w:sz w:val="28"/>
          <w:szCs w:val="28"/>
        </w:rPr>
        <w:t>11</w:t>
      </w:r>
      <w:r w:rsidR="00E11A78" w:rsidRPr="00817710">
        <w:rPr>
          <w:color w:val="403152" w:themeColor="accent4" w:themeShade="80"/>
          <w:sz w:val="28"/>
          <w:szCs w:val="28"/>
        </w:rPr>
        <w:t xml:space="preserve">. </w:t>
      </w:r>
      <w:r w:rsidR="00877919" w:rsidRPr="00817710">
        <w:rPr>
          <w:color w:val="403152" w:themeColor="accent4" w:themeShade="80"/>
          <w:sz w:val="28"/>
          <w:szCs w:val="28"/>
        </w:rPr>
        <w:t>KULTURNA I JAVNA DJELATNOST ŠKOLE</w:t>
      </w:r>
      <w:bookmarkEnd w:id="35"/>
      <w:bookmarkEnd w:id="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877919" w:rsidRPr="00127F3B" w:rsidTr="002C23C0">
        <w:tc>
          <w:tcPr>
            <w:tcW w:w="1221" w:type="pct"/>
            <w:shd w:val="clear" w:color="auto" w:fill="B6DDE8" w:themeFill="accent5" w:themeFillTint="66"/>
            <w:vAlign w:val="center"/>
          </w:tcPr>
          <w:p w:rsidR="00877919" w:rsidRPr="00127F3B" w:rsidRDefault="00877919" w:rsidP="00EC62B5">
            <w:pPr>
              <w:spacing w:before="120" w:after="120"/>
              <w:rPr>
                <w:lang w:val="pl-PL"/>
              </w:rPr>
            </w:pPr>
            <w:r w:rsidRPr="00127F3B">
              <w:rPr>
                <w:lang w:val="pl-PL"/>
              </w:rPr>
              <w:t>Aktivnost, program i/ili projekt:</w:t>
            </w:r>
          </w:p>
        </w:tc>
        <w:tc>
          <w:tcPr>
            <w:tcW w:w="3779" w:type="pct"/>
            <w:shd w:val="clear" w:color="auto" w:fill="FBD4B4" w:themeFill="accent6" w:themeFillTint="66"/>
            <w:vAlign w:val="center"/>
          </w:tcPr>
          <w:p w:rsidR="00877919" w:rsidRPr="00127F3B" w:rsidRDefault="00877919" w:rsidP="00EC62B5">
            <w:pPr>
              <w:spacing w:before="120" w:after="120"/>
              <w:rPr>
                <w:b/>
                <w:lang w:val="pl-PL"/>
              </w:rPr>
            </w:pPr>
            <w:r w:rsidRPr="00127F3B">
              <w:rPr>
                <w:b/>
                <w:lang w:val="pl-PL"/>
              </w:rPr>
              <w:t>Kulturna i javna djelatnost</w:t>
            </w:r>
          </w:p>
        </w:tc>
      </w:tr>
      <w:tr w:rsidR="00877919" w:rsidRPr="00127F3B" w:rsidTr="002C23C0">
        <w:tc>
          <w:tcPr>
            <w:tcW w:w="1221" w:type="pct"/>
            <w:shd w:val="clear" w:color="auto" w:fill="B6DDE8" w:themeFill="accent5" w:themeFillTint="66"/>
            <w:vAlign w:val="center"/>
          </w:tcPr>
          <w:p w:rsidR="00877919" w:rsidRPr="00127F3B" w:rsidRDefault="00877919" w:rsidP="00EC62B5">
            <w:pPr>
              <w:spacing w:before="120" w:after="120"/>
              <w:rPr>
                <w:lang w:val="pl-PL"/>
              </w:rPr>
            </w:pPr>
            <w:r w:rsidRPr="00127F3B">
              <w:rPr>
                <w:lang w:val="pl-PL"/>
              </w:rPr>
              <w:t>Voditelj i ostali nositelji aktivnosti:</w:t>
            </w:r>
          </w:p>
        </w:tc>
        <w:tc>
          <w:tcPr>
            <w:tcW w:w="3779" w:type="pct"/>
            <w:shd w:val="clear" w:color="auto" w:fill="FBD4B4" w:themeFill="accent6" w:themeFillTint="66"/>
            <w:vAlign w:val="center"/>
          </w:tcPr>
          <w:p w:rsidR="00877919" w:rsidRPr="00127F3B" w:rsidRDefault="00877919" w:rsidP="00EC62B5">
            <w:pPr>
              <w:spacing w:before="120" w:after="120"/>
              <w:rPr>
                <w:lang w:val="pl-PL"/>
              </w:rPr>
            </w:pPr>
            <w:r w:rsidRPr="00127F3B">
              <w:rPr>
                <w:lang w:val="pl-PL"/>
              </w:rPr>
              <w:t xml:space="preserve"> Učitelji, knjižničarka i učenici</w:t>
            </w:r>
          </w:p>
        </w:tc>
      </w:tr>
    </w:tbl>
    <w:p w:rsidR="00877919" w:rsidRPr="00127F3B" w:rsidRDefault="00805147" w:rsidP="00877919">
      <w:pPr>
        <w:rPr>
          <w:lang w:val="pl-PL"/>
        </w:rPr>
      </w:pPr>
      <w:r>
        <w:rPr>
          <w:noProof/>
        </w:rPr>
        <w:pict>
          <v:shape id="_x0000_s1028" type="#_x0000_t75" style="position:absolute;margin-left:372.25pt;margin-top:12.7pt;width:71.35pt;height:71.35pt;z-index:251747328;mso-position-horizontal-relative:text;mso-position-vertical-relative:text">
            <v:imagedata r:id="rId37" o:title=""/>
          </v:shape>
          <o:OLEObject Type="Embed" ProgID="Unknown" ShapeID="_x0000_s1028" DrawAspect="Content" ObjectID="_1536985348" r:id="rId38"/>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134"/>
        <w:gridCol w:w="992"/>
      </w:tblGrid>
      <w:tr w:rsidR="00877919" w:rsidRPr="00127F3B" w:rsidTr="002C23C0">
        <w:trPr>
          <w:trHeight w:val="825"/>
        </w:trPr>
        <w:tc>
          <w:tcPr>
            <w:tcW w:w="2376" w:type="dxa"/>
            <w:shd w:val="clear" w:color="auto" w:fill="B6DDE8" w:themeFill="accent5" w:themeFillTint="66"/>
            <w:vAlign w:val="center"/>
          </w:tcPr>
          <w:p w:rsidR="00877919" w:rsidRPr="00127F3B" w:rsidRDefault="00877919" w:rsidP="00EC62B5">
            <w:pPr>
              <w:spacing w:before="120" w:after="120"/>
            </w:pPr>
            <w:r w:rsidRPr="00127F3B">
              <w:t>Planirani broj učenika:</w:t>
            </w:r>
          </w:p>
        </w:tc>
        <w:tc>
          <w:tcPr>
            <w:tcW w:w="1134" w:type="dxa"/>
            <w:vAlign w:val="center"/>
          </w:tcPr>
          <w:p w:rsidR="00877919" w:rsidRPr="00127F3B" w:rsidRDefault="00877919" w:rsidP="00EC62B5">
            <w:pPr>
              <w:spacing w:after="120"/>
              <w:jc w:val="center"/>
            </w:pPr>
            <w:r w:rsidRPr="00127F3B">
              <w:t>Prema potrebi</w:t>
            </w:r>
          </w:p>
        </w:tc>
        <w:tc>
          <w:tcPr>
            <w:tcW w:w="1276" w:type="dxa"/>
            <w:shd w:val="clear" w:color="auto" w:fill="auto"/>
            <w:vAlign w:val="center"/>
          </w:tcPr>
          <w:p w:rsidR="00877919" w:rsidRPr="00127F3B" w:rsidRDefault="00877919" w:rsidP="00EC62B5">
            <w:pPr>
              <w:spacing w:before="120" w:after="120"/>
            </w:pPr>
            <w:r w:rsidRPr="00127F3B">
              <w:t>Razred(i):</w:t>
            </w:r>
          </w:p>
        </w:tc>
        <w:tc>
          <w:tcPr>
            <w:tcW w:w="2126" w:type="dxa"/>
            <w:gridSpan w:val="2"/>
            <w:shd w:val="clear" w:color="auto" w:fill="auto"/>
            <w:vAlign w:val="center"/>
          </w:tcPr>
          <w:p w:rsidR="00877919" w:rsidRPr="00127F3B" w:rsidRDefault="00877919" w:rsidP="00EC62B5">
            <w:pPr>
              <w:spacing w:before="120"/>
              <w:jc w:val="center"/>
            </w:pPr>
            <w:r w:rsidRPr="00127F3B">
              <w:t>1.-</w:t>
            </w:r>
            <w:r w:rsidR="00F14CDA">
              <w:t xml:space="preserve"> </w:t>
            </w:r>
            <w:r w:rsidRPr="00127F3B">
              <w:t>8.</w:t>
            </w:r>
          </w:p>
        </w:tc>
      </w:tr>
      <w:tr w:rsidR="00877919" w:rsidRPr="00127F3B" w:rsidTr="002C23C0">
        <w:tc>
          <w:tcPr>
            <w:tcW w:w="2376" w:type="dxa"/>
            <w:shd w:val="clear" w:color="auto" w:fill="B6DDE8" w:themeFill="accent5" w:themeFillTint="66"/>
            <w:vAlign w:val="center"/>
          </w:tcPr>
          <w:p w:rsidR="00877919" w:rsidRPr="00127F3B" w:rsidRDefault="00877919" w:rsidP="00EC62B5">
            <w:pPr>
              <w:spacing w:before="120" w:after="120"/>
            </w:pPr>
            <w:r w:rsidRPr="00127F3B">
              <w:t>Planirani broj sati:</w:t>
            </w:r>
          </w:p>
        </w:tc>
        <w:tc>
          <w:tcPr>
            <w:tcW w:w="1134" w:type="dxa"/>
            <w:shd w:val="clear" w:color="auto" w:fill="auto"/>
            <w:vAlign w:val="center"/>
          </w:tcPr>
          <w:p w:rsidR="00877919" w:rsidRPr="00127F3B" w:rsidRDefault="00877919" w:rsidP="00EC62B5">
            <w:pPr>
              <w:spacing w:before="120" w:after="120"/>
              <w:jc w:val="center"/>
            </w:pPr>
            <w:r w:rsidRPr="00127F3B">
              <w:t>tjedno:</w:t>
            </w:r>
          </w:p>
        </w:tc>
        <w:tc>
          <w:tcPr>
            <w:tcW w:w="1276" w:type="dxa"/>
            <w:vAlign w:val="center"/>
          </w:tcPr>
          <w:p w:rsidR="00877919" w:rsidRPr="00127F3B" w:rsidRDefault="00877919" w:rsidP="00EC62B5">
            <w:pPr>
              <w:spacing w:before="120" w:after="120"/>
              <w:jc w:val="center"/>
            </w:pPr>
            <w:r w:rsidRPr="00127F3B">
              <w:t>1</w:t>
            </w:r>
          </w:p>
        </w:tc>
        <w:tc>
          <w:tcPr>
            <w:tcW w:w="1134" w:type="dxa"/>
            <w:shd w:val="clear" w:color="auto" w:fill="auto"/>
            <w:vAlign w:val="center"/>
          </w:tcPr>
          <w:p w:rsidR="00877919" w:rsidRPr="00127F3B" w:rsidRDefault="00877919" w:rsidP="00EC62B5">
            <w:pPr>
              <w:spacing w:before="120" w:after="120"/>
              <w:jc w:val="center"/>
            </w:pPr>
            <w:r w:rsidRPr="00127F3B">
              <w:t>godišnje:</w:t>
            </w:r>
          </w:p>
        </w:tc>
        <w:tc>
          <w:tcPr>
            <w:tcW w:w="992" w:type="dxa"/>
            <w:vAlign w:val="center"/>
          </w:tcPr>
          <w:p w:rsidR="00877919" w:rsidRPr="00127F3B" w:rsidRDefault="00877919" w:rsidP="00EC62B5">
            <w:pPr>
              <w:spacing w:before="120" w:after="120"/>
              <w:jc w:val="center"/>
              <w:rPr>
                <w:b/>
              </w:rPr>
            </w:pPr>
            <w:r w:rsidRPr="00127F3B">
              <w:t>35</w:t>
            </w:r>
          </w:p>
        </w:tc>
      </w:tr>
    </w:tbl>
    <w:p w:rsidR="00877919" w:rsidRPr="00127F3B" w:rsidRDefault="00877919" w:rsidP="00877919">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877919" w:rsidRPr="00127F3B" w:rsidTr="005F137F">
        <w:trPr>
          <w:trHeight w:hRule="exact" w:val="1640"/>
        </w:trPr>
        <w:tc>
          <w:tcPr>
            <w:tcW w:w="1922" w:type="dxa"/>
            <w:shd w:val="clear" w:color="auto" w:fill="B6DDE8" w:themeFill="accent5" w:themeFillTint="66"/>
            <w:tcMar>
              <w:top w:w="113" w:type="dxa"/>
              <w:bottom w:w="113" w:type="dxa"/>
            </w:tcMar>
            <w:vAlign w:val="center"/>
          </w:tcPr>
          <w:p w:rsidR="00877919" w:rsidRPr="00127F3B" w:rsidRDefault="00877919" w:rsidP="00EC62B5">
            <w:r w:rsidRPr="00127F3B">
              <w:t>Ciljevi i zadaci:</w:t>
            </w:r>
          </w:p>
        </w:tc>
        <w:tc>
          <w:tcPr>
            <w:tcW w:w="7434" w:type="dxa"/>
            <w:tcMar>
              <w:top w:w="113" w:type="dxa"/>
              <w:bottom w:w="113" w:type="dxa"/>
            </w:tcMar>
            <w:vAlign w:val="center"/>
          </w:tcPr>
          <w:p w:rsidR="00877919" w:rsidRPr="00127F3B" w:rsidRDefault="00877919" w:rsidP="00A235E3">
            <w:pPr>
              <w:numPr>
                <w:ilvl w:val="0"/>
                <w:numId w:val="17"/>
              </w:numPr>
              <w:spacing w:line="276" w:lineRule="auto"/>
              <w:ind w:left="720"/>
              <w:rPr>
                <w:lang w:val="nb-NO"/>
              </w:rPr>
            </w:pPr>
            <w:r w:rsidRPr="00127F3B">
              <w:rPr>
                <w:lang w:val="nb-NO"/>
              </w:rPr>
              <w:t>Upoznati učenike s važnim obljetnicama,</w:t>
            </w:r>
            <w:r w:rsidR="002C23C0">
              <w:rPr>
                <w:lang w:val="nb-NO"/>
              </w:rPr>
              <w:t xml:space="preserve"> </w:t>
            </w:r>
            <w:r w:rsidRPr="00127F3B">
              <w:rPr>
                <w:lang w:val="nb-NO"/>
              </w:rPr>
              <w:t>važnim datumima i događajima</w:t>
            </w:r>
          </w:p>
          <w:p w:rsidR="00877919" w:rsidRPr="00127F3B" w:rsidRDefault="00877919" w:rsidP="00A235E3">
            <w:pPr>
              <w:numPr>
                <w:ilvl w:val="0"/>
                <w:numId w:val="17"/>
              </w:numPr>
              <w:spacing w:line="276" w:lineRule="auto"/>
              <w:ind w:left="720"/>
              <w:rPr>
                <w:lang w:val="nb-NO"/>
              </w:rPr>
            </w:pPr>
            <w:r w:rsidRPr="00127F3B">
              <w:rPr>
                <w:lang w:val="nb-NO"/>
              </w:rPr>
              <w:t xml:space="preserve"> Raditi na poticanju učeničke kreativnosti i mašte</w:t>
            </w:r>
          </w:p>
          <w:p w:rsidR="00877919" w:rsidRPr="00127F3B" w:rsidRDefault="00877919" w:rsidP="00A235E3">
            <w:pPr>
              <w:numPr>
                <w:ilvl w:val="0"/>
                <w:numId w:val="17"/>
              </w:numPr>
              <w:spacing w:line="276" w:lineRule="auto"/>
              <w:ind w:left="720"/>
              <w:rPr>
                <w:lang w:val="nb-NO"/>
              </w:rPr>
            </w:pPr>
            <w:r w:rsidRPr="00127F3B">
              <w:rPr>
                <w:lang w:val="nb-NO"/>
              </w:rPr>
              <w:t>Nastojati ostvariti što bolju kulturnu aktivnost u školi</w:t>
            </w:r>
          </w:p>
        </w:tc>
      </w:tr>
      <w:tr w:rsidR="00877919" w:rsidRPr="00127F3B" w:rsidTr="002C23C0">
        <w:trPr>
          <w:trHeight w:hRule="exact" w:val="2430"/>
        </w:trPr>
        <w:tc>
          <w:tcPr>
            <w:tcW w:w="1922" w:type="dxa"/>
            <w:shd w:val="clear" w:color="auto" w:fill="B6DDE8" w:themeFill="accent5" w:themeFillTint="66"/>
            <w:tcMar>
              <w:top w:w="113" w:type="dxa"/>
              <w:bottom w:w="113" w:type="dxa"/>
            </w:tcMar>
            <w:vAlign w:val="center"/>
          </w:tcPr>
          <w:p w:rsidR="00877919" w:rsidRPr="00127F3B" w:rsidRDefault="00877919" w:rsidP="00EC62B5">
            <w:r w:rsidRPr="00127F3B">
              <w:t>Namjena:</w:t>
            </w:r>
          </w:p>
        </w:tc>
        <w:tc>
          <w:tcPr>
            <w:tcW w:w="7434" w:type="dxa"/>
            <w:tcMar>
              <w:top w:w="113" w:type="dxa"/>
              <w:bottom w:w="113" w:type="dxa"/>
            </w:tcMar>
            <w:vAlign w:val="center"/>
          </w:tcPr>
          <w:p w:rsidR="00877919" w:rsidRPr="00127F3B" w:rsidRDefault="00877919" w:rsidP="00A235E3">
            <w:pPr>
              <w:numPr>
                <w:ilvl w:val="0"/>
                <w:numId w:val="17"/>
              </w:numPr>
              <w:spacing w:line="276" w:lineRule="auto"/>
              <w:ind w:left="720"/>
              <w:rPr>
                <w:lang w:val="pl-PL"/>
              </w:rPr>
            </w:pPr>
            <w:r w:rsidRPr="00127F3B">
              <w:rPr>
                <w:lang w:val="pl-PL"/>
              </w:rPr>
              <w:t xml:space="preserve">Tijekom školske godine zajedno s učenicima obilježiti prigodne datume i obljetnice, sudjelovati u obilježavanju Dana kruha, Sv. Nikole, božićnih priredbi, maskembala, plesa za Valentinovo, Uskrsa, Dana planeta Zemlje, Majčinog dana i sl. </w:t>
            </w:r>
          </w:p>
          <w:p w:rsidR="00877919" w:rsidRPr="00127F3B" w:rsidRDefault="00877919" w:rsidP="00A235E3">
            <w:pPr>
              <w:numPr>
                <w:ilvl w:val="0"/>
                <w:numId w:val="17"/>
              </w:numPr>
              <w:spacing w:line="276" w:lineRule="auto"/>
              <w:ind w:left="720"/>
              <w:rPr>
                <w:lang w:val="pl-PL"/>
              </w:rPr>
            </w:pPr>
            <w:r w:rsidRPr="00127F3B">
              <w:rPr>
                <w:lang w:val="pl-PL"/>
              </w:rPr>
              <w:t>Sudjelovati u realizaciji programa za Božić i Dan škole</w:t>
            </w:r>
          </w:p>
          <w:p w:rsidR="00877919" w:rsidRPr="00127F3B" w:rsidRDefault="00877919" w:rsidP="00A235E3">
            <w:pPr>
              <w:numPr>
                <w:ilvl w:val="0"/>
                <w:numId w:val="17"/>
              </w:numPr>
              <w:spacing w:line="276" w:lineRule="auto"/>
              <w:ind w:left="720"/>
              <w:rPr>
                <w:lang w:val="pl-PL"/>
              </w:rPr>
            </w:pPr>
            <w:r w:rsidRPr="00127F3B">
              <w:rPr>
                <w:lang w:val="pl-PL"/>
              </w:rPr>
              <w:t xml:space="preserve"> Obilježiti Mjesec hrvatske knjige i realizirati Kviz za poticanje čitanja</w:t>
            </w:r>
          </w:p>
        </w:tc>
      </w:tr>
      <w:tr w:rsidR="00877919" w:rsidRPr="00127F3B" w:rsidTr="00F14CDA">
        <w:trPr>
          <w:trHeight w:hRule="exact" w:val="882"/>
        </w:trPr>
        <w:tc>
          <w:tcPr>
            <w:tcW w:w="1922" w:type="dxa"/>
            <w:shd w:val="clear" w:color="auto" w:fill="B6DDE8" w:themeFill="accent5" w:themeFillTint="66"/>
            <w:tcMar>
              <w:top w:w="113" w:type="dxa"/>
              <w:bottom w:w="113" w:type="dxa"/>
            </w:tcMar>
            <w:vAlign w:val="center"/>
          </w:tcPr>
          <w:p w:rsidR="00877919" w:rsidRPr="00127F3B" w:rsidRDefault="00877919" w:rsidP="00EC62B5">
            <w:r w:rsidRPr="00127F3B">
              <w:t>Način realizacije:</w:t>
            </w:r>
          </w:p>
        </w:tc>
        <w:tc>
          <w:tcPr>
            <w:tcW w:w="7434" w:type="dxa"/>
            <w:tcMar>
              <w:top w:w="113" w:type="dxa"/>
              <w:bottom w:w="113" w:type="dxa"/>
            </w:tcMar>
            <w:vAlign w:val="center"/>
          </w:tcPr>
          <w:p w:rsidR="00877919" w:rsidRPr="00F14CDA" w:rsidRDefault="00877919" w:rsidP="00A235E3">
            <w:pPr>
              <w:numPr>
                <w:ilvl w:val="0"/>
                <w:numId w:val="17"/>
              </w:numPr>
              <w:spacing w:line="276" w:lineRule="auto"/>
              <w:ind w:left="720"/>
              <w:rPr>
                <w:lang w:val="sv-SE"/>
              </w:rPr>
            </w:pPr>
            <w:r w:rsidRPr="00127F3B">
              <w:rPr>
                <w:lang w:val="sv-SE"/>
              </w:rPr>
              <w:t>Radionice, susreti s učenicima u knjižnici</w:t>
            </w:r>
          </w:p>
        </w:tc>
      </w:tr>
      <w:tr w:rsidR="00877919" w:rsidRPr="00127F3B" w:rsidTr="002C23C0">
        <w:trPr>
          <w:trHeight w:hRule="exact" w:val="737"/>
        </w:trPr>
        <w:tc>
          <w:tcPr>
            <w:tcW w:w="1922" w:type="dxa"/>
            <w:shd w:val="clear" w:color="auto" w:fill="B6DDE8" w:themeFill="accent5" w:themeFillTint="66"/>
            <w:tcMar>
              <w:top w:w="113" w:type="dxa"/>
              <w:bottom w:w="113" w:type="dxa"/>
            </w:tcMar>
            <w:vAlign w:val="center"/>
          </w:tcPr>
          <w:p w:rsidR="00877919" w:rsidRPr="00127F3B" w:rsidRDefault="00877919" w:rsidP="00EC62B5">
            <w:r w:rsidRPr="00127F3B">
              <w:t>Vrijeme i mjesto održavanja:</w:t>
            </w:r>
          </w:p>
        </w:tc>
        <w:tc>
          <w:tcPr>
            <w:tcW w:w="7434" w:type="dxa"/>
            <w:tcMar>
              <w:top w:w="113" w:type="dxa"/>
              <w:bottom w:w="113" w:type="dxa"/>
            </w:tcMar>
            <w:vAlign w:val="center"/>
          </w:tcPr>
          <w:p w:rsidR="00877919" w:rsidRPr="00127F3B" w:rsidRDefault="00877919" w:rsidP="00A235E3">
            <w:pPr>
              <w:numPr>
                <w:ilvl w:val="0"/>
                <w:numId w:val="17"/>
              </w:numPr>
              <w:spacing w:line="276" w:lineRule="auto"/>
              <w:ind w:left="720"/>
              <w:rPr>
                <w:lang w:val="pl-PL"/>
              </w:rPr>
            </w:pPr>
            <w:r w:rsidRPr="00127F3B">
              <w:rPr>
                <w:lang w:val="pl-PL"/>
              </w:rPr>
              <w:t>Knjižnica i ostale školske prostorije</w:t>
            </w:r>
          </w:p>
        </w:tc>
      </w:tr>
      <w:tr w:rsidR="00877919" w:rsidRPr="00127F3B" w:rsidTr="002C23C0">
        <w:trPr>
          <w:trHeight w:hRule="exact" w:val="606"/>
        </w:trPr>
        <w:tc>
          <w:tcPr>
            <w:tcW w:w="1922" w:type="dxa"/>
            <w:shd w:val="clear" w:color="auto" w:fill="B6DDE8" w:themeFill="accent5" w:themeFillTint="66"/>
            <w:tcMar>
              <w:top w:w="113" w:type="dxa"/>
              <w:bottom w:w="113" w:type="dxa"/>
            </w:tcMar>
            <w:vAlign w:val="center"/>
          </w:tcPr>
          <w:p w:rsidR="00877919" w:rsidRPr="00127F3B" w:rsidRDefault="00877919" w:rsidP="00EC62B5">
            <w:r w:rsidRPr="00127F3B">
              <w:t>Troškovnik:</w:t>
            </w:r>
          </w:p>
        </w:tc>
        <w:tc>
          <w:tcPr>
            <w:tcW w:w="7434" w:type="dxa"/>
            <w:tcMar>
              <w:top w:w="113" w:type="dxa"/>
              <w:bottom w:w="113" w:type="dxa"/>
            </w:tcMar>
            <w:vAlign w:val="center"/>
          </w:tcPr>
          <w:p w:rsidR="00877919" w:rsidRPr="00127F3B" w:rsidRDefault="00877919" w:rsidP="00A235E3">
            <w:pPr>
              <w:numPr>
                <w:ilvl w:val="0"/>
                <w:numId w:val="17"/>
              </w:numPr>
              <w:spacing w:line="276" w:lineRule="auto"/>
              <w:ind w:left="720"/>
            </w:pPr>
            <w:r w:rsidRPr="00127F3B">
              <w:t>Papir, materijali za panoe i obavijesti</w:t>
            </w:r>
          </w:p>
        </w:tc>
      </w:tr>
      <w:tr w:rsidR="00877919" w:rsidRPr="00127F3B" w:rsidTr="002C23C0">
        <w:trPr>
          <w:trHeight w:hRule="exact" w:val="872"/>
        </w:trPr>
        <w:tc>
          <w:tcPr>
            <w:tcW w:w="1922" w:type="dxa"/>
            <w:shd w:val="clear" w:color="auto" w:fill="B6DDE8" w:themeFill="accent5" w:themeFillTint="66"/>
            <w:tcMar>
              <w:top w:w="113" w:type="dxa"/>
              <w:bottom w:w="113" w:type="dxa"/>
            </w:tcMar>
            <w:vAlign w:val="center"/>
          </w:tcPr>
          <w:p w:rsidR="00877919" w:rsidRPr="00127F3B" w:rsidRDefault="00877919" w:rsidP="00EC62B5">
            <w:r w:rsidRPr="00127F3B">
              <w:t>Način vrjednovanja:</w:t>
            </w:r>
          </w:p>
        </w:tc>
        <w:tc>
          <w:tcPr>
            <w:tcW w:w="7434" w:type="dxa"/>
            <w:tcMar>
              <w:top w:w="113" w:type="dxa"/>
              <w:bottom w:w="113" w:type="dxa"/>
            </w:tcMar>
            <w:vAlign w:val="center"/>
          </w:tcPr>
          <w:p w:rsidR="00877919" w:rsidRPr="00127F3B" w:rsidRDefault="00877919" w:rsidP="00A235E3">
            <w:pPr>
              <w:numPr>
                <w:ilvl w:val="0"/>
                <w:numId w:val="17"/>
              </w:numPr>
              <w:spacing w:line="276" w:lineRule="auto"/>
              <w:ind w:left="720"/>
              <w:rPr>
                <w:lang w:val="pl-PL"/>
              </w:rPr>
            </w:pPr>
            <w:r w:rsidRPr="00127F3B">
              <w:rPr>
                <w:lang w:val="pl-PL"/>
              </w:rPr>
              <w:t>Aktivno sudjelovanje u kulturnom životu škole, praćenje društvenih i kulturnih događaja</w:t>
            </w:r>
          </w:p>
        </w:tc>
      </w:tr>
    </w:tbl>
    <w:p w:rsidR="006F7F69" w:rsidRPr="00F14CDA" w:rsidRDefault="009B6EE7" w:rsidP="00CB1A20">
      <w:pPr>
        <w:pStyle w:val="Naslov1"/>
        <w:rPr>
          <w:rFonts w:ascii="Times New Roman" w:hAnsi="Times New Roman" w:cs="Times New Roman"/>
          <w:color w:val="403152" w:themeColor="accent4" w:themeShade="80"/>
        </w:rPr>
      </w:pPr>
      <w:bookmarkStart w:id="37" w:name="_Toc462826671"/>
      <w:r>
        <w:rPr>
          <w:rFonts w:ascii="Times New Roman" w:hAnsi="Times New Roman" w:cs="Times New Roman"/>
          <w:color w:val="403152" w:themeColor="accent4" w:themeShade="80"/>
        </w:rPr>
        <w:t>12</w:t>
      </w:r>
      <w:r w:rsidR="006F7F69" w:rsidRPr="00F14CDA">
        <w:rPr>
          <w:rFonts w:ascii="Times New Roman" w:hAnsi="Times New Roman" w:cs="Times New Roman"/>
          <w:color w:val="403152" w:themeColor="accent4" w:themeShade="80"/>
        </w:rPr>
        <w:t>. PROJEKTI</w:t>
      </w:r>
      <w:bookmarkEnd w:id="37"/>
    </w:p>
    <w:p w:rsidR="008E382C" w:rsidRPr="008E382C" w:rsidRDefault="008E382C" w:rsidP="008E382C"/>
    <w:tbl>
      <w:tblPr>
        <w:tblW w:w="0" w:type="auto"/>
        <w:tblInd w:w="109" w:type="dxa"/>
        <w:tblLayout w:type="fixed"/>
        <w:tblLook w:val="0000" w:firstRow="0" w:lastRow="0" w:firstColumn="0" w:lastColumn="0" w:noHBand="0" w:noVBand="0"/>
      </w:tblPr>
      <w:tblGrid>
        <w:gridCol w:w="2267"/>
        <w:gridCol w:w="7030"/>
      </w:tblGrid>
      <w:tr w:rsidR="00FA7FDA" w:rsidRPr="006C7316" w:rsidTr="002C23C0">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pPr>
              <w:spacing w:before="120" w:after="120"/>
              <w:rPr>
                <w:lang w:val="pl-PL"/>
              </w:rPr>
            </w:pPr>
            <w:r w:rsidRPr="006C7316">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A7FDA" w:rsidRPr="006C7316" w:rsidRDefault="00FA7FDA" w:rsidP="001A5AD0">
            <w:pPr>
              <w:spacing w:before="120" w:after="120"/>
              <w:rPr>
                <w:b/>
                <w:lang w:val="pl-PL"/>
              </w:rPr>
            </w:pPr>
            <w:r w:rsidRPr="006C7316">
              <w:rPr>
                <w:b/>
                <w:lang w:val="pl-PL"/>
              </w:rPr>
              <w:t>Natjecanje u čitanju naglas</w:t>
            </w:r>
          </w:p>
        </w:tc>
      </w:tr>
      <w:tr w:rsidR="00FA7FDA" w:rsidRPr="006C7316" w:rsidTr="002C23C0">
        <w:trPr>
          <w:trHeight w:val="996"/>
        </w:trPr>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pPr>
              <w:spacing w:before="120" w:after="120"/>
              <w:rPr>
                <w:lang w:val="pl-PL"/>
              </w:rPr>
            </w:pPr>
            <w:r w:rsidRPr="006C7316">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A7FDA" w:rsidRPr="006C7316" w:rsidRDefault="00FA7FDA" w:rsidP="001A5AD0">
            <w:pPr>
              <w:suppressAutoHyphens w:val="0"/>
              <w:rPr>
                <w:lang w:val="pl-PL"/>
              </w:rPr>
            </w:pPr>
            <w:r w:rsidRPr="006C7316">
              <w:rPr>
                <w:lang w:val="pl-PL"/>
              </w:rPr>
              <w:t>Anita Žanić Prebežić</w:t>
            </w:r>
            <w:r w:rsidR="006F5C73">
              <w:rPr>
                <w:lang w:val="pl-PL"/>
              </w:rPr>
              <w:t xml:space="preserve">, Marina Gračanin, Dražen Valentin </w:t>
            </w:r>
          </w:p>
        </w:tc>
      </w:tr>
    </w:tbl>
    <w:p w:rsidR="00FA7FDA" w:rsidRPr="006C7316" w:rsidRDefault="00FA7FDA" w:rsidP="00FA7FDA">
      <w:pPr>
        <w:rPr>
          <w:lang w:val="pl-PL"/>
        </w:rPr>
      </w:pPr>
    </w:p>
    <w:tbl>
      <w:tblPr>
        <w:tblW w:w="0" w:type="auto"/>
        <w:tblInd w:w="109" w:type="dxa"/>
        <w:tblLayout w:type="fixed"/>
        <w:tblLook w:val="0000" w:firstRow="0" w:lastRow="0" w:firstColumn="0" w:lastColumn="0" w:noHBand="0" w:noVBand="0"/>
      </w:tblPr>
      <w:tblGrid>
        <w:gridCol w:w="2376"/>
        <w:gridCol w:w="1025"/>
        <w:gridCol w:w="1242"/>
        <w:gridCol w:w="1134"/>
        <w:gridCol w:w="1301"/>
      </w:tblGrid>
      <w:tr w:rsidR="00FA7FDA" w:rsidRPr="006C7316" w:rsidTr="002C23C0">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pPr>
              <w:spacing w:before="120" w:after="120"/>
              <w:rPr>
                <w:shd w:val="clear" w:color="auto" w:fill="FFFF00"/>
              </w:rPr>
            </w:pPr>
            <w:r w:rsidRPr="006C7316">
              <w:t>Planirani broj učenika:</w:t>
            </w:r>
          </w:p>
        </w:tc>
        <w:tc>
          <w:tcPr>
            <w:tcW w:w="1025" w:type="dxa"/>
            <w:tcBorders>
              <w:top w:val="single" w:sz="4" w:space="0" w:color="000000"/>
              <w:left w:val="single" w:sz="4" w:space="0" w:color="000000"/>
              <w:bottom w:val="single" w:sz="4" w:space="0" w:color="000000"/>
            </w:tcBorders>
            <w:shd w:val="clear" w:color="auto" w:fill="auto"/>
            <w:vAlign w:val="center"/>
          </w:tcPr>
          <w:p w:rsidR="00FA7FDA" w:rsidRPr="006C7316" w:rsidRDefault="00FA7FDA" w:rsidP="001A5AD0">
            <w:pPr>
              <w:spacing w:before="120" w:after="120"/>
              <w:jc w:val="center"/>
            </w:pPr>
            <w:r w:rsidRPr="006C7316">
              <w:t>10</w:t>
            </w:r>
          </w:p>
        </w:tc>
        <w:tc>
          <w:tcPr>
            <w:tcW w:w="1242" w:type="dxa"/>
            <w:tcBorders>
              <w:top w:val="single" w:sz="4" w:space="0" w:color="000000"/>
              <w:left w:val="single" w:sz="4" w:space="0" w:color="000000"/>
              <w:bottom w:val="single" w:sz="4" w:space="0" w:color="000000"/>
            </w:tcBorders>
            <w:shd w:val="clear" w:color="auto" w:fill="auto"/>
            <w:vAlign w:val="center"/>
          </w:tcPr>
          <w:p w:rsidR="00FA7FDA" w:rsidRPr="006C7316" w:rsidRDefault="00FA7FDA" w:rsidP="001A5AD0">
            <w:pPr>
              <w:spacing w:before="120" w:after="120"/>
              <w:rPr>
                <w:lang w:val="pl-PL"/>
              </w:rPr>
            </w:pPr>
            <w:r w:rsidRPr="006C7316">
              <w:t>Razred(i):</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7FDA" w:rsidRPr="006C7316" w:rsidRDefault="006E7A44" w:rsidP="007C4DA0">
            <w:pPr>
              <w:spacing w:before="120" w:after="120"/>
              <w:jc w:val="center"/>
              <w:rPr>
                <w:lang w:val="pl-PL"/>
              </w:rPr>
            </w:pPr>
            <w:r>
              <w:rPr>
                <w:noProof/>
                <w:lang w:eastAsia="hr-HR"/>
              </w:rPr>
              <w:drawing>
                <wp:anchor distT="0" distB="0" distL="114300" distR="114300" simplePos="0" relativeHeight="251723776" behindDoc="1" locked="0" layoutInCell="1" allowOverlap="1">
                  <wp:simplePos x="0" y="0"/>
                  <wp:positionH relativeFrom="column">
                    <wp:posOffset>2092325</wp:posOffset>
                  </wp:positionH>
                  <wp:positionV relativeFrom="paragraph">
                    <wp:posOffset>-134620</wp:posOffset>
                  </wp:positionV>
                  <wp:extent cx="356870" cy="1095375"/>
                  <wp:effectExtent l="19050" t="0" r="5080" b="0"/>
                  <wp:wrapNone/>
                  <wp:docPr id="52" name="Picture 36" descr="C:\Users\Admin\Desktop\okvi\kurik\can-stock-photo_csp1537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okvi\kurik\can-stock-photo_csp15372305.jpg"/>
                          <pic:cNvPicPr>
                            <a:picLocks noChangeAspect="1" noChangeArrowheads="1"/>
                          </pic:cNvPicPr>
                        </pic:nvPicPr>
                        <pic:blipFill>
                          <a:blip r:embed="rId39" cstate="print"/>
                          <a:srcRect/>
                          <a:stretch>
                            <a:fillRect/>
                          </a:stretch>
                        </pic:blipFill>
                        <pic:spPr bwMode="auto">
                          <a:xfrm>
                            <a:off x="0" y="0"/>
                            <a:ext cx="356870" cy="1095375"/>
                          </a:xfrm>
                          <a:prstGeom prst="rect">
                            <a:avLst/>
                          </a:prstGeom>
                          <a:noFill/>
                          <a:ln w="9525">
                            <a:noFill/>
                            <a:miter lim="800000"/>
                            <a:headEnd/>
                            <a:tailEnd/>
                          </a:ln>
                        </pic:spPr>
                      </pic:pic>
                    </a:graphicData>
                  </a:graphic>
                </wp:anchor>
              </w:drawing>
            </w:r>
            <w:r w:rsidR="007C4DA0">
              <w:rPr>
                <w:lang w:val="pl-PL"/>
              </w:rPr>
              <w:t>4.-</w:t>
            </w:r>
            <w:r w:rsidR="00FA7FDA" w:rsidRPr="006C7316">
              <w:rPr>
                <w:lang w:val="pl-PL"/>
              </w:rPr>
              <w:t>7</w:t>
            </w:r>
            <w:r w:rsidR="007C4DA0">
              <w:rPr>
                <w:lang w:val="pl-PL"/>
              </w:rPr>
              <w:t>.</w:t>
            </w:r>
          </w:p>
        </w:tc>
      </w:tr>
      <w:tr w:rsidR="00FA7FDA" w:rsidRPr="006C7316" w:rsidTr="002C23C0">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pPr>
              <w:spacing w:before="120" w:after="120"/>
              <w:rPr>
                <w:lang w:val="pl-PL"/>
              </w:rPr>
            </w:pPr>
            <w:r w:rsidRPr="006C7316">
              <w:rPr>
                <w:lang w:val="pl-PL"/>
              </w:rPr>
              <w:t>Planirani broj sati:</w:t>
            </w:r>
          </w:p>
        </w:tc>
        <w:tc>
          <w:tcPr>
            <w:tcW w:w="1025" w:type="dxa"/>
            <w:tcBorders>
              <w:top w:val="single" w:sz="4" w:space="0" w:color="000000"/>
              <w:left w:val="single" w:sz="4" w:space="0" w:color="000000"/>
              <w:bottom w:val="single" w:sz="4" w:space="0" w:color="000000"/>
            </w:tcBorders>
            <w:shd w:val="clear" w:color="auto" w:fill="auto"/>
            <w:vAlign w:val="center"/>
          </w:tcPr>
          <w:p w:rsidR="00FA7FDA" w:rsidRPr="006C7316" w:rsidRDefault="00FA7FDA" w:rsidP="001A5AD0">
            <w:pPr>
              <w:spacing w:before="120" w:after="120"/>
              <w:jc w:val="center"/>
              <w:rPr>
                <w:lang w:val="pl-PL"/>
              </w:rPr>
            </w:pPr>
            <w:r w:rsidRPr="006C7316">
              <w:rPr>
                <w:lang w:val="pl-PL"/>
              </w:rPr>
              <w:t>10</w:t>
            </w:r>
          </w:p>
        </w:tc>
        <w:tc>
          <w:tcPr>
            <w:tcW w:w="1242" w:type="dxa"/>
            <w:tcBorders>
              <w:top w:val="single" w:sz="4" w:space="0" w:color="000000"/>
              <w:left w:val="single" w:sz="4" w:space="0" w:color="000000"/>
              <w:bottom w:val="single" w:sz="4" w:space="0" w:color="000000"/>
            </w:tcBorders>
            <w:shd w:val="clear" w:color="auto" w:fill="auto"/>
            <w:vAlign w:val="center"/>
          </w:tcPr>
          <w:p w:rsidR="00FA7FDA" w:rsidRPr="006C7316" w:rsidRDefault="00FA7FDA" w:rsidP="001A5AD0">
            <w:pPr>
              <w:spacing w:before="120" w:after="120"/>
              <w:jc w:val="center"/>
              <w:rPr>
                <w:lang w:val="pl-PL"/>
              </w:rPr>
            </w:pPr>
          </w:p>
        </w:tc>
        <w:tc>
          <w:tcPr>
            <w:tcW w:w="1134" w:type="dxa"/>
            <w:tcBorders>
              <w:top w:val="single" w:sz="4" w:space="0" w:color="000000"/>
              <w:left w:val="single" w:sz="4" w:space="0" w:color="000000"/>
              <w:bottom w:val="single" w:sz="4" w:space="0" w:color="000000"/>
            </w:tcBorders>
            <w:shd w:val="clear" w:color="auto" w:fill="auto"/>
            <w:vAlign w:val="center"/>
          </w:tcPr>
          <w:p w:rsidR="00FA7FDA" w:rsidRPr="006C7316" w:rsidRDefault="00FA7FDA" w:rsidP="001A5AD0">
            <w:pPr>
              <w:spacing w:before="120" w:after="120"/>
              <w:jc w:val="center"/>
              <w:rPr>
                <w:lang w:val="pl-PL"/>
              </w:rPr>
            </w:pPr>
            <w:r w:rsidRPr="006C7316">
              <w:rPr>
                <w:lang w:val="pl-PL"/>
              </w:rPr>
              <w:t>godišnje:</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7FDA" w:rsidRPr="006C7316" w:rsidRDefault="00FA7FDA" w:rsidP="001A5AD0">
            <w:pPr>
              <w:spacing w:before="120" w:after="120"/>
              <w:jc w:val="center"/>
              <w:rPr>
                <w:lang w:val="pl-PL"/>
              </w:rPr>
            </w:pPr>
          </w:p>
        </w:tc>
      </w:tr>
    </w:tbl>
    <w:p w:rsidR="00FA7FDA" w:rsidRPr="006C7316" w:rsidRDefault="00FA7FDA" w:rsidP="00FA7FDA">
      <w:pPr>
        <w:jc w:val="center"/>
        <w:rPr>
          <w:lang w:val="pl-PL"/>
        </w:rPr>
      </w:pPr>
    </w:p>
    <w:tbl>
      <w:tblPr>
        <w:tblW w:w="0" w:type="auto"/>
        <w:tblInd w:w="109" w:type="dxa"/>
        <w:tblLayout w:type="fixed"/>
        <w:tblLook w:val="0000" w:firstRow="0" w:lastRow="0" w:firstColumn="0" w:lastColumn="0" w:noHBand="0" w:noVBand="0"/>
      </w:tblPr>
      <w:tblGrid>
        <w:gridCol w:w="1921"/>
        <w:gridCol w:w="7444"/>
      </w:tblGrid>
      <w:tr w:rsidR="00FA7FDA" w:rsidRPr="006C7316" w:rsidTr="00F14CDA">
        <w:trPr>
          <w:trHeight w:hRule="exact" w:val="151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pPr>
              <w:rPr>
                <w:rFonts w:eastAsia="Arial"/>
                <w:lang w:val="pl-PL"/>
              </w:rPr>
            </w:pPr>
            <w:r w:rsidRPr="006C7316">
              <w:rPr>
                <w:lang w:val="pl-PL"/>
              </w:rPr>
              <w:t>Ciljevi i zadaci:</w:t>
            </w:r>
          </w:p>
          <w:p w:rsidR="00FA7FDA" w:rsidRPr="006C7316" w:rsidRDefault="00FA7FDA" w:rsidP="001A5AD0">
            <w:pPr>
              <w:rPr>
                <w:lang w:val="pl-PL"/>
              </w:rPr>
            </w:pPr>
            <w:r w:rsidRPr="006C7316">
              <w:rPr>
                <w:rFonts w:eastAsia="Arial"/>
                <w:lang w:val="pl-PL"/>
              </w:rPr>
              <w:t xml:space="preserve"> </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FA7FDA" w:rsidRPr="006C7316" w:rsidRDefault="00FA7FDA" w:rsidP="001A5AD0">
            <w:pPr>
              <w:suppressAutoHyphens w:val="0"/>
            </w:pPr>
          </w:p>
          <w:p w:rsidR="00FA7FDA" w:rsidRPr="00F14CDA" w:rsidRDefault="00FA7FDA" w:rsidP="00A235E3">
            <w:pPr>
              <w:pStyle w:val="Odlomakpopisa"/>
              <w:numPr>
                <w:ilvl w:val="0"/>
                <w:numId w:val="17"/>
              </w:numPr>
              <w:ind w:left="805"/>
            </w:pPr>
            <w:r w:rsidRPr="006C7316">
              <w:t>Poticanje i popularizacija knjige, čitanja i čitanja naglas; razvijanje ljubavi prema knjizi i čitanju kao kvalitetnom načinu provođenja slobodnog vremena. Naglašavanje čitanja kao temelja cjeloživotnog obrazovanja.</w:t>
            </w:r>
          </w:p>
        </w:tc>
      </w:tr>
      <w:tr w:rsidR="00FA7FDA" w:rsidRPr="006C7316" w:rsidTr="00616301">
        <w:trPr>
          <w:trHeight w:hRule="exact" w:val="99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r w:rsidRPr="006C7316">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FA7FDA" w:rsidRPr="006C7316" w:rsidRDefault="00FA7FDA" w:rsidP="001A5AD0">
            <w:pPr>
              <w:suppressAutoHyphens w:val="0"/>
            </w:pPr>
          </w:p>
          <w:p w:rsidR="00FA7FDA" w:rsidRPr="006C7316" w:rsidRDefault="00FA7FDA" w:rsidP="00A235E3">
            <w:pPr>
              <w:pStyle w:val="Odlomakpopisa"/>
              <w:numPr>
                <w:ilvl w:val="0"/>
                <w:numId w:val="17"/>
              </w:numPr>
              <w:ind w:left="805"/>
            </w:pPr>
            <w:r w:rsidRPr="006C7316">
              <w:t>Unaprjeđivanje čitalačkih sposobnosti učenika; poticanje usmenog izražavanje; razvijanje motivacijskih sposobnosti.</w:t>
            </w:r>
          </w:p>
        </w:tc>
      </w:tr>
      <w:tr w:rsidR="00FA7FDA" w:rsidRPr="006C7316" w:rsidTr="00616301">
        <w:trPr>
          <w:trHeight w:hRule="exact" w:val="1085"/>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pPr>
              <w:rPr>
                <w:lang w:val="sv-SE"/>
              </w:rPr>
            </w:pPr>
            <w:r w:rsidRPr="006C7316">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FA7FDA" w:rsidRPr="006C7316" w:rsidRDefault="00FA7FDA" w:rsidP="001A5AD0">
            <w:pPr>
              <w:ind w:left="720"/>
              <w:rPr>
                <w:lang w:val="sv-SE"/>
              </w:rPr>
            </w:pPr>
          </w:p>
          <w:p w:rsidR="00FA7FDA" w:rsidRPr="002C23C0" w:rsidRDefault="00FA7FDA" w:rsidP="00A235E3">
            <w:pPr>
              <w:pStyle w:val="Odlomakpopisa"/>
              <w:numPr>
                <w:ilvl w:val="0"/>
                <w:numId w:val="17"/>
              </w:numPr>
              <w:ind w:left="805" w:hanging="283"/>
              <w:rPr>
                <w:lang w:val="sv-SE"/>
              </w:rPr>
            </w:pPr>
            <w:r w:rsidRPr="002C23C0">
              <w:rPr>
                <w:lang w:val="sv-SE"/>
              </w:rPr>
              <w:t>Usmeno izlaganje odabranog književnog djela iz hrvatske ili strane književnosti.</w:t>
            </w:r>
          </w:p>
        </w:tc>
      </w:tr>
      <w:tr w:rsidR="00FA7FDA" w:rsidRPr="006C7316" w:rsidTr="002C23C0">
        <w:trPr>
          <w:trHeight w:hRule="exact" w:val="101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pPr>
              <w:rPr>
                <w:lang w:val="pl-PL"/>
              </w:rPr>
            </w:pPr>
            <w:r w:rsidRPr="006C7316">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FA7FDA" w:rsidRPr="006C7316" w:rsidRDefault="00FA7FDA" w:rsidP="001A5AD0">
            <w:pPr>
              <w:ind w:left="360"/>
              <w:rPr>
                <w:lang w:val="pl-PL"/>
              </w:rPr>
            </w:pPr>
            <w:r w:rsidRPr="006C7316">
              <w:rPr>
                <w:lang w:val="pl-PL"/>
              </w:rPr>
              <w:t xml:space="preserve">  </w:t>
            </w:r>
          </w:p>
          <w:p w:rsidR="00FA7FDA" w:rsidRPr="00F14CDA" w:rsidRDefault="00FA7FDA" w:rsidP="00A235E3">
            <w:pPr>
              <w:pStyle w:val="Odlomakpopisa"/>
              <w:numPr>
                <w:ilvl w:val="0"/>
                <w:numId w:val="17"/>
              </w:numPr>
              <w:ind w:left="805"/>
              <w:rPr>
                <w:lang w:val="pl-PL"/>
              </w:rPr>
            </w:pPr>
            <w:r w:rsidRPr="002C23C0">
              <w:rPr>
                <w:lang w:val="pl-PL"/>
              </w:rPr>
              <w:t>Školska knjižnica</w:t>
            </w:r>
          </w:p>
        </w:tc>
      </w:tr>
      <w:tr w:rsidR="00FA7FDA" w:rsidRPr="006C7316" w:rsidTr="002C23C0">
        <w:trPr>
          <w:trHeight w:hRule="exact" w:val="773"/>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r w:rsidRPr="006C7316">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FA7FDA" w:rsidRPr="006C7316" w:rsidRDefault="00FA7FDA" w:rsidP="001A5AD0">
            <w:pPr>
              <w:ind w:left="720"/>
            </w:pPr>
          </w:p>
          <w:p w:rsidR="00FA7FDA" w:rsidRPr="006C7316" w:rsidRDefault="006F5C73" w:rsidP="001A5AD0">
            <w:pPr>
              <w:ind w:left="720"/>
            </w:pPr>
            <w:r>
              <w:t>Materijali za natjecanje</w:t>
            </w:r>
          </w:p>
        </w:tc>
      </w:tr>
      <w:tr w:rsidR="00FA7FDA" w:rsidRPr="006C7316" w:rsidTr="002C23C0">
        <w:trPr>
          <w:trHeight w:hRule="exact" w:val="890"/>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FA7FDA" w:rsidRPr="006C7316" w:rsidRDefault="00FA7FDA" w:rsidP="001A5AD0">
            <w:pPr>
              <w:rPr>
                <w:lang w:val="pl-PL"/>
              </w:rPr>
            </w:pPr>
            <w:r w:rsidRPr="006C7316">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FA7FDA" w:rsidRPr="006C7316" w:rsidRDefault="00FA7FDA" w:rsidP="001A5AD0">
            <w:pPr>
              <w:ind w:left="360"/>
              <w:rPr>
                <w:lang w:val="pl-PL"/>
              </w:rPr>
            </w:pPr>
          </w:p>
          <w:p w:rsidR="00FA7FDA" w:rsidRPr="002C23C0" w:rsidRDefault="00FA7FDA" w:rsidP="00A235E3">
            <w:pPr>
              <w:pStyle w:val="Odlomakpopisa"/>
              <w:numPr>
                <w:ilvl w:val="0"/>
                <w:numId w:val="17"/>
              </w:numPr>
              <w:ind w:left="805" w:hanging="283"/>
              <w:rPr>
                <w:rFonts w:eastAsia="Times New Roman"/>
              </w:rPr>
            </w:pPr>
            <w:r w:rsidRPr="002C23C0">
              <w:rPr>
                <w:rFonts w:eastAsia="Times New Roman"/>
              </w:rPr>
              <w:t>Nastupi i sudjelovanje na natjecanjima.</w:t>
            </w:r>
          </w:p>
        </w:tc>
      </w:tr>
    </w:tbl>
    <w:p w:rsidR="00FA7FDA" w:rsidRDefault="00FA7FDA" w:rsidP="00FA7FDA">
      <w:pPr>
        <w:rPr>
          <w:rFonts w:eastAsia="Times New Roman"/>
        </w:rPr>
      </w:pPr>
    </w:p>
    <w:tbl>
      <w:tblPr>
        <w:tblW w:w="9298" w:type="dxa"/>
        <w:tblInd w:w="108" w:type="dxa"/>
        <w:tblLayout w:type="fixed"/>
        <w:tblLook w:val="04A0" w:firstRow="1" w:lastRow="0" w:firstColumn="1" w:lastColumn="0" w:noHBand="0" w:noVBand="1"/>
      </w:tblPr>
      <w:tblGrid>
        <w:gridCol w:w="2268"/>
        <w:gridCol w:w="7030"/>
      </w:tblGrid>
      <w:tr w:rsidR="00317BD0" w:rsidRPr="00127F3B" w:rsidTr="002D5E1F">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pPr>
              <w:spacing w:before="120" w:after="120"/>
              <w:rPr>
                <w:b/>
                <w:lang w:val="pl-PL"/>
              </w:rPr>
            </w:pPr>
            <w:r w:rsidRPr="00127F3B">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317BD0" w:rsidRPr="00127F3B" w:rsidRDefault="00F36CEE" w:rsidP="002D5E1F">
            <w:pPr>
              <w:spacing w:before="120" w:after="120"/>
              <w:rPr>
                <w:b/>
                <w:lang w:val="pl-PL"/>
              </w:rPr>
            </w:pPr>
            <w:r>
              <w:rPr>
                <w:b/>
                <w:lang w:val="pl-PL"/>
              </w:rPr>
              <w:t>„Čitanjem do zvijezda” 2016./ 2017</w:t>
            </w:r>
            <w:r w:rsidR="00317BD0">
              <w:rPr>
                <w:b/>
                <w:lang w:val="pl-PL"/>
              </w:rPr>
              <w:t>.</w:t>
            </w:r>
          </w:p>
        </w:tc>
      </w:tr>
      <w:tr w:rsidR="00317BD0" w:rsidRPr="00127F3B" w:rsidTr="002D5E1F">
        <w:trPr>
          <w:trHeight w:val="775"/>
        </w:trPr>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pPr>
              <w:spacing w:before="120" w:after="120"/>
              <w:rPr>
                <w:lang w:val="pl-PL"/>
              </w:rPr>
            </w:pPr>
            <w:r w:rsidRPr="00127F3B">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317BD0" w:rsidRPr="00127F3B" w:rsidRDefault="00317BD0" w:rsidP="002D5E1F">
            <w:pPr>
              <w:spacing w:before="120" w:after="120"/>
              <w:rPr>
                <w:lang w:val="pl-PL"/>
              </w:rPr>
            </w:pPr>
            <w:r>
              <w:rPr>
                <w:lang w:val="pl-PL"/>
              </w:rPr>
              <w:t>Anita Žanić Prebežić</w:t>
            </w:r>
          </w:p>
        </w:tc>
      </w:tr>
    </w:tbl>
    <w:p w:rsidR="00317BD0" w:rsidRPr="00127F3B" w:rsidRDefault="00317BD0" w:rsidP="00317BD0">
      <w:pPr>
        <w:rPr>
          <w:lang w:val="pl-PL"/>
        </w:rPr>
      </w:pPr>
      <w:r>
        <w:rPr>
          <w:noProof/>
          <w:lang w:eastAsia="hr-HR"/>
        </w:rPr>
        <w:drawing>
          <wp:anchor distT="0" distB="0" distL="114300" distR="114300" simplePos="0" relativeHeight="251800576" behindDoc="0" locked="0" layoutInCell="1" allowOverlap="1">
            <wp:simplePos x="0" y="0"/>
            <wp:positionH relativeFrom="column">
              <wp:posOffset>4636135</wp:posOffset>
            </wp:positionH>
            <wp:positionV relativeFrom="paragraph">
              <wp:posOffset>101600</wp:posOffset>
            </wp:positionV>
            <wp:extent cx="1140460" cy="971550"/>
            <wp:effectExtent l="19050" t="0" r="2540" b="0"/>
            <wp:wrapNone/>
            <wp:docPr id="23"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cstate="print"/>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Ind w:w="108" w:type="dxa"/>
        <w:tblLayout w:type="fixed"/>
        <w:tblLook w:val="04A0" w:firstRow="1" w:lastRow="0" w:firstColumn="1" w:lastColumn="0" w:noHBand="0" w:noVBand="1"/>
      </w:tblPr>
      <w:tblGrid>
        <w:gridCol w:w="2376"/>
        <w:gridCol w:w="1134"/>
        <w:gridCol w:w="1310"/>
        <w:gridCol w:w="1134"/>
        <w:gridCol w:w="1124"/>
      </w:tblGrid>
      <w:tr w:rsidR="00317BD0" w:rsidRPr="00127F3B" w:rsidTr="002D5E1F">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pPr>
              <w:spacing w:before="120" w:after="120"/>
              <w:rPr>
                <w:shd w:val="clear" w:color="auto" w:fill="FFFF00"/>
              </w:rPr>
            </w:pPr>
            <w:r w:rsidRPr="00127F3B">
              <w:t>Planirani broj učenika:</w:t>
            </w:r>
          </w:p>
        </w:tc>
        <w:tc>
          <w:tcPr>
            <w:tcW w:w="1134" w:type="dxa"/>
            <w:tcBorders>
              <w:top w:val="single" w:sz="4" w:space="0" w:color="000000"/>
              <w:left w:val="single" w:sz="4" w:space="0" w:color="000000"/>
              <w:bottom w:val="single" w:sz="4" w:space="0" w:color="000000"/>
              <w:right w:val="nil"/>
            </w:tcBorders>
            <w:vAlign w:val="center"/>
          </w:tcPr>
          <w:p w:rsidR="00317BD0" w:rsidRPr="0028799D" w:rsidRDefault="00F36CEE" w:rsidP="002D5E1F">
            <w:pPr>
              <w:spacing w:before="120"/>
              <w:jc w:val="center"/>
            </w:pPr>
            <w:r>
              <w:t>3</w:t>
            </w:r>
          </w:p>
        </w:tc>
        <w:tc>
          <w:tcPr>
            <w:tcW w:w="1310" w:type="dxa"/>
            <w:tcBorders>
              <w:top w:val="single" w:sz="4" w:space="0" w:color="000000"/>
              <w:left w:val="single" w:sz="4" w:space="0" w:color="000000"/>
              <w:bottom w:val="single" w:sz="4" w:space="0" w:color="000000"/>
              <w:right w:val="nil"/>
            </w:tcBorders>
            <w:vAlign w:val="center"/>
            <w:hideMark/>
          </w:tcPr>
          <w:p w:rsidR="00317BD0" w:rsidRPr="00127F3B" w:rsidRDefault="00317BD0" w:rsidP="002D5E1F">
            <w:pPr>
              <w:spacing w:before="120" w:after="120"/>
              <w:rPr>
                <w:lang w:val="pl-PL"/>
              </w:rPr>
            </w:pPr>
            <w:r w:rsidRPr="00127F3B">
              <w:t>Razred(i):</w:t>
            </w:r>
          </w:p>
        </w:tc>
        <w:tc>
          <w:tcPr>
            <w:tcW w:w="2258" w:type="dxa"/>
            <w:gridSpan w:val="2"/>
            <w:tcBorders>
              <w:top w:val="single" w:sz="4" w:space="0" w:color="000000"/>
              <w:left w:val="single" w:sz="4" w:space="0" w:color="000000"/>
              <w:bottom w:val="single" w:sz="4" w:space="0" w:color="000000"/>
              <w:right w:val="single" w:sz="4" w:space="0" w:color="000000"/>
            </w:tcBorders>
            <w:vAlign w:val="center"/>
            <w:hideMark/>
          </w:tcPr>
          <w:p w:rsidR="00317BD0" w:rsidRPr="00127F3B" w:rsidRDefault="00317BD0" w:rsidP="002D5E1F">
            <w:pPr>
              <w:spacing w:before="120" w:after="120"/>
              <w:jc w:val="center"/>
              <w:rPr>
                <w:lang w:val="pl-PL"/>
              </w:rPr>
            </w:pPr>
            <w:r>
              <w:rPr>
                <w:lang w:val="pl-PL"/>
              </w:rPr>
              <w:t>5.-8.r</w:t>
            </w:r>
          </w:p>
        </w:tc>
      </w:tr>
      <w:tr w:rsidR="00317BD0" w:rsidRPr="00127F3B" w:rsidTr="002D5E1F">
        <w:tc>
          <w:tcPr>
            <w:tcW w:w="237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pPr>
              <w:spacing w:before="120" w:after="120"/>
              <w:rPr>
                <w:lang w:val="pl-PL"/>
              </w:rPr>
            </w:pPr>
            <w:r w:rsidRPr="00127F3B">
              <w:rPr>
                <w:lang w:val="pl-PL"/>
              </w:rPr>
              <w:t>Planirani broj sati:</w:t>
            </w:r>
          </w:p>
        </w:tc>
        <w:tc>
          <w:tcPr>
            <w:tcW w:w="1134" w:type="dxa"/>
            <w:tcBorders>
              <w:top w:val="single" w:sz="4" w:space="0" w:color="000000"/>
              <w:left w:val="single" w:sz="4" w:space="0" w:color="000000"/>
              <w:bottom w:val="single" w:sz="4" w:space="0" w:color="000000"/>
              <w:right w:val="nil"/>
            </w:tcBorders>
            <w:vAlign w:val="center"/>
            <w:hideMark/>
          </w:tcPr>
          <w:p w:rsidR="00317BD0" w:rsidRPr="00127F3B" w:rsidRDefault="00317BD0" w:rsidP="002D5E1F">
            <w:pPr>
              <w:spacing w:before="120" w:after="120"/>
              <w:jc w:val="center"/>
              <w:rPr>
                <w:lang w:val="pl-PL"/>
              </w:rPr>
            </w:pPr>
            <w:r w:rsidRPr="00127F3B">
              <w:rPr>
                <w:lang w:val="pl-PL"/>
              </w:rPr>
              <w:t>Tjedno:</w:t>
            </w:r>
          </w:p>
        </w:tc>
        <w:tc>
          <w:tcPr>
            <w:tcW w:w="1310" w:type="dxa"/>
            <w:tcBorders>
              <w:top w:val="single" w:sz="4" w:space="0" w:color="000000"/>
              <w:left w:val="single" w:sz="4" w:space="0" w:color="000000"/>
              <w:bottom w:val="single" w:sz="4" w:space="0" w:color="000000"/>
              <w:right w:val="nil"/>
            </w:tcBorders>
            <w:vAlign w:val="center"/>
            <w:hideMark/>
          </w:tcPr>
          <w:p w:rsidR="00317BD0" w:rsidRPr="00127F3B" w:rsidRDefault="00317BD0" w:rsidP="002D5E1F">
            <w:pPr>
              <w:spacing w:before="120" w:after="120"/>
              <w:jc w:val="center"/>
              <w:rPr>
                <w:lang w:val="pl-PL"/>
              </w:rPr>
            </w:pPr>
          </w:p>
        </w:tc>
        <w:tc>
          <w:tcPr>
            <w:tcW w:w="1134" w:type="dxa"/>
            <w:tcBorders>
              <w:top w:val="single" w:sz="4" w:space="0" w:color="000000"/>
              <w:left w:val="single" w:sz="4" w:space="0" w:color="000000"/>
              <w:bottom w:val="single" w:sz="4" w:space="0" w:color="000000"/>
              <w:right w:val="nil"/>
            </w:tcBorders>
            <w:vAlign w:val="center"/>
            <w:hideMark/>
          </w:tcPr>
          <w:p w:rsidR="00317BD0" w:rsidRPr="00127F3B" w:rsidRDefault="00317BD0" w:rsidP="002D5E1F">
            <w:pPr>
              <w:spacing w:before="120" w:after="120"/>
              <w:jc w:val="center"/>
              <w:rPr>
                <w:lang w:val="pl-PL"/>
              </w:rPr>
            </w:pPr>
            <w:r w:rsidRPr="00127F3B">
              <w:rPr>
                <w:lang w:val="pl-PL"/>
              </w:rPr>
              <w:t>godišnje:</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317BD0" w:rsidRPr="00127F3B" w:rsidRDefault="00317BD0" w:rsidP="002D5E1F">
            <w:pPr>
              <w:spacing w:before="120" w:after="120"/>
              <w:jc w:val="center"/>
              <w:rPr>
                <w:lang w:val="pl-PL"/>
              </w:rPr>
            </w:pPr>
            <w:r w:rsidRPr="00127F3B">
              <w:rPr>
                <w:lang w:val="pl-PL"/>
              </w:rPr>
              <w:t>3</w:t>
            </w:r>
          </w:p>
        </w:tc>
      </w:tr>
    </w:tbl>
    <w:p w:rsidR="00317BD0" w:rsidRPr="00127F3B" w:rsidRDefault="00317BD0" w:rsidP="00317BD0">
      <w:pPr>
        <w:jc w:val="center"/>
        <w:rPr>
          <w:lang w:val="pl-PL"/>
        </w:rPr>
      </w:pPr>
    </w:p>
    <w:tbl>
      <w:tblPr>
        <w:tblW w:w="0" w:type="auto"/>
        <w:tblInd w:w="108" w:type="dxa"/>
        <w:tblLayout w:type="fixed"/>
        <w:tblLook w:val="04A0" w:firstRow="1" w:lastRow="0" w:firstColumn="1" w:lastColumn="0" w:noHBand="0" w:noVBand="1"/>
      </w:tblPr>
      <w:tblGrid>
        <w:gridCol w:w="1922"/>
        <w:gridCol w:w="7444"/>
      </w:tblGrid>
      <w:tr w:rsidR="00317BD0" w:rsidRPr="00127F3B" w:rsidTr="00317BD0">
        <w:trPr>
          <w:trHeight w:hRule="exact" w:val="2322"/>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pPr>
              <w:rPr>
                <w:rFonts w:eastAsia="Arial"/>
                <w:lang w:val="pl-PL"/>
              </w:rPr>
            </w:pPr>
            <w:r w:rsidRPr="00127F3B">
              <w:rPr>
                <w:lang w:val="pl-PL"/>
              </w:rPr>
              <w:t>Ciljevi i zadaci:</w:t>
            </w:r>
          </w:p>
          <w:p w:rsidR="00317BD0" w:rsidRPr="00127F3B" w:rsidRDefault="00317BD0" w:rsidP="002D5E1F">
            <w:pPr>
              <w:rPr>
                <w:lang w:val="pl-PL"/>
              </w:rPr>
            </w:pPr>
          </w:p>
        </w:tc>
        <w:tc>
          <w:tcPr>
            <w:tcW w:w="7444" w:type="dxa"/>
            <w:tcBorders>
              <w:top w:val="single" w:sz="4" w:space="0" w:color="000000"/>
              <w:left w:val="single" w:sz="4" w:space="0" w:color="000000"/>
              <w:bottom w:val="single" w:sz="4" w:space="0" w:color="000000"/>
              <w:right w:val="single" w:sz="4" w:space="0" w:color="000000"/>
            </w:tcBorders>
          </w:tcPr>
          <w:p w:rsidR="00317BD0" w:rsidRDefault="00317BD0" w:rsidP="00A235E3">
            <w:pPr>
              <w:pStyle w:val="Odlomakpopisa"/>
              <w:numPr>
                <w:ilvl w:val="0"/>
                <w:numId w:val="18"/>
              </w:numPr>
              <w:spacing w:after="240" w:line="276" w:lineRule="auto"/>
              <w:contextualSpacing/>
              <w:rPr>
                <w:lang w:val="pl-PL"/>
              </w:rPr>
            </w:pPr>
            <w:r>
              <w:rPr>
                <w:lang w:val="pl-PL"/>
              </w:rPr>
              <w:t>Nakon čitanja djela razgovorom potaknuti i produbiti spoznaje o pročitanom.</w:t>
            </w:r>
          </w:p>
          <w:p w:rsidR="00317BD0" w:rsidRDefault="00317BD0" w:rsidP="00A235E3">
            <w:pPr>
              <w:pStyle w:val="Odlomakpopisa"/>
              <w:numPr>
                <w:ilvl w:val="0"/>
                <w:numId w:val="18"/>
              </w:numPr>
              <w:spacing w:after="240" w:line="276" w:lineRule="auto"/>
              <w:contextualSpacing/>
              <w:rPr>
                <w:lang w:val="pl-PL"/>
              </w:rPr>
            </w:pPr>
            <w:r>
              <w:rPr>
                <w:lang w:val="pl-PL"/>
              </w:rPr>
              <w:t>Potaknuti timski rad, ali i individualni napor, poučavati korisnike informacijskim tehnikama, vještinama i znanjima, poticati kreativnost.</w:t>
            </w:r>
          </w:p>
          <w:p w:rsidR="00317BD0" w:rsidRPr="00E01825" w:rsidRDefault="00317BD0" w:rsidP="00A235E3">
            <w:pPr>
              <w:pStyle w:val="Odlomakpopisa"/>
              <w:numPr>
                <w:ilvl w:val="0"/>
                <w:numId w:val="18"/>
              </w:numPr>
              <w:spacing w:after="240" w:line="276" w:lineRule="auto"/>
              <w:contextualSpacing/>
              <w:rPr>
                <w:lang w:val="pl-PL"/>
              </w:rPr>
            </w:pPr>
            <w:r>
              <w:rPr>
                <w:lang w:val="pl-PL"/>
              </w:rPr>
              <w:t>Razvijanje kritičkog mišljenja i prosuđivanje određenih stavova.</w:t>
            </w:r>
          </w:p>
        </w:tc>
      </w:tr>
      <w:tr w:rsidR="00317BD0" w:rsidRPr="00127F3B" w:rsidTr="00472A94">
        <w:trPr>
          <w:trHeight w:hRule="exact" w:val="108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r w:rsidRPr="00127F3B">
              <w:t>Namjena:</w:t>
            </w:r>
          </w:p>
        </w:tc>
        <w:tc>
          <w:tcPr>
            <w:tcW w:w="7444" w:type="dxa"/>
            <w:tcBorders>
              <w:top w:val="single" w:sz="4" w:space="0" w:color="000000"/>
              <w:left w:val="single" w:sz="4" w:space="0" w:color="000000"/>
              <w:bottom w:val="single" w:sz="4" w:space="0" w:color="000000"/>
              <w:right w:val="single" w:sz="4" w:space="0" w:color="000000"/>
            </w:tcBorders>
          </w:tcPr>
          <w:p w:rsidR="00317BD0" w:rsidRPr="00127F3B" w:rsidRDefault="00317BD0" w:rsidP="00A235E3">
            <w:pPr>
              <w:numPr>
                <w:ilvl w:val="0"/>
                <w:numId w:val="19"/>
              </w:numPr>
              <w:spacing w:before="240" w:line="276" w:lineRule="auto"/>
            </w:pPr>
            <w:r>
              <w:t>Učenicima od 5.-8 razreda osnovne škole.</w:t>
            </w:r>
          </w:p>
        </w:tc>
      </w:tr>
      <w:tr w:rsidR="00317BD0" w:rsidRPr="00127F3B" w:rsidTr="002D5E1F">
        <w:trPr>
          <w:trHeight w:hRule="exact" w:val="1273"/>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tcPr>
          <w:p w:rsidR="00317BD0" w:rsidRPr="00127F3B" w:rsidRDefault="00317BD0" w:rsidP="00A235E3">
            <w:pPr>
              <w:numPr>
                <w:ilvl w:val="0"/>
                <w:numId w:val="19"/>
              </w:numPr>
              <w:spacing w:after="240" w:line="276" w:lineRule="auto"/>
              <w:rPr>
                <w:lang w:val="sv-SE"/>
              </w:rPr>
            </w:pPr>
            <w:r>
              <w:rPr>
                <w:lang w:val="sv-SE"/>
              </w:rPr>
              <w:t>Tijekom školske godine sudjelovanjem na školskom i županijskom natjecanju.</w:t>
            </w:r>
          </w:p>
        </w:tc>
      </w:tr>
      <w:tr w:rsidR="00317BD0" w:rsidRPr="00127F3B" w:rsidTr="00930747">
        <w:trPr>
          <w:trHeight w:hRule="exact" w:val="718"/>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pPr>
              <w:rPr>
                <w:lang w:val="pl-PL"/>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317BD0" w:rsidRPr="00127F3B" w:rsidRDefault="00317BD0" w:rsidP="00A235E3">
            <w:pPr>
              <w:pStyle w:val="Odlomakpopisa"/>
              <w:numPr>
                <w:ilvl w:val="0"/>
                <w:numId w:val="19"/>
              </w:numPr>
              <w:spacing w:after="240"/>
              <w:contextualSpacing/>
              <w:rPr>
                <w:lang w:val="pl-PL"/>
              </w:rPr>
            </w:pPr>
            <w:r>
              <w:rPr>
                <w:lang w:val="pl-PL"/>
              </w:rPr>
              <w:t>U školskoj knjižnici</w:t>
            </w:r>
          </w:p>
        </w:tc>
      </w:tr>
      <w:tr w:rsidR="00317BD0" w:rsidRPr="00127F3B" w:rsidTr="002D5E1F">
        <w:trPr>
          <w:trHeight w:hRule="exact" w:val="715"/>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r w:rsidRPr="00127F3B">
              <w:t>Troškovnik:</w:t>
            </w:r>
          </w:p>
        </w:tc>
        <w:tc>
          <w:tcPr>
            <w:tcW w:w="7444" w:type="dxa"/>
            <w:tcBorders>
              <w:top w:val="single" w:sz="4" w:space="0" w:color="000000"/>
              <w:left w:val="single" w:sz="4" w:space="0" w:color="000000"/>
              <w:bottom w:val="single" w:sz="4" w:space="0" w:color="000000"/>
              <w:right w:val="single" w:sz="4" w:space="0" w:color="000000"/>
            </w:tcBorders>
            <w:vAlign w:val="center"/>
            <w:hideMark/>
          </w:tcPr>
          <w:p w:rsidR="00317BD0" w:rsidRPr="00127F3B" w:rsidRDefault="00317BD0" w:rsidP="00A235E3">
            <w:pPr>
              <w:numPr>
                <w:ilvl w:val="0"/>
                <w:numId w:val="20"/>
              </w:numPr>
              <w:spacing w:before="240" w:after="240" w:line="276" w:lineRule="auto"/>
            </w:pPr>
            <w:r>
              <w:t>300,00- 400,00 kn za nabavu knjiga</w:t>
            </w:r>
          </w:p>
        </w:tc>
      </w:tr>
      <w:tr w:rsidR="00317BD0" w:rsidRPr="00127F3B" w:rsidTr="002D5E1F">
        <w:trPr>
          <w:trHeight w:hRule="exact" w:val="1012"/>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317BD0" w:rsidRPr="00127F3B" w:rsidRDefault="00317BD0" w:rsidP="002D5E1F">
            <w:pPr>
              <w:rPr>
                <w:lang w:val="pl-PL"/>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tcPr>
          <w:p w:rsidR="00317BD0" w:rsidRPr="00127F3B" w:rsidRDefault="00317BD0" w:rsidP="00A235E3">
            <w:pPr>
              <w:numPr>
                <w:ilvl w:val="0"/>
                <w:numId w:val="20"/>
              </w:numPr>
              <w:spacing w:line="276" w:lineRule="auto"/>
              <w:rPr>
                <w:rFonts w:eastAsia="Times New Roman"/>
              </w:rPr>
            </w:pPr>
            <w:r>
              <w:rPr>
                <w:rFonts w:eastAsia="Times New Roman"/>
              </w:rPr>
              <w:t>Postignuti rezultati na razinama natjecanja.</w:t>
            </w:r>
          </w:p>
        </w:tc>
      </w:tr>
    </w:tbl>
    <w:p w:rsidR="00317BD0" w:rsidRDefault="00317BD0" w:rsidP="00FA7FDA">
      <w:pPr>
        <w:rPr>
          <w:rFonts w:eastAsia="Times New Roman"/>
        </w:rPr>
      </w:pPr>
    </w:p>
    <w:p w:rsidR="00317BD0" w:rsidRDefault="00317BD0" w:rsidP="00FA7FDA">
      <w:pPr>
        <w:rPr>
          <w:rFonts w:eastAsia="Times New Roman"/>
        </w:rPr>
      </w:pPr>
    </w:p>
    <w:p w:rsidR="00C32BEB" w:rsidRDefault="00C32BEB" w:rsidP="00FA7FDA">
      <w:pPr>
        <w:rPr>
          <w:rFonts w:eastAsia="Times New Roman"/>
        </w:rPr>
      </w:pPr>
    </w:p>
    <w:p w:rsidR="00C32BEB" w:rsidRDefault="00C32BEB" w:rsidP="00FA7FDA">
      <w:pPr>
        <w:rPr>
          <w:rFonts w:eastAsia="Times New Roman"/>
        </w:rPr>
      </w:pPr>
    </w:p>
    <w:tbl>
      <w:tblPr>
        <w:tblW w:w="9297" w:type="dxa"/>
        <w:tblInd w:w="109" w:type="dxa"/>
        <w:tblLayout w:type="fixed"/>
        <w:tblLook w:val="00A0" w:firstRow="1" w:lastRow="0" w:firstColumn="1" w:lastColumn="0" w:noHBand="0" w:noVBand="0"/>
      </w:tblPr>
      <w:tblGrid>
        <w:gridCol w:w="2267"/>
        <w:gridCol w:w="7030"/>
      </w:tblGrid>
      <w:tr w:rsidR="00C32BEB" w:rsidTr="00286FE5">
        <w:tc>
          <w:tcPr>
            <w:tcW w:w="2267"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rPr>
                <w:rFonts w:ascii="Arial" w:hAnsi="Arial" w:cs="Arial"/>
                <w:kern w:val="2"/>
                <w:sz w:val="20"/>
                <w:szCs w:val="20"/>
                <w:lang w:val="pl-PL"/>
              </w:rPr>
            </w:pPr>
            <w:r>
              <w:rPr>
                <w:rFonts w:ascii="Arial" w:hAnsi="Arial" w:cs="Arial"/>
                <w:sz w:val="20"/>
                <w:szCs w:val="20"/>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vAlign w:val="center"/>
            <w:hideMark/>
          </w:tcPr>
          <w:p w:rsidR="00C32BEB" w:rsidRDefault="00C32BEB" w:rsidP="00286FE5">
            <w:pPr>
              <w:spacing w:before="120" w:after="120" w:line="100" w:lineRule="atLeast"/>
              <w:rPr>
                <w:rFonts w:ascii="Arial" w:hAnsi="Arial" w:cs="Arial"/>
                <w:b/>
                <w:kern w:val="2"/>
                <w:sz w:val="20"/>
                <w:szCs w:val="20"/>
                <w:lang w:val="pl-PL"/>
              </w:rPr>
            </w:pPr>
            <w:r>
              <w:rPr>
                <w:rFonts w:ascii="Arial" w:hAnsi="Arial" w:cs="Arial"/>
                <w:b/>
                <w:sz w:val="20"/>
                <w:szCs w:val="20"/>
                <w:lang w:val="pl-PL"/>
              </w:rPr>
              <w:t xml:space="preserve">Digitalni školski list </w:t>
            </w:r>
            <w:r w:rsidR="00C75407">
              <w:rPr>
                <w:rFonts w:ascii="Arial" w:hAnsi="Arial" w:cs="Arial"/>
                <w:b/>
                <w:sz w:val="20"/>
                <w:szCs w:val="20"/>
                <w:lang w:val="pl-PL"/>
              </w:rPr>
              <w:t>„Spužvice”</w:t>
            </w:r>
          </w:p>
        </w:tc>
      </w:tr>
      <w:tr w:rsidR="00C32BEB" w:rsidTr="00286FE5">
        <w:tc>
          <w:tcPr>
            <w:tcW w:w="2267"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rPr>
                <w:rFonts w:ascii="Trebuchet MS" w:hAnsi="Trebuchet MS" w:cs="Trebuchet MS"/>
                <w:kern w:val="2"/>
                <w:sz w:val="20"/>
                <w:szCs w:val="20"/>
                <w:lang w:val="pl-PL"/>
              </w:rPr>
            </w:pPr>
            <w:r>
              <w:rPr>
                <w:rFonts w:ascii="Arial" w:hAnsi="Arial" w:cs="Arial"/>
                <w:sz w:val="20"/>
                <w:szCs w:val="20"/>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vAlign w:val="center"/>
            <w:hideMark/>
          </w:tcPr>
          <w:p w:rsidR="00C32BEB" w:rsidRDefault="00C32BEB" w:rsidP="00286FE5">
            <w:pPr>
              <w:spacing w:before="120" w:after="120"/>
              <w:rPr>
                <w:kern w:val="2"/>
                <w:lang w:val="pl-PL"/>
              </w:rPr>
            </w:pPr>
            <w:r>
              <w:rPr>
                <w:lang w:val="pl-PL"/>
              </w:rPr>
              <w:t xml:space="preserve">Dražen Valentin i Anita Poljak – voditelji </w:t>
            </w:r>
          </w:p>
          <w:p w:rsidR="00C32BEB" w:rsidRDefault="00C32BEB" w:rsidP="00C75407">
            <w:pPr>
              <w:spacing w:before="120" w:after="120"/>
              <w:rPr>
                <w:rFonts w:ascii="Arial" w:hAnsi="Arial" w:cs="Arial"/>
                <w:kern w:val="2"/>
                <w:sz w:val="20"/>
                <w:szCs w:val="20"/>
                <w:lang w:val="pl-PL"/>
              </w:rPr>
            </w:pPr>
          </w:p>
        </w:tc>
      </w:tr>
    </w:tbl>
    <w:p w:rsidR="00C32BEB" w:rsidRDefault="00C32BEB" w:rsidP="00C32BEB">
      <w:pPr>
        <w:rPr>
          <w:rFonts w:ascii="Trebuchet MS" w:hAnsi="Trebuchet MS" w:cs="Trebuchet MS"/>
          <w:kern w:val="2"/>
          <w:sz w:val="20"/>
          <w:szCs w:val="20"/>
          <w:lang w:val="pl-PL"/>
        </w:rPr>
      </w:pPr>
    </w:p>
    <w:tbl>
      <w:tblPr>
        <w:tblW w:w="9240" w:type="dxa"/>
        <w:tblInd w:w="109" w:type="dxa"/>
        <w:tblLayout w:type="fixed"/>
        <w:tblLook w:val="00A0" w:firstRow="1" w:lastRow="0" w:firstColumn="1" w:lastColumn="0" w:noHBand="0" w:noVBand="0"/>
      </w:tblPr>
      <w:tblGrid>
        <w:gridCol w:w="2863"/>
        <w:gridCol w:w="2410"/>
        <w:gridCol w:w="1417"/>
        <w:gridCol w:w="1560"/>
        <w:gridCol w:w="990"/>
      </w:tblGrid>
      <w:tr w:rsidR="00C32BEB" w:rsidTr="00286FE5">
        <w:trPr>
          <w:trHeight w:val="585"/>
        </w:trPr>
        <w:tc>
          <w:tcPr>
            <w:tcW w:w="2863"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rPr>
                <w:rFonts w:ascii="Arial" w:hAnsi="Arial" w:cs="Arial"/>
                <w:kern w:val="2"/>
                <w:sz w:val="20"/>
                <w:szCs w:val="20"/>
                <w:shd w:val="clear" w:color="auto" w:fill="FFFF00"/>
              </w:rPr>
            </w:pPr>
            <w:r>
              <w:rPr>
                <w:rFonts w:ascii="Arial" w:hAnsi="Arial" w:cs="Arial"/>
                <w:sz w:val="20"/>
                <w:szCs w:val="20"/>
              </w:rPr>
              <w:t>Planirani broj učenika:</w:t>
            </w:r>
          </w:p>
        </w:tc>
        <w:tc>
          <w:tcPr>
            <w:tcW w:w="2410"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rPr>
                <w:rFonts w:ascii="Arial" w:hAnsi="Arial" w:cs="Arial"/>
                <w:kern w:val="2"/>
                <w:sz w:val="20"/>
                <w:szCs w:val="20"/>
              </w:rPr>
            </w:pPr>
            <w:r>
              <w:rPr>
                <w:rFonts w:ascii="Arial" w:hAnsi="Arial" w:cs="Arial"/>
                <w:sz w:val="20"/>
                <w:szCs w:val="20"/>
              </w:rPr>
              <w:t>prema interesu</w:t>
            </w:r>
          </w:p>
        </w:tc>
        <w:tc>
          <w:tcPr>
            <w:tcW w:w="1417"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rPr>
                <w:rFonts w:ascii="Arial" w:hAnsi="Arial" w:cs="Arial"/>
                <w:kern w:val="2"/>
                <w:sz w:val="20"/>
                <w:szCs w:val="20"/>
                <w:lang w:val="pl-PL"/>
              </w:rPr>
            </w:pPr>
            <w:r>
              <w:rPr>
                <w:rFonts w:ascii="Arial" w:hAnsi="Arial" w:cs="Arial"/>
                <w:sz w:val="20"/>
                <w:szCs w:val="20"/>
              </w:rPr>
              <w:t>Razred(i):</w:t>
            </w:r>
          </w:p>
        </w:tc>
        <w:tc>
          <w:tcPr>
            <w:tcW w:w="2550" w:type="dxa"/>
            <w:gridSpan w:val="2"/>
            <w:tcBorders>
              <w:top w:val="single" w:sz="4" w:space="0" w:color="000000"/>
              <w:left w:val="single" w:sz="4" w:space="0" w:color="000000"/>
              <w:bottom w:val="single" w:sz="4" w:space="0" w:color="000000"/>
              <w:right w:val="single" w:sz="4" w:space="0" w:color="000000"/>
            </w:tcBorders>
            <w:vAlign w:val="center"/>
            <w:hideMark/>
          </w:tcPr>
          <w:p w:rsidR="00C32BEB" w:rsidRDefault="00C32BEB" w:rsidP="00286FE5">
            <w:pPr>
              <w:spacing w:before="120" w:after="120" w:line="100" w:lineRule="atLeast"/>
              <w:rPr>
                <w:rFonts w:ascii="Arial" w:hAnsi="Arial" w:cs="Arial"/>
                <w:kern w:val="2"/>
                <w:sz w:val="20"/>
                <w:szCs w:val="20"/>
                <w:lang w:val="pl-PL"/>
              </w:rPr>
            </w:pPr>
            <w:r>
              <w:rPr>
                <w:rFonts w:ascii="Arial" w:hAnsi="Arial" w:cs="Arial"/>
                <w:sz w:val="20"/>
                <w:szCs w:val="20"/>
                <w:lang w:val="pl-PL"/>
              </w:rPr>
              <w:t>5. – 8.</w:t>
            </w:r>
          </w:p>
        </w:tc>
      </w:tr>
      <w:tr w:rsidR="00C32BEB" w:rsidTr="00286FE5">
        <w:trPr>
          <w:trHeight w:val="394"/>
        </w:trPr>
        <w:tc>
          <w:tcPr>
            <w:tcW w:w="2863"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rPr>
                <w:rFonts w:ascii="Arial" w:hAnsi="Arial" w:cs="Arial"/>
                <w:kern w:val="2"/>
                <w:sz w:val="20"/>
                <w:szCs w:val="20"/>
                <w:lang w:val="pl-PL"/>
              </w:rPr>
            </w:pPr>
            <w:r>
              <w:rPr>
                <w:rFonts w:ascii="Arial" w:hAnsi="Arial" w:cs="Arial"/>
                <w:sz w:val="20"/>
                <w:szCs w:val="20"/>
                <w:lang w:val="pl-PL"/>
              </w:rPr>
              <w:t>Planirani broj sati:</w:t>
            </w:r>
          </w:p>
        </w:tc>
        <w:tc>
          <w:tcPr>
            <w:tcW w:w="2410"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jc w:val="center"/>
              <w:rPr>
                <w:rFonts w:ascii="Arial" w:hAnsi="Arial" w:cs="Arial"/>
                <w:kern w:val="2"/>
                <w:sz w:val="20"/>
                <w:szCs w:val="20"/>
                <w:lang w:val="pl-PL"/>
              </w:rPr>
            </w:pPr>
            <w:r>
              <w:rPr>
                <w:rFonts w:ascii="Arial" w:hAnsi="Arial" w:cs="Arial"/>
                <w:sz w:val="20"/>
                <w:szCs w:val="20"/>
                <w:lang w:val="pl-PL"/>
              </w:rPr>
              <w:t>tjedno:</w:t>
            </w:r>
          </w:p>
        </w:tc>
        <w:tc>
          <w:tcPr>
            <w:tcW w:w="1417"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jc w:val="center"/>
              <w:rPr>
                <w:rFonts w:ascii="Arial" w:hAnsi="Arial" w:cs="Arial"/>
                <w:kern w:val="2"/>
                <w:sz w:val="20"/>
                <w:szCs w:val="20"/>
                <w:lang w:val="pl-PL"/>
              </w:rPr>
            </w:pPr>
          </w:p>
        </w:tc>
        <w:tc>
          <w:tcPr>
            <w:tcW w:w="1560"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before="120" w:after="120" w:line="100" w:lineRule="atLeast"/>
              <w:jc w:val="center"/>
              <w:rPr>
                <w:rFonts w:ascii="Trebuchet MS" w:hAnsi="Trebuchet MS" w:cs="Trebuchet MS"/>
                <w:kern w:val="2"/>
                <w:sz w:val="20"/>
                <w:szCs w:val="20"/>
                <w:lang w:val="pl-PL"/>
              </w:rPr>
            </w:pPr>
            <w:r>
              <w:rPr>
                <w:rFonts w:ascii="Arial" w:hAnsi="Arial" w:cs="Arial"/>
                <w:sz w:val="20"/>
                <w:szCs w:val="20"/>
                <w:lang w:val="pl-PL"/>
              </w:rPr>
              <w:t>godišnje:</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C32BEB" w:rsidRDefault="00C32BEB" w:rsidP="00286FE5">
            <w:pPr>
              <w:spacing w:before="120" w:after="120" w:line="100" w:lineRule="atLeast"/>
              <w:jc w:val="center"/>
              <w:rPr>
                <w:rFonts w:ascii="Trebuchet MS" w:hAnsi="Trebuchet MS" w:cs="Trebuchet MS"/>
                <w:kern w:val="2"/>
                <w:sz w:val="20"/>
                <w:szCs w:val="20"/>
                <w:lang w:val="pl-PL"/>
              </w:rPr>
            </w:pPr>
          </w:p>
        </w:tc>
      </w:tr>
    </w:tbl>
    <w:p w:rsidR="00C32BEB" w:rsidRDefault="00C32BEB" w:rsidP="00C32BEB">
      <w:pPr>
        <w:jc w:val="center"/>
        <w:rPr>
          <w:rFonts w:ascii="Trebuchet MS" w:hAnsi="Trebuchet MS" w:cs="Trebuchet MS"/>
          <w:kern w:val="2"/>
          <w:sz w:val="20"/>
          <w:szCs w:val="20"/>
          <w:lang w:val="pl-PL"/>
        </w:rPr>
      </w:pPr>
    </w:p>
    <w:tbl>
      <w:tblPr>
        <w:tblW w:w="0" w:type="auto"/>
        <w:tblInd w:w="109" w:type="dxa"/>
        <w:tblLayout w:type="fixed"/>
        <w:tblLook w:val="00A0" w:firstRow="1" w:lastRow="0" w:firstColumn="1" w:lastColumn="0" w:noHBand="0" w:noVBand="0"/>
      </w:tblPr>
      <w:tblGrid>
        <w:gridCol w:w="1921"/>
        <w:gridCol w:w="7444"/>
      </w:tblGrid>
      <w:tr w:rsidR="00C32BEB" w:rsidTr="00286FE5">
        <w:trPr>
          <w:trHeight w:hRule="exact" w:val="2705"/>
        </w:trPr>
        <w:tc>
          <w:tcPr>
            <w:tcW w:w="1921" w:type="dxa"/>
            <w:tcBorders>
              <w:top w:val="single" w:sz="4" w:space="0" w:color="000000"/>
              <w:left w:val="single" w:sz="4" w:space="0" w:color="000000"/>
              <w:bottom w:val="single" w:sz="4" w:space="0" w:color="000000"/>
              <w:right w:val="nil"/>
            </w:tcBorders>
            <w:vAlign w:val="center"/>
          </w:tcPr>
          <w:p w:rsidR="00C32BEB" w:rsidRDefault="00C32BEB" w:rsidP="00286FE5">
            <w:pPr>
              <w:rPr>
                <w:rFonts w:ascii="Arial" w:hAnsi="Arial" w:cs="Arial"/>
                <w:kern w:val="2"/>
                <w:sz w:val="20"/>
                <w:szCs w:val="20"/>
                <w:lang w:val="pl-PL"/>
              </w:rPr>
            </w:pPr>
            <w:r>
              <w:rPr>
                <w:rFonts w:ascii="Arial" w:hAnsi="Arial" w:cs="Arial"/>
                <w:sz w:val="20"/>
                <w:szCs w:val="20"/>
                <w:lang w:val="pl-PL"/>
              </w:rPr>
              <w:t>Ciljevi i zadaci:</w:t>
            </w:r>
          </w:p>
          <w:p w:rsidR="00C32BEB" w:rsidRDefault="00C32BEB" w:rsidP="00286FE5">
            <w:pPr>
              <w:spacing w:line="100" w:lineRule="atLeast"/>
              <w:rPr>
                <w:rFonts w:ascii="Arial" w:hAnsi="Arial" w:cs="Arial"/>
                <w:kern w:val="2"/>
                <w:sz w:val="20"/>
                <w:szCs w:val="20"/>
                <w:lang w:val="pl-PL"/>
              </w:rPr>
            </w:pPr>
          </w:p>
        </w:tc>
        <w:tc>
          <w:tcPr>
            <w:tcW w:w="7444" w:type="dxa"/>
            <w:tcBorders>
              <w:top w:val="single" w:sz="4" w:space="0" w:color="000000"/>
              <w:left w:val="single" w:sz="4" w:space="0" w:color="000000"/>
              <w:bottom w:val="single" w:sz="4" w:space="0" w:color="000000"/>
              <w:right w:val="single" w:sz="4" w:space="0" w:color="000000"/>
            </w:tcBorders>
          </w:tcPr>
          <w:p w:rsidR="00C32BEB" w:rsidRDefault="00C32BEB" w:rsidP="00286FE5">
            <w:pPr>
              <w:ind w:left="360"/>
              <w:rPr>
                <w:kern w:val="2"/>
                <w:lang w:val="pl-PL"/>
              </w:rPr>
            </w:pPr>
          </w:p>
          <w:p w:rsidR="00C32BEB" w:rsidRDefault="00C32BEB" w:rsidP="00286FE5">
            <w:r>
              <w:t>- osposobljavanje učenika za pisanje novinarskih tekstova (vijesti, reportaža i intervjua)</w:t>
            </w:r>
          </w:p>
          <w:p w:rsidR="00C32BEB" w:rsidRDefault="00C32BEB" w:rsidP="00286FE5">
            <w:r>
              <w:t>- razvijanje svijesti o njegovanju, korištenju i bogatstvu materinjeg    jezika</w:t>
            </w:r>
          </w:p>
          <w:p w:rsidR="00C32BEB" w:rsidRDefault="00C32BEB" w:rsidP="00286FE5">
            <w:r>
              <w:t>- razvijanje osjećaja za timski rad</w:t>
            </w:r>
          </w:p>
          <w:p w:rsidR="00C32BEB" w:rsidRDefault="00C32BEB" w:rsidP="00286FE5">
            <w:r>
              <w:t>- razvijanje vještina suradnje</w:t>
            </w:r>
          </w:p>
          <w:p w:rsidR="00C32BEB" w:rsidRDefault="00C32BEB" w:rsidP="00286FE5">
            <w:r>
              <w:t>- razvijanje sposobnosti zapažanja i estetskih vrijednosti</w:t>
            </w:r>
          </w:p>
          <w:p w:rsidR="00C32BEB" w:rsidRDefault="00C32BEB" w:rsidP="00286FE5">
            <w:pPr>
              <w:pStyle w:val="Odlomakpopisa1"/>
              <w:suppressAutoHyphens w:val="0"/>
              <w:spacing w:line="360" w:lineRule="auto"/>
              <w:ind w:left="0"/>
            </w:pPr>
            <w:r>
              <w:t xml:space="preserve">- razvijanje sposobnosti istraživanja i zaključivanja </w:t>
            </w:r>
          </w:p>
          <w:p w:rsidR="00C32BEB" w:rsidRDefault="00C32BEB" w:rsidP="00286FE5">
            <w:pPr>
              <w:pStyle w:val="Odlomakpopisa1"/>
            </w:pPr>
          </w:p>
          <w:p w:rsidR="00C32BEB" w:rsidRDefault="00C32BEB" w:rsidP="00286FE5">
            <w:pPr>
              <w:ind w:firstLine="60"/>
              <w:rPr>
                <w:lang w:val="pl-PL"/>
              </w:rPr>
            </w:pPr>
          </w:p>
          <w:p w:rsidR="00C32BEB" w:rsidRDefault="00C32BEB" w:rsidP="00286FE5">
            <w:pPr>
              <w:tabs>
                <w:tab w:val="left" w:pos="5970"/>
              </w:tabs>
              <w:spacing w:line="100" w:lineRule="atLeast"/>
              <w:rPr>
                <w:kern w:val="2"/>
                <w:lang w:val="pl-PL"/>
              </w:rPr>
            </w:pPr>
            <w:r>
              <w:rPr>
                <w:lang w:val="pl-PL"/>
              </w:rPr>
              <w:tab/>
            </w:r>
          </w:p>
        </w:tc>
      </w:tr>
      <w:tr w:rsidR="00C32BEB" w:rsidTr="00286FE5">
        <w:trPr>
          <w:trHeight w:hRule="exact" w:val="1705"/>
        </w:trPr>
        <w:tc>
          <w:tcPr>
            <w:tcW w:w="1921"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line="100" w:lineRule="atLeast"/>
              <w:rPr>
                <w:rFonts w:ascii="Arial" w:hAnsi="Arial" w:cs="Arial"/>
                <w:kern w:val="2"/>
                <w:sz w:val="20"/>
                <w:szCs w:val="20"/>
              </w:rPr>
            </w:pPr>
            <w:r>
              <w:rPr>
                <w:rFonts w:ascii="Arial" w:hAnsi="Arial" w:cs="Arial"/>
                <w:sz w:val="20"/>
                <w:szCs w:val="20"/>
              </w:rPr>
              <w:t>Namjena:</w:t>
            </w:r>
          </w:p>
        </w:tc>
        <w:tc>
          <w:tcPr>
            <w:tcW w:w="7444" w:type="dxa"/>
            <w:tcBorders>
              <w:top w:val="single" w:sz="4" w:space="0" w:color="000000"/>
              <w:left w:val="single" w:sz="4" w:space="0" w:color="000000"/>
              <w:bottom w:val="single" w:sz="4" w:space="0" w:color="000000"/>
              <w:right w:val="single" w:sz="4" w:space="0" w:color="000000"/>
            </w:tcBorders>
          </w:tcPr>
          <w:p w:rsidR="00C32BEB" w:rsidRDefault="00C32BEB" w:rsidP="00286FE5">
            <w:pPr>
              <w:spacing w:before="120" w:after="120" w:line="100" w:lineRule="atLeast"/>
            </w:pPr>
            <w:r>
              <w:t xml:space="preserve">Osvijestiti kod učenika važnost očuvanja i korištenja bogatstva materinjeg jezika kod pisanja novinarskih i književnoumjetničkih tekstova. </w:t>
            </w:r>
          </w:p>
          <w:p w:rsidR="00C32BEB" w:rsidRDefault="00C32BEB" w:rsidP="00286FE5">
            <w:pPr>
              <w:spacing w:before="120" w:after="120" w:line="100" w:lineRule="atLeast"/>
            </w:pPr>
            <w:r>
              <w:t>Razvijanje senzibiliteta za prepoznavanje dobre vijesti i reportaže</w:t>
            </w:r>
          </w:p>
          <w:p w:rsidR="00C32BEB" w:rsidRDefault="00C32BEB" w:rsidP="00286FE5">
            <w:pPr>
              <w:spacing w:before="120" w:after="120" w:line="100" w:lineRule="atLeast"/>
              <w:rPr>
                <w:kern w:val="2"/>
              </w:rPr>
            </w:pPr>
            <w:r>
              <w:t>Razvijanje jezičnog izražavanja učenika</w:t>
            </w:r>
          </w:p>
        </w:tc>
      </w:tr>
      <w:tr w:rsidR="00C32BEB" w:rsidTr="00286FE5">
        <w:trPr>
          <w:trHeight w:hRule="exact" w:val="2414"/>
        </w:trPr>
        <w:tc>
          <w:tcPr>
            <w:tcW w:w="1921"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line="100" w:lineRule="atLeast"/>
              <w:rPr>
                <w:rFonts w:ascii="Arial" w:hAnsi="Arial" w:cs="Arial"/>
                <w:kern w:val="2"/>
                <w:sz w:val="20"/>
                <w:szCs w:val="20"/>
                <w:lang w:val="sv-SE"/>
              </w:rPr>
            </w:pPr>
            <w:r>
              <w:rPr>
                <w:rFonts w:ascii="Arial" w:hAnsi="Arial" w:cs="Arial"/>
                <w:sz w:val="20"/>
                <w:szCs w:val="20"/>
              </w:rPr>
              <w:t>Način realizacije:</w:t>
            </w:r>
          </w:p>
        </w:tc>
        <w:tc>
          <w:tcPr>
            <w:tcW w:w="7444" w:type="dxa"/>
            <w:tcBorders>
              <w:top w:val="single" w:sz="4" w:space="0" w:color="000000"/>
              <w:left w:val="single" w:sz="4" w:space="0" w:color="000000"/>
              <w:bottom w:val="single" w:sz="4" w:space="0" w:color="000000"/>
              <w:right w:val="single" w:sz="4" w:space="0" w:color="000000"/>
            </w:tcBorders>
          </w:tcPr>
          <w:p w:rsidR="00C32BEB" w:rsidRDefault="00C32BEB" w:rsidP="00286FE5"/>
          <w:p w:rsidR="00C32BEB" w:rsidRDefault="00C32BEB" w:rsidP="00286FE5">
            <w:r>
              <w:t>- pisanje novinarskih radova o važnijim događajima u školi</w:t>
            </w:r>
          </w:p>
          <w:p w:rsidR="00C32BEB" w:rsidRDefault="00C32BEB" w:rsidP="00286FE5">
            <w:r>
              <w:t>- obilježavanje važnijih dana književnoumjetničkim tekstovima</w:t>
            </w:r>
          </w:p>
          <w:p w:rsidR="00C32BEB" w:rsidRDefault="00C32BEB" w:rsidP="00286FE5">
            <w:r>
              <w:t>- slikanje, snimanje</w:t>
            </w:r>
          </w:p>
          <w:p w:rsidR="00C32BEB" w:rsidRDefault="00C32BEB" w:rsidP="00286FE5">
            <w:r>
              <w:t>- posjeti drugim školama, upoznavanje i suradnja s njihovim novinarskim družinama</w:t>
            </w:r>
          </w:p>
          <w:p w:rsidR="00C32BEB" w:rsidRDefault="00C32BEB" w:rsidP="00C75407">
            <w:pPr>
              <w:spacing w:before="120" w:line="100" w:lineRule="atLeast"/>
              <w:rPr>
                <w:kern w:val="2"/>
                <w:lang w:val="sv-SE"/>
              </w:rPr>
            </w:pPr>
            <w:r>
              <w:t xml:space="preserve">- uređivanje digitalnog školskog lista </w:t>
            </w:r>
            <w:r w:rsidR="00C75407">
              <w:rPr>
                <w:rFonts w:ascii="Arial" w:hAnsi="Arial" w:cs="Arial"/>
                <w:b/>
                <w:sz w:val="20"/>
                <w:szCs w:val="20"/>
                <w:lang w:val="pl-PL"/>
              </w:rPr>
              <w:t>„Spužvice”</w:t>
            </w:r>
          </w:p>
        </w:tc>
      </w:tr>
      <w:tr w:rsidR="00C32BEB" w:rsidTr="00286FE5">
        <w:trPr>
          <w:trHeight w:hRule="exact" w:val="1258"/>
        </w:trPr>
        <w:tc>
          <w:tcPr>
            <w:tcW w:w="1921"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line="100" w:lineRule="atLeast"/>
              <w:rPr>
                <w:rFonts w:ascii="Arial" w:hAnsi="Arial" w:cs="Arial"/>
                <w:kern w:val="2"/>
                <w:sz w:val="20"/>
                <w:szCs w:val="20"/>
                <w:lang w:val="pl-PL"/>
              </w:rPr>
            </w:pPr>
            <w:r>
              <w:rPr>
                <w:rFonts w:ascii="Arial" w:hAnsi="Arial" w:cs="Arial"/>
                <w:sz w:val="20"/>
                <w:szCs w:val="20"/>
              </w:rPr>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C32BEB" w:rsidRDefault="00C32BEB" w:rsidP="00286FE5">
            <w:pPr>
              <w:pStyle w:val="Odlomakpopisa1"/>
              <w:suppressAutoHyphens w:val="0"/>
              <w:spacing w:line="360" w:lineRule="auto"/>
              <w:ind w:left="0"/>
              <w:rPr>
                <w:lang w:val="pl-PL"/>
              </w:rPr>
            </w:pPr>
          </w:p>
          <w:p w:rsidR="00C32BEB" w:rsidRDefault="00C32BEB" w:rsidP="00286FE5">
            <w:pPr>
              <w:pStyle w:val="Odlomakpopisa1"/>
              <w:suppressAutoHyphens w:val="0"/>
              <w:spacing w:line="360" w:lineRule="auto"/>
              <w:ind w:left="0"/>
              <w:rPr>
                <w:lang w:val="pl-PL"/>
              </w:rPr>
            </w:pPr>
            <w:r>
              <w:rPr>
                <w:lang w:val="pl-PL"/>
              </w:rPr>
              <w:t xml:space="preserve">- prema potrebi tijekom nastavne godine  u prostoru škole  </w:t>
            </w:r>
          </w:p>
          <w:p w:rsidR="00C32BEB" w:rsidRDefault="00C32BEB" w:rsidP="00286FE5">
            <w:pPr>
              <w:pStyle w:val="Odlomakpopisa1"/>
              <w:suppressAutoHyphens w:val="0"/>
              <w:spacing w:line="360" w:lineRule="auto"/>
              <w:ind w:left="0"/>
              <w:rPr>
                <w:lang w:val="pl-PL"/>
              </w:rPr>
            </w:pPr>
            <w:r>
              <w:rPr>
                <w:lang w:val="pl-PL"/>
              </w:rPr>
              <w:t>- informatička učionica</w:t>
            </w:r>
          </w:p>
          <w:p w:rsidR="00C32BEB" w:rsidRDefault="00C32BEB" w:rsidP="00286FE5">
            <w:pPr>
              <w:suppressAutoHyphens w:val="0"/>
              <w:spacing w:after="160" w:line="256" w:lineRule="auto"/>
              <w:ind w:left="720"/>
              <w:rPr>
                <w:kern w:val="2"/>
                <w:lang w:val="pl-PL"/>
              </w:rPr>
            </w:pPr>
          </w:p>
        </w:tc>
      </w:tr>
      <w:tr w:rsidR="00C32BEB" w:rsidTr="00286FE5">
        <w:trPr>
          <w:trHeight w:hRule="exact" w:val="851"/>
        </w:trPr>
        <w:tc>
          <w:tcPr>
            <w:tcW w:w="1921"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line="100" w:lineRule="atLeast"/>
              <w:rPr>
                <w:rFonts w:ascii="Arial" w:hAnsi="Arial" w:cs="Arial"/>
                <w:kern w:val="2"/>
                <w:sz w:val="20"/>
                <w:szCs w:val="20"/>
              </w:rPr>
            </w:pPr>
            <w:r>
              <w:rPr>
                <w:rFonts w:ascii="Arial" w:hAnsi="Arial" w:cs="Arial"/>
                <w:sz w:val="20"/>
                <w:szCs w:val="20"/>
              </w:rPr>
              <w:t>Troškovnik:</w:t>
            </w:r>
          </w:p>
        </w:tc>
        <w:tc>
          <w:tcPr>
            <w:tcW w:w="7444" w:type="dxa"/>
            <w:tcBorders>
              <w:top w:val="single" w:sz="4" w:space="0" w:color="000000"/>
              <w:left w:val="single" w:sz="4" w:space="0" w:color="000000"/>
              <w:bottom w:val="single" w:sz="4" w:space="0" w:color="000000"/>
              <w:right w:val="single" w:sz="4" w:space="0" w:color="000000"/>
            </w:tcBorders>
          </w:tcPr>
          <w:p w:rsidR="00C32BEB" w:rsidRDefault="00C32BEB" w:rsidP="00286FE5">
            <w:pPr>
              <w:ind w:left="720"/>
              <w:rPr>
                <w:kern w:val="2"/>
              </w:rPr>
            </w:pPr>
          </w:p>
          <w:p w:rsidR="00C32BEB" w:rsidRDefault="00C32BEB" w:rsidP="00C32BEB">
            <w:pPr>
              <w:pStyle w:val="Odlomakpopisa1"/>
              <w:numPr>
                <w:ilvl w:val="0"/>
                <w:numId w:val="158"/>
              </w:numPr>
              <w:suppressAutoHyphens w:val="0"/>
              <w:spacing w:line="360" w:lineRule="auto"/>
            </w:pPr>
            <w:r>
              <w:t>troškovi fotokopiranja i uredskog materijala</w:t>
            </w:r>
          </w:p>
        </w:tc>
      </w:tr>
      <w:tr w:rsidR="00C32BEB" w:rsidTr="00286FE5">
        <w:trPr>
          <w:trHeight w:hRule="exact" w:val="977"/>
        </w:trPr>
        <w:tc>
          <w:tcPr>
            <w:tcW w:w="1921" w:type="dxa"/>
            <w:tcBorders>
              <w:top w:val="single" w:sz="4" w:space="0" w:color="000000"/>
              <w:left w:val="single" w:sz="4" w:space="0" w:color="000000"/>
              <w:bottom w:val="single" w:sz="4" w:space="0" w:color="000000"/>
              <w:right w:val="nil"/>
            </w:tcBorders>
            <w:vAlign w:val="center"/>
            <w:hideMark/>
          </w:tcPr>
          <w:p w:rsidR="00C32BEB" w:rsidRDefault="00C32BEB" w:rsidP="00286FE5">
            <w:pPr>
              <w:spacing w:line="100" w:lineRule="atLeast"/>
              <w:rPr>
                <w:rFonts w:ascii="Arial" w:hAnsi="Arial" w:cs="Arial"/>
                <w:kern w:val="2"/>
                <w:sz w:val="20"/>
                <w:szCs w:val="20"/>
                <w:lang w:val="pl-PL"/>
              </w:rPr>
            </w:pPr>
            <w:r>
              <w:rPr>
                <w:rFonts w:ascii="Arial" w:hAnsi="Arial" w:cs="Arial"/>
                <w:sz w:val="20"/>
                <w:szCs w:val="20"/>
              </w:rPr>
              <w:t>Način vrednovanja:</w:t>
            </w:r>
          </w:p>
        </w:tc>
        <w:tc>
          <w:tcPr>
            <w:tcW w:w="7444" w:type="dxa"/>
            <w:tcBorders>
              <w:top w:val="single" w:sz="4" w:space="0" w:color="000000"/>
              <w:left w:val="single" w:sz="4" w:space="0" w:color="000000"/>
              <w:bottom w:val="single" w:sz="4" w:space="0" w:color="000000"/>
              <w:right w:val="single" w:sz="4" w:space="0" w:color="000000"/>
            </w:tcBorders>
          </w:tcPr>
          <w:p w:rsidR="00C32BEB" w:rsidRDefault="00C32BEB" w:rsidP="00C32BEB">
            <w:pPr>
              <w:pStyle w:val="Odlomakpopisa1"/>
              <w:numPr>
                <w:ilvl w:val="0"/>
                <w:numId w:val="158"/>
              </w:numPr>
              <w:suppressAutoHyphens w:val="0"/>
              <w:spacing w:line="360" w:lineRule="auto"/>
              <w:rPr>
                <w:lang w:val="en-US"/>
              </w:rPr>
            </w:pPr>
            <w:r>
              <w:rPr>
                <w:lang w:val="en-US"/>
              </w:rPr>
              <w:t>anketiranje</w:t>
            </w:r>
            <w:r w:rsidR="00C75407">
              <w:rPr>
                <w:lang w:val="en-US"/>
              </w:rPr>
              <w:t xml:space="preserve"> </w:t>
            </w:r>
            <w:r>
              <w:rPr>
                <w:lang w:val="en-US"/>
              </w:rPr>
              <w:t>učenika, roditelja</w:t>
            </w:r>
            <w:r w:rsidR="00C75407">
              <w:rPr>
                <w:lang w:val="en-US"/>
              </w:rPr>
              <w:t xml:space="preserve"> I </w:t>
            </w:r>
            <w:r>
              <w:rPr>
                <w:lang w:val="en-US"/>
              </w:rPr>
              <w:t>nastavnika</w:t>
            </w:r>
            <w:r w:rsidR="00C75407">
              <w:rPr>
                <w:lang w:val="en-US"/>
              </w:rPr>
              <w:t xml:space="preserve"> </w:t>
            </w:r>
            <w:r>
              <w:rPr>
                <w:lang w:val="en-US"/>
              </w:rPr>
              <w:t>krajem</w:t>
            </w:r>
            <w:r w:rsidR="00C75407">
              <w:rPr>
                <w:lang w:val="en-US"/>
              </w:rPr>
              <w:t xml:space="preserve"> </w:t>
            </w:r>
            <w:r>
              <w:rPr>
                <w:lang w:val="en-US"/>
              </w:rPr>
              <w:t>školske</w:t>
            </w:r>
            <w:r w:rsidR="00C75407">
              <w:rPr>
                <w:lang w:val="en-US"/>
              </w:rPr>
              <w:t xml:space="preserve"> </w:t>
            </w:r>
            <w:r>
              <w:rPr>
                <w:lang w:val="en-US"/>
              </w:rPr>
              <w:t>godine o školskom</w:t>
            </w:r>
            <w:r w:rsidR="00C75407">
              <w:rPr>
                <w:lang w:val="en-US"/>
              </w:rPr>
              <w:t xml:space="preserve"> </w:t>
            </w:r>
            <w:r>
              <w:rPr>
                <w:lang w:val="en-US"/>
              </w:rPr>
              <w:t>listu</w:t>
            </w:r>
          </w:p>
          <w:p w:rsidR="00C32BEB" w:rsidRDefault="00C32BEB" w:rsidP="00286FE5">
            <w:pPr>
              <w:pStyle w:val="Odlomakpopisa1"/>
              <w:suppressAutoHyphens w:val="0"/>
              <w:spacing w:line="360" w:lineRule="auto"/>
              <w:rPr>
                <w:lang w:val="en-US"/>
              </w:rPr>
            </w:pPr>
          </w:p>
          <w:p w:rsidR="00C32BEB" w:rsidRDefault="00C32BEB" w:rsidP="00286FE5">
            <w:pPr>
              <w:spacing w:line="100" w:lineRule="atLeast"/>
              <w:ind w:left="360"/>
              <w:rPr>
                <w:rFonts w:ascii="Arial" w:hAnsi="Arial" w:cs="Arial"/>
                <w:kern w:val="2"/>
                <w:sz w:val="20"/>
                <w:szCs w:val="20"/>
              </w:rPr>
            </w:pPr>
          </w:p>
        </w:tc>
      </w:tr>
    </w:tbl>
    <w:p w:rsidR="00C32BEB" w:rsidRDefault="00C32BEB" w:rsidP="00FA7FDA">
      <w:pPr>
        <w:rPr>
          <w:rFonts w:eastAsia="Times New Roman"/>
        </w:rPr>
      </w:pPr>
    </w:p>
    <w:p w:rsidR="00C32BEB" w:rsidRDefault="00C32BEB" w:rsidP="00FA7FDA">
      <w:pPr>
        <w:rPr>
          <w:rFonts w:eastAsia="Times New Roman"/>
        </w:rPr>
      </w:pPr>
    </w:p>
    <w:p w:rsidR="00C32BEB" w:rsidRDefault="00C32BEB" w:rsidP="00FA7FDA">
      <w:pPr>
        <w:rPr>
          <w:rFonts w:eastAsia="Times New Roman"/>
        </w:rPr>
      </w:pPr>
    </w:p>
    <w:p w:rsidR="00C32BEB" w:rsidRDefault="00C32BEB" w:rsidP="00FA7FDA">
      <w:pPr>
        <w:rPr>
          <w:rFonts w:eastAsia="Times New Roman"/>
        </w:rPr>
      </w:pPr>
    </w:p>
    <w:p w:rsidR="00317BD0" w:rsidRDefault="00317BD0" w:rsidP="00FA7FDA">
      <w:pPr>
        <w:rPr>
          <w:rFonts w:eastAsia="Times New Roman"/>
        </w:rPr>
      </w:pPr>
    </w:p>
    <w:p w:rsidR="00317BD0" w:rsidRPr="005F137F" w:rsidRDefault="00317BD0" w:rsidP="00FA7FDA">
      <w:pPr>
        <w:rPr>
          <w:rFonts w:eastAsia="Times New Roman"/>
        </w:rPr>
      </w:pPr>
    </w:p>
    <w:tbl>
      <w:tblPr>
        <w:tblW w:w="9298" w:type="dxa"/>
        <w:tblInd w:w="108" w:type="dxa"/>
        <w:tblLayout w:type="fixed"/>
        <w:tblLook w:val="04A0" w:firstRow="1" w:lastRow="0" w:firstColumn="1" w:lastColumn="0" w:noHBand="0" w:noVBand="1"/>
      </w:tblPr>
      <w:tblGrid>
        <w:gridCol w:w="2268"/>
        <w:gridCol w:w="7030"/>
      </w:tblGrid>
      <w:tr w:rsidR="005F137F" w:rsidRPr="00127F3B" w:rsidTr="005F137F">
        <w:tc>
          <w:tcPr>
            <w:tcW w:w="2268" w:type="dxa"/>
            <w:tcBorders>
              <w:top w:val="single" w:sz="4" w:space="0" w:color="000000"/>
              <w:left w:val="single" w:sz="4" w:space="0" w:color="000000"/>
              <w:bottom w:val="single" w:sz="4" w:space="0" w:color="000000"/>
              <w:right w:val="nil"/>
            </w:tcBorders>
            <w:shd w:val="clear" w:color="auto" w:fill="B4C6E7"/>
            <w:vAlign w:val="center"/>
            <w:hideMark/>
          </w:tcPr>
          <w:p w:rsidR="005F137F" w:rsidRPr="00127F3B" w:rsidRDefault="005F137F" w:rsidP="005F137F">
            <w:pPr>
              <w:spacing w:before="120" w:after="120"/>
              <w:rPr>
                <w:b/>
                <w:lang w:val="pl-PL"/>
              </w:rPr>
            </w:pPr>
            <w:r w:rsidRPr="00127F3B">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C5E0B3"/>
          </w:tcPr>
          <w:p w:rsidR="005F137F" w:rsidRPr="006F5C73" w:rsidRDefault="005F137F" w:rsidP="005F137F">
            <w:pPr>
              <w:pStyle w:val="Normal30"/>
              <w:spacing w:before="120" w:after="120"/>
              <w:ind w:left="100"/>
              <w:rPr>
                <w:rFonts w:ascii="Times New Roman" w:hAnsi="Times New Roman" w:cs="Times New Roman"/>
                <w:sz w:val="24"/>
                <w:szCs w:val="24"/>
              </w:rPr>
            </w:pPr>
            <w:r w:rsidRPr="006F5C73">
              <w:rPr>
                <w:rFonts w:ascii="Times New Roman" w:hAnsi="Times New Roman" w:cs="Times New Roman"/>
                <w:b/>
                <w:sz w:val="24"/>
                <w:szCs w:val="24"/>
              </w:rPr>
              <w:t xml:space="preserve">eTwinning projekti : </w:t>
            </w:r>
          </w:p>
          <w:p w:rsidR="005F137F" w:rsidRDefault="005F137F" w:rsidP="005F137F">
            <w:pPr>
              <w:pStyle w:val="Normal30"/>
              <w:spacing w:before="120" w:after="120"/>
              <w:ind w:left="100"/>
            </w:pPr>
            <w:r w:rsidRPr="006F5C73">
              <w:rPr>
                <w:rFonts w:ascii="Times New Roman" w:hAnsi="Times New Roman" w:cs="Times New Roman"/>
                <w:b/>
                <w:sz w:val="24"/>
                <w:szCs w:val="24"/>
              </w:rPr>
              <w:t>100-ti dan škole, Glagoljam</w:t>
            </w:r>
          </w:p>
        </w:tc>
      </w:tr>
      <w:tr w:rsidR="005F137F" w:rsidRPr="00127F3B" w:rsidTr="005F137F">
        <w:trPr>
          <w:trHeight w:val="822"/>
        </w:trPr>
        <w:tc>
          <w:tcPr>
            <w:tcW w:w="2268" w:type="dxa"/>
            <w:tcBorders>
              <w:top w:val="single" w:sz="4" w:space="0" w:color="000000"/>
              <w:left w:val="single" w:sz="4" w:space="0" w:color="000000"/>
              <w:bottom w:val="single" w:sz="4" w:space="0" w:color="000000"/>
              <w:right w:val="nil"/>
            </w:tcBorders>
            <w:shd w:val="clear" w:color="auto" w:fill="B4C6E7"/>
            <w:vAlign w:val="center"/>
            <w:hideMark/>
          </w:tcPr>
          <w:p w:rsidR="005F137F" w:rsidRPr="00127F3B" w:rsidRDefault="005F137F" w:rsidP="005F137F">
            <w:pPr>
              <w:spacing w:before="120" w:after="120"/>
              <w:rPr>
                <w:lang w:val="pl-PL"/>
              </w:rPr>
            </w:pPr>
            <w:r w:rsidRPr="00127F3B">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C5E0B3"/>
          </w:tcPr>
          <w:p w:rsidR="005F137F" w:rsidRPr="006F5C73" w:rsidRDefault="005F137F" w:rsidP="005F137F">
            <w:pPr>
              <w:pStyle w:val="Normal30"/>
              <w:spacing w:before="120" w:after="120"/>
              <w:ind w:left="100"/>
              <w:rPr>
                <w:rFonts w:ascii="Times New Roman" w:hAnsi="Times New Roman" w:cs="Times New Roman"/>
                <w:sz w:val="24"/>
                <w:szCs w:val="24"/>
              </w:rPr>
            </w:pPr>
            <w:r w:rsidRPr="006F5C73">
              <w:rPr>
                <w:rFonts w:ascii="Times New Roman" w:hAnsi="Times New Roman" w:cs="Times New Roman"/>
                <w:sz w:val="24"/>
                <w:szCs w:val="24"/>
              </w:rPr>
              <w:t>Andreja Matijašić, Mirjana Grubišić, Senka Stoisavljević</w:t>
            </w:r>
            <w:r>
              <w:rPr>
                <w:rFonts w:ascii="Times New Roman" w:hAnsi="Times New Roman" w:cs="Times New Roman"/>
                <w:sz w:val="24"/>
                <w:szCs w:val="24"/>
              </w:rPr>
              <w:t>, Morena Blašković; Anita Peter</w:t>
            </w:r>
          </w:p>
          <w:p w:rsidR="005F137F" w:rsidRDefault="005F137F" w:rsidP="005F137F">
            <w:pPr>
              <w:pStyle w:val="Normal30"/>
              <w:spacing w:before="120" w:after="120"/>
              <w:ind w:left="100"/>
            </w:pPr>
            <w:r>
              <w:t xml:space="preserve"> </w:t>
            </w:r>
          </w:p>
        </w:tc>
      </w:tr>
    </w:tbl>
    <w:p w:rsidR="005F137F" w:rsidRPr="00127F3B" w:rsidRDefault="005F137F" w:rsidP="005F137F">
      <w:pPr>
        <w:rPr>
          <w:lang w:val="pl-PL"/>
        </w:rPr>
      </w:pPr>
      <w:r>
        <w:rPr>
          <w:noProof/>
          <w:lang w:eastAsia="hr-HR"/>
        </w:rPr>
        <w:drawing>
          <wp:anchor distT="0" distB="0" distL="114300" distR="114300" simplePos="0" relativeHeight="251794432" behindDoc="0" locked="0" layoutInCell="1" allowOverlap="1">
            <wp:simplePos x="0" y="0"/>
            <wp:positionH relativeFrom="column">
              <wp:posOffset>4636135</wp:posOffset>
            </wp:positionH>
            <wp:positionV relativeFrom="paragraph">
              <wp:posOffset>101600</wp:posOffset>
            </wp:positionV>
            <wp:extent cx="1140460" cy="971550"/>
            <wp:effectExtent l="19050" t="0" r="2540" b="0"/>
            <wp:wrapNone/>
            <wp:docPr id="74" name="Picture 1" descr="C:\Users\Admin\Desktop\okvi\kurik\srz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vi\kurik\srz 2.jpeg"/>
                    <pic:cNvPicPr>
                      <a:picLocks noChangeAspect="1" noChangeArrowheads="1"/>
                    </pic:cNvPicPr>
                  </pic:nvPicPr>
                  <pic:blipFill>
                    <a:blip r:embed="rId12"/>
                    <a:srcRect/>
                    <a:stretch>
                      <a:fillRect/>
                    </a:stretch>
                  </pic:blipFill>
                  <pic:spPr bwMode="auto">
                    <a:xfrm>
                      <a:off x="0" y="0"/>
                      <a:ext cx="1140460" cy="971550"/>
                    </a:xfrm>
                    <a:prstGeom prst="rect">
                      <a:avLst/>
                    </a:prstGeom>
                    <a:noFill/>
                    <a:ln w="9525">
                      <a:noFill/>
                      <a:miter lim="800000"/>
                      <a:headEnd/>
                      <a:tailEnd/>
                    </a:ln>
                  </pic:spPr>
                </pic:pic>
              </a:graphicData>
            </a:graphic>
          </wp:anchor>
        </w:drawing>
      </w:r>
    </w:p>
    <w:tbl>
      <w:tblPr>
        <w:tblW w:w="0" w:type="auto"/>
        <w:tblInd w:w="108" w:type="dxa"/>
        <w:tblLayout w:type="fixed"/>
        <w:tblLook w:val="04A0" w:firstRow="1" w:lastRow="0" w:firstColumn="1" w:lastColumn="0" w:noHBand="0" w:noVBand="1"/>
      </w:tblPr>
      <w:tblGrid>
        <w:gridCol w:w="2376"/>
        <w:gridCol w:w="1735"/>
        <w:gridCol w:w="1559"/>
        <w:gridCol w:w="1408"/>
      </w:tblGrid>
      <w:tr w:rsidR="005F137F" w:rsidRPr="00127F3B" w:rsidTr="005F137F">
        <w:tc>
          <w:tcPr>
            <w:tcW w:w="2376" w:type="dxa"/>
            <w:tcBorders>
              <w:top w:val="single" w:sz="4" w:space="0" w:color="000000"/>
              <w:left w:val="single" w:sz="4" w:space="0" w:color="000000"/>
              <w:bottom w:val="single" w:sz="4" w:space="0" w:color="000000"/>
              <w:right w:val="nil"/>
            </w:tcBorders>
            <w:shd w:val="clear" w:color="auto" w:fill="B4C6E7"/>
            <w:vAlign w:val="center"/>
            <w:hideMark/>
          </w:tcPr>
          <w:p w:rsidR="005F137F" w:rsidRPr="00127F3B" w:rsidRDefault="005F137F" w:rsidP="005F137F">
            <w:pPr>
              <w:spacing w:before="120" w:after="120"/>
              <w:rPr>
                <w:shd w:val="clear" w:color="auto" w:fill="FFFF00"/>
              </w:rPr>
            </w:pPr>
            <w:r w:rsidRPr="00127F3B">
              <w:t>Planirani broj učenika:</w:t>
            </w:r>
          </w:p>
        </w:tc>
        <w:tc>
          <w:tcPr>
            <w:tcW w:w="1735" w:type="dxa"/>
            <w:tcBorders>
              <w:top w:val="single" w:sz="4" w:space="0" w:color="000000"/>
              <w:left w:val="single" w:sz="4" w:space="0" w:color="000000"/>
              <w:bottom w:val="single" w:sz="4" w:space="0" w:color="000000"/>
              <w:right w:val="nil"/>
            </w:tcBorders>
            <w:vAlign w:val="center"/>
          </w:tcPr>
          <w:p w:rsidR="005F137F" w:rsidRPr="00127F3B" w:rsidRDefault="005F137F" w:rsidP="005F137F">
            <w:pPr>
              <w:spacing w:before="120"/>
              <w:jc w:val="center"/>
            </w:pPr>
            <w:r>
              <w:t>do   50</w:t>
            </w:r>
          </w:p>
        </w:tc>
        <w:tc>
          <w:tcPr>
            <w:tcW w:w="1559" w:type="dxa"/>
            <w:tcBorders>
              <w:top w:val="single" w:sz="4" w:space="0" w:color="000000"/>
              <w:left w:val="single" w:sz="4" w:space="0" w:color="000000"/>
              <w:bottom w:val="single" w:sz="4" w:space="0" w:color="000000"/>
              <w:right w:val="nil"/>
            </w:tcBorders>
            <w:vAlign w:val="center"/>
            <w:hideMark/>
          </w:tcPr>
          <w:p w:rsidR="005F137F" w:rsidRPr="00127F3B" w:rsidRDefault="005F137F" w:rsidP="005F137F">
            <w:pPr>
              <w:spacing w:before="120" w:after="120"/>
              <w:rPr>
                <w:lang w:val="pl-PL"/>
              </w:rPr>
            </w:pPr>
            <w:r w:rsidRPr="00127F3B">
              <w:t>Razred(i):</w:t>
            </w:r>
          </w:p>
        </w:tc>
        <w:tc>
          <w:tcPr>
            <w:tcW w:w="1408" w:type="dxa"/>
            <w:tcBorders>
              <w:top w:val="single" w:sz="4" w:space="0" w:color="000000"/>
              <w:left w:val="single" w:sz="4" w:space="0" w:color="000000"/>
              <w:bottom w:val="single" w:sz="4" w:space="0" w:color="000000"/>
              <w:right w:val="single" w:sz="4" w:space="0" w:color="000000"/>
            </w:tcBorders>
            <w:vAlign w:val="center"/>
            <w:hideMark/>
          </w:tcPr>
          <w:p w:rsidR="005F137F" w:rsidRPr="00127F3B" w:rsidRDefault="005F137F" w:rsidP="005F137F">
            <w:pPr>
              <w:spacing w:before="120" w:after="120"/>
              <w:jc w:val="center"/>
              <w:rPr>
                <w:lang w:val="pl-PL"/>
              </w:rPr>
            </w:pPr>
            <w:r w:rsidRPr="00127F3B">
              <w:rPr>
                <w:lang w:val="pl-PL"/>
              </w:rPr>
              <w:t>1.</w:t>
            </w:r>
            <w:r>
              <w:rPr>
                <w:lang w:val="pl-PL"/>
              </w:rPr>
              <w:t>-8.r</w:t>
            </w:r>
          </w:p>
        </w:tc>
      </w:tr>
      <w:tr w:rsidR="005F137F" w:rsidRPr="00127F3B" w:rsidTr="005F137F">
        <w:tc>
          <w:tcPr>
            <w:tcW w:w="2376" w:type="dxa"/>
            <w:tcBorders>
              <w:top w:val="single" w:sz="4" w:space="0" w:color="000000"/>
              <w:left w:val="single" w:sz="4" w:space="0" w:color="000000"/>
              <w:bottom w:val="single" w:sz="4" w:space="0" w:color="000000"/>
              <w:right w:val="nil"/>
            </w:tcBorders>
            <w:shd w:val="clear" w:color="auto" w:fill="B4C6E7"/>
            <w:vAlign w:val="center"/>
            <w:hideMark/>
          </w:tcPr>
          <w:p w:rsidR="005F137F" w:rsidRPr="00127F3B" w:rsidRDefault="005F137F" w:rsidP="005F137F">
            <w:pPr>
              <w:spacing w:before="120" w:after="120"/>
              <w:rPr>
                <w:lang w:val="pl-PL"/>
              </w:rPr>
            </w:pPr>
            <w:r w:rsidRPr="00127F3B">
              <w:rPr>
                <w:lang w:val="pl-PL"/>
              </w:rPr>
              <w:t>Planirani broj sati:</w:t>
            </w:r>
          </w:p>
        </w:tc>
        <w:tc>
          <w:tcPr>
            <w:tcW w:w="4702" w:type="dxa"/>
            <w:gridSpan w:val="3"/>
            <w:tcBorders>
              <w:top w:val="single" w:sz="4" w:space="0" w:color="000000"/>
              <w:left w:val="single" w:sz="4" w:space="0" w:color="000000"/>
              <w:bottom w:val="single" w:sz="4" w:space="0" w:color="000000"/>
              <w:right w:val="single" w:sz="4" w:space="0" w:color="000000"/>
            </w:tcBorders>
            <w:vAlign w:val="center"/>
            <w:hideMark/>
          </w:tcPr>
          <w:p w:rsidR="005F137F" w:rsidRPr="00127F3B" w:rsidRDefault="005F137F" w:rsidP="005F137F">
            <w:pPr>
              <w:spacing w:before="120" w:after="120"/>
              <w:jc w:val="center"/>
              <w:rPr>
                <w:lang w:val="pl-PL"/>
              </w:rPr>
            </w:pPr>
            <w:r>
              <w:rPr>
                <w:lang w:val="pl-PL"/>
              </w:rPr>
              <w:t>Prema planu pojedinog projekta</w:t>
            </w:r>
          </w:p>
        </w:tc>
      </w:tr>
    </w:tbl>
    <w:p w:rsidR="005F137F" w:rsidRPr="00127F3B" w:rsidRDefault="005F137F" w:rsidP="005F137F">
      <w:pPr>
        <w:jc w:val="center"/>
        <w:rPr>
          <w:lang w:val="pl-PL"/>
        </w:rPr>
      </w:pPr>
    </w:p>
    <w:tbl>
      <w:tblPr>
        <w:tblW w:w="9366" w:type="dxa"/>
        <w:tblInd w:w="108" w:type="dxa"/>
        <w:tblLayout w:type="fixed"/>
        <w:tblLook w:val="04A0" w:firstRow="1" w:lastRow="0" w:firstColumn="1" w:lastColumn="0" w:noHBand="0" w:noVBand="1"/>
      </w:tblPr>
      <w:tblGrid>
        <w:gridCol w:w="1922"/>
        <w:gridCol w:w="7444"/>
      </w:tblGrid>
      <w:tr w:rsidR="005F137F" w:rsidRPr="00127F3B" w:rsidTr="005F137F">
        <w:trPr>
          <w:trHeight w:hRule="exact" w:val="1413"/>
        </w:trPr>
        <w:tc>
          <w:tcPr>
            <w:tcW w:w="1922" w:type="dxa"/>
            <w:tcBorders>
              <w:top w:val="single" w:sz="4" w:space="0" w:color="000000"/>
              <w:left w:val="single" w:sz="4" w:space="0" w:color="000000"/>
              <w:bottom w:val="single" w:sz="4" w:space="0" w:color="000000"/>
              <w:right w:val="nil"/>
            </w:tcBorders>
            <w:shd w:val="clear" w:color="auto" w:fill="B4C6E7"/>
            <w:vAlign w:val="center"/>
            <w:hideMark/>
          </w:tcPr>
          <w:p w:rsidR="005F137F" w:rsidRPr="00127F3B" w:rsidRDefault="005F137F" w:rsidP="005F137F">
            <w:pPr>
              <w:rPr>
                <w:rFonts w:eastAsia="Arial"/>
                <w:lang w:val="pl-PL"/>
              </w:rPr>
            </w:pPr>
            <w:r w:rsidRPr="00127F3B">
              <w:rPr>
                <w:lang w:val="pl-PL"/>
              </w:rPr>
              <w:t>Ciljevi i zadaci:</w:t>
            </w:r>
          </w:p>
          <w:p w:rsidR="005F137F" w:rsidRPr="00127F3B" w:rsidRDefault="005F137F" w:rsidP="005F137F">
            <w:pPr>
              <w:rPr>
                <w:lang w:val="pl-PL"/>
              </w:rPr>
            </w:pPr>
          </w:p>
        </w:tc>
        <w:tc>
          <w:tcPr>
            <w:tcW w:w="7444" w:type="dxa"/>
            <w:tcBorders>
              <w:top w:val="single" w:sz="4" w:space="0" w:color="000000"/>
              <w:left w:val="single" w:sz="4" w:space="0" w:color="000000"/>
              <w:bottom w:val="single" w:sz="4" w:space="0" w:color="000000"/>
              <w:right w:val="single" w:sz="4" w:space="0" w:color="000000"/>
            </w:tcBorders>
          </w:tcPr>
          <w:p w:rsidR="005F137F" w:rsidRPr="00897640" w:rsidRDefault="005F137F" w:rsidP="00A235E3">
            <w:pPr>
              <w:pStyle w:val="Normal30"/>
              <w:numPr>
                <w:ilvl w:val="0"/>
                <w:numId w:val="143"/>
              </w:numPr>
              <w:rPr>
                <w:rFonts w:ascii="Times New Roman" w:hAnsi="Times New Roman" w:cs="Times New Roman"/>
                <w:sz w:val="24"/>
                <w:szCs w:val="24"/>
              </w:rPr>
            </w:pPr>
            <w:r w:rsidRPr="00897640">
              <w:rPr>
                <w:rFonts w:ascii="Times New Roman" w:hAnsi="Times New Roman" w:cs="Times New Roman"/>
                <w:sz w:val="24"/>
                <w:szCs w:val="24"/>
              </w:rPr>
              <w:t>Poticanje jezično komunikacijske I umjetničke  vještine u izražavanju I stvaranju; poticanje osobnog i socijalnog razvoja kako suradnjom unutar razredne zajednice tako  i sa partnerima iz drugih škola koristeći eTwinning suradničku platformu</w:t>
            </w:r>
            <w:r w:rsidRPr="00897640">
              <w:rPr>
                <w:rFonts w:ascii="Times New Roman" w:hAnsi="Times New Roman" w:cs="Times New Roman"/>
                <w:sz w:val="24"/>
                <w:szCs w:val="24"/>
              </w:rPr>
              <w:tab/>
            </w:r>
          </w:p>
        </w:tc>
      </w:tr>
      <w:tr w:rsidR="005F137F" w:rsidRPr="00127F3B" w:rsidTr="005F137F">
        <w:trPr>
          <w:trHeight w:hRule="exact" w:val="1699"/>
        </w:trPr>
        <w:tc>
          <w:tcPr>
            <w:tcW w:w="1922" w:type="dxa"/>
            <w:tcBorders>
              <w:top w:val="single" w:sz="4" w:space="0" w:color="000000"/>
              <w:left w:val="single" w:sz="4" w:space="0" w:color="000000"/>
              <w:bottom w:val="single" w:sz="4" w:space="0" w:color="000000"/>
              <w:right w:val="nil"/>
            </w:tcBorders>
            <w:shd w:val="clear" w:color="auto" w:fill="B4C6E7"/>
            <w:vAlign w:val="center"/>
            <w:hideMark/>
          </w:tcPr>
          <w:p w:rsidR="005F137F" w:rsidRPr="00127F3B" w:rsidRDefault="005F137F" w:rsidP="005F137F">
            <w:r w:rsidRPr="00127F3B">
              <w:t>Namjena:</w:t>
            </w:r>
          </w:p>
        </w:tc>
        <w:tc>
          <w:tcPr>
            <w:tcW w:w="7444" w:type="dxa"/>
            <w:tcBorders>
              <w:top w:val="single" w:sz="4" w:space="0" w:color="000000"/>
              <w:left w:val="single" w:sz="4" w:space="0" w:color="000000"/>
              <w:bottom w:val="single" w:sz="4" w:space="0" w:color="000000"/>
              <w:right w:val="single" w:sz="4" w:space="0" w:color="000000"/>
            </w:tcBorders>
          </w:tcPr>
          <w:p w:rsidR="005F137F" w:rsidRPr="00897640" w:rsidRDefault="005F137F" w:rsidP="00A235E3">
            <w:pPr>
              <w:pStyle w:val="Normal30"/>
              <w:numPr>
                <w:ilvl w:val="0"/>
                <w:numId w:val="143"/>
              </w:numPr>
              <w:spacing w:before="120" w:after="120"/>
              <w:rPr>
                <w:rFonts w:ascii="Times New Roman" w:hAnsi="Times New Roman" w:cs="Times New Roman"/>
                <w:sz w:val="24"/>
                <w:szCs w:val="24"/>
              </w:rPr>
            </w:pPr>
            <w:r w:rsidRPr="00897640">
              <w:rPr>
                <w:rFonts w:ascii="Times New Roman" w:hAnsi="Times New Roman" w:cs="Times New Roman"/>
                <w:sz w:val="24"/>
                <w:szCs w:val="24"/>
              </w:rPr>
              <w:t>Razvoj   kompetencija građanskog odgoja i obrazovanja kroz suradničko i projektno učenje; Stjecanje kompetencije komuniciranja na materinskom jeziku; razvoj socijalnih i građanskih prava i dužnosti unutar zajednice, osvještavanje kulturoloških dimenzija;</w:t>
            </w:r>
          </w:p>
        </w:tc>
      </w:tr>
      <w:tr w:rsidR="005F137F" w:rsidRPr="00127F3B" w:rsidTr="005F137F">
        <w:trPr>
          <w:trHeight w:hRule="exact" w:val="1414"/>
        </w:trPr>
        <w:tc>
          <w:tcPr>
            <w:tcW w:w="1922" w:type="dxa"/>
            <w:tcBorders>
              <w:top w:val="single" w:sz="4" w:space="0" w:color="000000"/>
              <w:left w:val="single" w:sz="4" w:space="0" w:color="000000"/>
              <w:bottom w:val="single" w:sz="4" w:space="0" w:color="000000"/>
              <w:right w:val="nil"/>
            </w:tcBorders>
            <w:shd w:val="clear" w:color="auto" w:fill="B4C6E7"/>
            <w:vAlign w:val="center"/>
            <w:hideMark/>
          </w:tcPr>
          <w:p w:rsidR="005F137F" w:rsidRPr="00127F3B" w:rsidRDefault="005F137F" w:rsidP="005F137F">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tcPr>
          <w:p w:rsidR="005F137F" w:rsidRPr="00897640" w:rsidRDefault="005F137F" w:rsidP="00A235E3">
            <w:pPr>
              <w:pStyle w:val="Normal30"/>
              <w:numPr>
                <w:ilvl w:val="0"/>
                <w:numId w:val="143"/>
              </w:numPr>
              <w:spacing w:before="120"/>
              <w:rPr>
                <w:rFonts w:ascii="Times New Roman" w:hAnsi="Times New Roman" w:cs="Times New Roman"/>
                <w:sz w:val="24"/>
                <w:szCs w:val="24"/>
              </w:rPr>
            </w:pPr>
            <w:r w:rsidRPr="00897640">
              <w:rPr>
                <w:rFonts w:ascii="Times New Roman" w:hAnsi="Times New Roman" w:cs="Times New Roman"/>
                <w:sz w:val="24"/>
                <w:szCs w:val="24"/>
              </w:rPr>
              <w:t>Istraživački rad, umjetničko, likovno izražavanje, pisanje i dopisivanje na glagoljici, igre s glagoljicom,  kreativne radionice, izrada plakata i web-stranice, suradnja s učenicima partner škola, integrirana nastava</w:t>
            </w:r>
          </w:p>
        </w:tc>
      </w:tr>
      <w:tr w:rsidR="005F137F" w:rsidRPr="00127F3B" w:rsidTr="005F137F">
        <w:trPr>
          <w:trHeight w:hRule="exact" w:val="1414"/>
        </w:trPr>
        <w:tc>
          <w:tcPr>
            <w:tcW w:w="1922" w:type="dxa"/>
            <w:tcBorders>
              <w:top w:val="single" w:sz="4" w:space="0" w:color="000000"/>
              <w:left w:val="single" w:sz="4" w:space="0" w:color="000000"/>
              <w:bottom w:val="single" w:sz="4" w:space="0" w:color="000000"/>
              <w:right w:val="nil"/>
            </w:tcBorders>
            <w:shd w:val="clear" w:color="auto" w:fill="B4C6E7"/>
            <w:vAlign w:val="center"/>
          </w:tcPr>
          <w:p w:rsidR="005F137F" w:rsidRPr="00127F3B" w:rsidRDefault="005F137F" w:rsidP="005F137F">
            <w:r>
              <w:t>Vrijeme i mjesto održavanja</w:t>
            </w:r>
          </w:p>
        </w:tc>
        <w:tc>
          <w:tcPr>
            <w:tcW w:w="7444" w:type="dxa"/>
            <w:tcBorders>
              <w:top w:val="single" w:sz="4" w:space="0" w:color="000000"/>
              <w:left w:val="single" w:sz="4" w:space="0" w:color="000000"/>
              <w:bottom w:val="single" w:sz="4" w:space="0" w:color="000000"/>
              <w:right w:val="single" w:sz="4" w:space="0" w:color="000000"/>
            </w:tcBorders>
          </w:tcPr>
          <w:p w:rsidR="005F137F" w:rsidRPr="00897640" w:rsidRDefault="005F137F" w:rsidP="00A235E3">
            <w:pPr>
              <w:pStyle w:val="Normal30"/>
              <w:numPr>
                <w:ilvl w:val="0"/>
                <w:numId w:val="143"/>
              </w:numPr>
              <w:rPr>
                <w:rFonts w:ascii="Times New Roman" w:hAnsi="Times New Roman" w:cs="Times New Roman"/>
                <w:sz w:val="24"/>
                <w:szCs w:val="24"/>
              </w:rPr>
            </w:pPr>
            <w:r w:rsidRPr="00897640">
              <w:rPr>
                <w:rFonts w:ascii="Times New Roman" w:hAnsi="Times New Roman" w:cs="Times New Roman"/>
                <w:sz w:val="24"/>
                <w:szCs w:val="24"/>
              </w:rPr>
              <w:t>Tijekom nastavne godine (prema planu projekta i rasporedu) u prostoru škole;</w:t>
            </w:r>
          </w:p>
          <w:p w:rsidR="005F137F" w:rsidRPr="00897640" w:rsidRDefault="005F137F" w:rsidP="005F137F">
            <w:pPr>
              <w:pStyle w:val="Normal30"/>
              <w:ind w:left="100" w:hanging="360"/>
              <w:rPr>
                <w:rFonts w:ascii="Times New Roman" w:hAnsi="Times New Roman" w:cs="Times New Roman"/>
                <w:sz w:val="24"/>
                <w:szCs w:val="24"/>
              </w:rPr>
            </w:pPr>
            <w:r w:rsidRPr="00897640">
              <w:rPr>
                <w:rFonts w:ascii="Times New Roman" w:hAnsi="Times New Roman" w:cs="Times New Roman"/>
                <w:sz w:val="24"/>
                <w:szCs w:val="24"/>
              </w:rPr>
              <w:t>·</w:t>
            </w:r>
            <w:r w:rsidRPr="00897640">
              <w:rPr>
                <w:rFonts w:ascii="Times New Roman" w:eastAsia="Times New Roman" w:hAnsi="Times New Roman" w:cs="Times New Roman"/>
                <w:sz w:val="24"/>
                <w:szCs w:val="24"/>
              </w:rPr>
              <w:t xml:space="preserve">         </w:t>
            </w:r>
            <w:r w:rsidRPr="00897640">
              <w:rPr>
                <w:rFonts w:ascii="Times New Roman" w:hAnsi="Times New Roman" w:cs="Times New Roman"/>
                <w:sz w:val="24"/>
                <w:szCs w:val="24"/>
              </w:rPr>
              <w:t xml:space="preserve">eTwinning platforma : </w:t>
            </w:r>
            <w:r w:rsidRPr="00897640">
              <w:rPr>
                <w:rFonts w:ascii="Times New Roman" w:hAnsi="Times New Roman" w:cs="Times New Roman"/>
                <w:sz w:val="24"/>
                <w:szCs w:val="24"/>
              </w:rPr>
              <w:br/>
            </w:r>
            <w:hyperlink r:id="rId40">
              <w:r w:rsidRPr="00897640">
                <w:rPr>
                  <w:rFonts w:ascii="Times New Roman" w:hAnsi="Times New Roman" w:cs="Times New Roman"/>
                  <w:color w:val="1155CC"/>
                  <w:sz w:val="24"/>
                  <w:szCs w:val="24"/>
                  <w:u w:val="single"/>
                </w:rPr>
                <w:t xml:space="preserve">http://www.etwinning.net/hr/pub/index.htm# </w:t>
              </w:r>
            </w:hyperlink>
            <w:r w:rsidRPr="00897640">
              <w:rPr>
                <w:rFonts w:ascii="Times New Roman" w:hAnsi="Times New Roman" w:cs="Times New Roman"/>
                <w:sz w:val="24"/>
                <w:szCs w:val="24"/>
              </w:rPr>
              <w:t xml:space="preserve">    </w:t>
            </w:r>
          </w:p>
        </w:tc>
      </w:tr>
      <w:tr w:rsidR="005F137F" w:rsidRPr="00127F3B" w:rsidTr="005F137F">
        <w:trPr>
          <w:trHeight w:hRule="exact" w:val="773"/>
        </w:trPr>
        <w:tc>
          <w:tcPr>
            <w:tcW w:w="1922" w:type="dxa"/>
            <w:tcBorders>
              <w:top w:val="single" w:sz="4" w:space="0" w:color="000000"/>
              <w:left w:val="single" w:sz="4" w:space="0" w:color="000000"/>
              <w:bottom w:val="single" w:sz="4" w:space="0" w:color="000000"/>
              <w:right w:val="nil"/>
            </w:tcBorders>
            <w:shd w:val="clear" w:color="auto" w:fill="B4C6E7"/>
            <w:vAlign w:val="center"/>
          </w:tcPr>
          <w:p w:rsidR="005F137F" w:rsidRPr="00127F3B" w:rsidRDefault="005F137F" w:rsidP="005F137F">
            <w:r>
              <w:t>Troškovnik</w:t>
            </w:r>
          </w:p>
        </w:tc>
        <w:tc>
          <w:tcPr>
            <w:tcW w:w="7444" w:type="dxa"/>
            <w:tcBorders>
              <w:top w:val="single" w:sz="4" w:space="0" w:color="000000"/>
              <w:left w:val="single" w:sz="4" w:space="0" w:color="000000"/>
              <w:bottom w:val="single" w:sz="4" w:space="0" w:color="000000"/>
              <w:right w:val="single" w:sz="4" w:space="0" w:color="000000"/>
            </w:tcBorders>
          </w:tcPr>
          <w:p w:rsidR="005F137F" w:rsidRPr="00897640" w:rsidRDefault="005F137F" w:rsidP="005F137F">
            <w:pPr>
              <w:pStyle w:val="Normal30"/>
              <w:ind w:left="820"/>
              <w:rPr>
                <w:rFonts w:ascii="Times New Roman" w:hAnsi="Times New Roman" w:cs="Times New Roman"/>
                <w:sz w:val="24"/>
                <w:szCs w:val="24"/>
              </w:rPr>
            </w:pPr>
            <w:r w:rsidRPr="00897640">
              <w:rPr>
                <w:rFonts w:ascii="Times New Roman" w:hAnsi="Times New Roman" w:cs="Times New Roman"/>
                <w:sz w:val="24"/>
                <w:szCs w:val="24"/>
              </w:rPr>
              <w:t xml:space="preserve"> </w:t>
            </w:r>
          </w:p>
          <w:p w:rsidR="005F137F" w:rsidRPr="00897640" w:rsidRDefault="005F137F" w:rsidP="00A235E3">
            <w:pPr>
              <w:pStyle w:val="Normal30"/>
              <w:numPr>
                <w:ilvl w:val="0"/>
                <w:numId w:val="143"/>
              </w:numPr>
              <w:rPr>
                <w:rFonts w:ascii="Times New Roman" w:hAnsi="Times New Roman" w:cs="Times New Roman"/>
                <w:sz w:val="24"/>
                <w:szCs w:val="24"/>
              </w:rPr>
            </w:pPr>
            <w:r w:rsidRPr="00897640">
              <w:rPr>
                <w:rFonts w:ascii="Times New Roman" w:eastAsia="Times New Roman" w:hAnsi="Times New Roman" w:cs="Times New Roman"/>
                <w:sz w:val="24"/>
                <w:szCs w:val="24"/>
              </w:rPr>
              <w:t xml:space="preserve">        </w:t>
            </w:r>
            <w:r w:rsidRPr="00897640">
              <w:rPr>
                <w:rFonts w:ascii="Times New Roman" w:hAnsi="Times New Roman" w:cs="Times New Roman"/>
                <w:sz w:val="24"/>
                <w:szCs w:val="24"/>
              </w:rPr>
              <w:t>Troškovi printanja I fotokopiranja</w:t>
            </w:r>
          </w:p>
        </w:tc>
      </w:tr>
      <w:tr w:rsidR="005F137F" w:rsidRPr="00127F3B" w:rsidTr="005F137F">
        <w:trPr>
          <w:trHeight w:hRule="exact" w:val="982"/>
        </w:trPr>
        <w:tc>
          <w:tcPr>
            <w:tcW w:w="1922" w:type="dxa"/>
            <w:tcBorders>
              <w:top w:val="single" w:sz="4" w:space="0" w:color="000000"/>
              <w:left w:val="single" w:sz="4" w:space="0" w:color="000000"/>
              <w:bottom w:val="single" w:sz="4" w:space="0" w:color="000000"/>
              <w:right w:val="nil"/>
            </w:tcBorders>
            <w:shd w:val="clear" w:color="auto" w:fill="B4C6E7"/>
            <w:vAlign w:val="center"/>
          </w:tcPr>
          <w:p w:rsidR="005F137F" w:rsidRPr="00127F3B" w:rsidRDefault="005F137F" w:rsidP="005F137F">
            <w:r>
              <w:t>Način vrjednovanja</w:t>
            </w:r>
          </w:p>
        </w:tc>
        <w:tc>
          <w:tcPr>
            <w:tcW w:w="7444" w:type="dxa"/>
            <w:tcBorders>
              <w:top w:val="single" w:sz="4" w:space="0" w:color="000000"/>
              <w:left w:val="single" w:sz="4" w:space="0" w:color="000000"/>
              <w:bottom w:val="single" w:sz="4" w:space="0" w:color="000000"/>
              <w:right w:val="single" w:sz="4" w:space="0" w:color="000000"/>
            </w:tcBorders>
          </w:tcPr>
          <w:p w:rsidR="005F137F" w:rsidRDefault="005F137F" w:rsidP="005F137F">
            <w:pPr>
              <w:pStyle w:val="Normal30"/>
              <w:ind w:left="460"/>
            </w:pPr>
            <w:r>
              <w:t xml:space="preserve"> </w:t>
            </w:r>
          </w:p>
          <w:p w:rsidR="005F137F" w:rsidRPr="005A5E02" w:rsidRDefault="005F137F" w:rsidP="00A235E3">
            <w:pPr>
              <w:pStyle w:val="Normal30"/>
              <w:numPr>
                <w:ilvl w:val="0"/>
                <w:numId w:val="143"/>
              </w:numPr>
              <w:rPr>
                <w:rFonts w:ascii="Times New Roman" w:hAnsi="Times New Roman" w:cs="Times New Roman"/>
                <w:sz w:val="24"/>
                <w:szCs w:val="24"/>
              </w:rPr>
            </w:pPr>
            <w:r w:rsidRPr="005A5E02">
              <w:rPr>
                <w:rFonts w:ascii="Times New Roman" w:hAnsi="Times New Roman" w:cs="Times New Roman"/>
                <w:sz w:val="24"/>
                <w:szCs w:val="24"/>
              </w:rPr>
              <w:t>Samoprocjena učenika putem Učeničke mape osobnog razvoja;</w:t>
            </w:r>
          </w:p>
          <w:p w:rsidR="005F137F" w:rsidRPr="005A5E02" w:rsidRDefault="005F137F" w:rsidP="005F137F">
            <w:pPr>
              <w:pStyle w:val="Normal30"/>
              <w:ind w:left="100" w:hanging="360"/>
              <w:rPr>
                <w:rFonts w:ascii="Times New Roman" w:hAnsi="Times New Roman" w:cs="Times New Roman"/>
                <w:sz w:val="24"/>
                <w:szCs w:val="24"/>
              </w:rPr>
            </w:pPr>
            <w:r w:rsidRPr="005A5E02">
              <w:rPr>
                <w:rFonts w:ascii="Times New Roman" w:hAnsi="Times New Roman" w:cs="Times New Roman"/>
                <w:sz w:val="24"/>
                <w:szCs w:val="24"/>
              </w:rPr>
              <w:t xml:space="preserve">     Nacionalna oznaka kvalitete Nacionalnog eTwinning centra za podršku </w:t>
            </w:r>
          </w:p>
          <w:p w:rsidR="005F137F" w:rsidRDefault="005F137F" w:rsidP="005F137F">
            <w:pPr>
              <w:pStyle w:val="Normal30"/>
              <w:ind w:left="460"/>
            </w:pPr>
            <w:r>
              <w:t xml:space="preserve"> </w:t>
            </w:r>
          </w:p>
        </w:tc>
      </w:tr>
    </w:tbl>
    <w:p w:rsidR="005F137F" w:rsidRDefault="005F137F" w:rsidP="005F137F"/>
    <w:p w:rsidR="006F7F69" w:rsidRPr="006F7F69" w:rsidRDefault="006F7F69" w:rsidP="006F7F69"/>
    <w:p w:rsidR="00F36CEE" w:rsidRDefault="00F36CEE" w:rsidP="00CB1A20">
      <w:pPr>
        <w:pStyle w:val="Naslov1"/>
        <w:rPr>
          <w:rFonts w:ascii="Times New Roman" w:hAnsi="Times New Roman" w:cs="Times New Roman"/>
          <w:color w:val="403152" w:themeColor="accent4" w:themeShade="80"/>
        </w:rPr>
      </w:pPr>
    </w:p>
    <w:p w:rsidR="00CB1A20" w:rsidRDefault="009B6EE7" w:rsidP="00472A94">
      <w:pPr>
        <w:pStyle w:val="Naslov1"/>
        <w:numPr>
          <w:ilvl w:val="0"/>
          <w:numId w:val="0"/>
        </w:numPr>
        <w:rPr>
          <w:rFonts w:ascii="Times New Roman" w:hAnsi="Times New Roman" w:cs="Times New Roman"/>
          <w:color w:val="403152" w:themeColor="accent4" w:themeShade="80"/>
        </w:rPr>
      </w:pPr>
      <w:bookmarkStart w:id="38" w:name="_Toc462826672"/>
      <w:r>
        <w:rPr>
          <w:rFonts w:ascii="Times New Roman" w:hAnsi="Times New Roman" w:cs="Times New Roman"/>
          <w:color w:val="403152" w:themeColor="accent4" w:themeShade="80"/>
        </w:rPr>
        <w:t>13</w:t>
      </w:r>
      <w:r w:rsidR="00E11A78" w:rsidRPr="00F14CDA">
        <w:rPr>
          <w:rFonts w:ascii="Times New Roman" w:hAnsi="Times New Roman" w:cs="Times New Roman"/>
          <w:color w:val="403152" w:themeColor="accent4" w:themeShade="80"/>
        </w:rPr>
        <w:t>. ŠKOLSKI IZLET</w:t>
      </w:r>
      <w:r w:rsidR="005A5E02">
        <w:rPr>
          <w:rFonts w:ascii="Times New Roman" w:hAnsi="Times New Roman" w:cs="Times New Roman"/>
          <w:color w:val="403152" w:themeColor="accent4" w:themeShade="80"/>
        </w:rPr>
        <w:t>I</w:t>
      </w:r>
      <w:r w:rsidR="00E11A78" w:rsidRPr="00F14CDA">
        <w:rPr>
          <w:rFonts w:ascii="Times New Roman" w:hAnsi="Times New Roman" w:cs="Times New Roman"/>
          <w:color w:val="403152" w:themeColor="accent4" w:themeShade="80"/>
        </w:rPr>
        <w:t xml:space="preserve"> I </w:t>
      </w:r>
      <w:r w:rsidR="005A5E02">
        <w:rPr>
          <w:rFonts w:ascii="Times New Roman" w:hAnsi="Times New Roman" w:cs="Times New Roman"/>
          <w:color w:val="403152" w:themeColor="accent4" w:themeShade="80"/>
        </w:rPr>
        <w:t>TERENSKA NASTAVA</w:t>
      </w:r>
      <w:bookmarkEnd w:id="38"/>
    </w:p>
    <w:p w:rsidR="00F36CEE" w:rsidRPr="00F36CEE" w:rsidRDefault="00F36CEE" w:rsidP="00F36CEE">
      <w:pPr>
        <w:rPr>
          <w:color w:val="0070C0"/>
          <w:sz w:val="28"/>
          <w:szCs w:val="28"/>
        </w:rPr>
      </w:pPr>
      <w:r w:rsidRPr="00F36CEE">
        <w:rPr>
          <w:color w:val="0070C0"/>
          <w:sz w:val="28"/>
          <w:szCs w:val="28"/>
        </w:rPr>
        <w:t>Razredna nastava</w:t>
      </w:r>
    </w:p>
    <w:tbl>
      <w:tblPr>
        <w:tblW w:w="0" w:type="auto"/>
        <w:tblInd w:w="-5" w:type="dxa"/>
        <w:tblLayout w:type="fixed"/>
        <w:tblLook w:val="00A0" w:firstRow="1" w:lastRow="0" w:firstColumn="1" w:lastColumn="0" w:noHBand="0" w:noVBand="0"/>
      </w:tblPr>
      <w:tblGrid>
        <w:gridCol w:w="2268"/>
        <w:gridCol w:w="7030"/>
      </w:tblGrid>
      <w:tr w:rsidR="00F36CEE" w:rsidRPr="00127F3B" w:rsidTr="00EE1888">
        <w:tc>
          <w:tcPr>
            <w:tcW w:w="2268" w:type="dxa"/>
            <w:tcBorders>
              <w:top w:val="single" w:sz="4" w:space="0" w:color="000000"/>
              <w:left w:val="single" w:sz="4" w:space="0" w:color="000000"/>
              <w:bottom w:val="single" w:sz="4" w:space="0" w:color="000000"/>
              <w:right w:val="nil"/>
            </w:tcBorders>
            <w:shd w:val="clear" w:color="auto" w:fill="B6DDE8"/>
            <w:vAlign w:val="center"/>
          </w:tcPr>
          <w:p w:rsidR="00F36CEE" w:rsidRPr="009922B1" w:rsidRDefault="00F36CEE" w:rsidP="00EE1888">
            <w:pPr>
              <w:spacing w:before="120" w:after="120"/>
              <w:rPr>
                <w:b/>
              </w:rPr>
            </w:pPr>
            <w:r w:rsidRPr="009922B1">
              <w:rPr>
                <w:lang w:val="sv-SE"/>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F36CEE" w:rsidRPr="0062238C" w:rsidRDefault="00F36CEE" w:rsidP="00EE1888">
            <w:pPr>
              <w:spacing w:before="120" w:after="120"/>
              <w:rPr>
                <w:lang w:val="sv-SE"/>
              </w:rPr>
            </w:pPr>
            <w:r>
              <w:rPr>
                <w:lang w:val="sv-SE"/>
              </w:rPr>
              <w:t>Zagreb; Zoološki vrt; Cedevita; Cinestar</w:t>
            </w:r>
          </w:p>
        </w:tc>
      </w:tr>
      <w:tr w:rsidR="00F36CEE" w:rsidRPr="00127F3B" w:rsidTr="00EE1888">
        <w:tc>
          <w:tcPr>
            <w:tcW w:w="2268" w:type="dxa"/>
            <w:tcBorders>
              <w:top w:val="single" w:sz="4" w:space="0" w:color="000000"/>
              <w:left w:val="single" w:sz="4" w:space="0" w:color="000000"/>
              <w:bottom w:val="single" w:sz="4" w:space="0" w:color="000000"/>
              <w:right w:val="nil"/>
            </w:tcBorders>
            <w:shd w:val="clear" w:color="auto" w:fill="B6DDE8"/>
            <w:vAlign w:val="center"/>
          </w:tcPr>
          <w:p w:rsidR="00F36CEE" w:rsidRPr="009922B1" w:rsidRDefault="00F36CEE" w:rsidP="00EE1888">
            <w:pPr>
              <w:spacing w:before="120" w:after="120"/>
              <w:rPr>
                <w:lang w:val="sv-SE"/>
              </w:rPr>
            </w:pPr>
            <w:r w:rsidRPr="009922B1">
              <w:rPr>
                <w:lang w:val="sv-SE"/>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F36CEE" w:rsidRPr="00955729" w:rsidRDefault="00F36CEE" w:rsidP="00EE1888">
            <w:pPr>
              <w:spacing w:before="120" w:after="120"/>
              <w:rPr>
                <w:lang w:val="sv-SE"/>
              </w:rPr>
            </w:pPr>
            <w:r w:rsidRPr="00955729">
              <w:rPr>
                <w:lang w:val="sv-SE"/>
              </w:rPr>
              <w:t>Razredn</w:t>
            </w:r>
            <w:r>
              <w:rPr>
                <w:lang w:val="sv-SE"/>
              </w:rPr>
              <w:t>e učiteljice 1. i 2. razreda</w:t>
            </w:r>
          </w:p>
        </w:tc>
      </w:tr>
    </w:tbl>
    <w:p w:rsidR="00F36CEE" w:rsidRPr="00127F3B" w:rsidRDefault="00F36CEE" w:rsidP="00F36CEE">
      <w:pPr>
        <w:rPr>
          <w:lang w:val="sv-SE"/>
        </w:rPr>
      </w:pPr>
      <w:r>
        <w:rPr>
          <w:noProof/>
          <w:lang w:eastAsia="hr-HR"/>
        </w:rPr>
        <w:drawing>
          <wp:anchor distT="0" distB="0" distL="114300" distR="114300" simplePos="0" relativeHeight="251814912" behindDoc="0" locked="0" layoutInCell="1" allowOverlap="1">
            <wp:simplePos x="0" y="0"/>
            <wp:positionH relativeFrom="column">
              <wp:posOffset>4681855</wp:posOffset>
            </wp:positionH>
            <wp:positionV relativeFrom="paragraph">
              <wp:posOffset>86360</wp:posOffset>
            </wp:positionV>
            <wp:extent cx="1104900" cy="657225"/>
            <wp:effectExtent l="19050" t="0" r="0" b="0"/>
            <wp:wrapNone/>
            <wp:docPr id="16" name="Picture 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pic:cNvPicPr>
                      <a:picLocks noChangeAspect="1" noChangeArrowheads="1"/>
                    </pic:cNvPicPr>
                  </pic:nvPicPr>
                  <pic:blipFill>
                    <a:blip r:embed="rId41"/>
                    <a:srcRect/>
                    <a:stretch>
                      <a:fillRect/>
                    </a:stretch>
                  </pic:blipFill>
                  <pic:spPr bwMode="auto">
                    <a:xfrm>
                      <a:off x="0" y="0"/>
                      <a:ext cx="1104900" cy="657225"/>
                    </a:xfrm>
                    <a:prstGeom prst="rect">
                      <a:avLst/>
                    </a:prstGeom>
                    <a:noFill/>
                    <a:ln w="9525">
                      <a:noFill/>
                      <a:miter lim="800000"/>
                      <a:headEnd/>
                      <a:tailEnd/>
                    </a:ln>
                  </pic:spPr>
                </pic:pic>
              </a:graphicData>
            </a:graphic>
          </wp:anchor>
        </w:drawing>
      </w:r>
    </w:p>
    <w:tbl>
      <w:tblPr>
        <w:tblW w:w="0" w:type="auto"/>
        <w:tblInd w:w="-5" w:type="dxa"/>
        <w:tblLayout w:type="fixed"/>
        <w:tblLook w:val="00A0" w:firstRow="1" w:lastRow="0" w:firstColumn="1" w:lastColumn="0" w:noHBand="0" w:noVBand="0"/>
      </w:tblPr>
      <w:tblGrid>
        <w:gridCol w:w="2376"/>
        <w:gridCol w:w="1134"/>
        <w:gridCol w:w="1281"/>
        <w:gridCol w:w="2131"/>
      </w:tblGrid>
      <w:tr w:rsidR="00F36CEE" w:rsidRPr="00127F3B" w:rsidTr="00EE1888">
        <w:tc>
          <w:tcPr>
            <w:tcW w:w="2376" w:type="dxa"/>
            <w:tcBorders>
              <w:top w:val="single" w:sz="4" w:space="0" w:color="000000"/>
              <w:left w:val="single" w:sz="4" w:space="0" w:color="000000"/>
              <w:bottom w:val="single" w:sz="4" w:space="0" w:color="000000"/>
              <w:right w:val="nil"/>
            </w:tcBorders>
            <w:shd w:val="clear" w:color="auto" w:fill="B6DDE8"/>
            <w:vAlign w:val="center"/>
          </w:tcPr>
          <w:p w:rsidR="00F36CEE" w:rsidRPr="00127F3B" w:rsidRDefault="00F36CEE" w:rsidP="00EE1888">
            <w:pPr>
              <w:spacing w:before="120" w:after="120"/>
            </w:pPr>
            <w:r w:rsidRPr="00127F3B">
              <w:t>Planirani broj učenika:</w:t>
            </w:r>
          </w:p>
        </w:tc>
        <w:tc>
          <w:tcPr>
            <w:tcW w:w="1134" w:type="dxa"/>
            <w:tcBorders>
              <w:top w:val="single" w:sz="4" w:space="0" w:color="000000"/>
              <w:left w:val="single" w:sz="4" w:space="0" w:color="000000"/>
              <w:bottom w:val="single" w:sz="4" w:space="0" w:color="000000"/>
              <w:right w:val="nil"/>
            </w:tcBorders>
            <w:vAlign w:val="center"/>
          </w:tcPr>
          <w:p w:rsidR="00F36CEE" w:rsidRPr="00127F3B" w:rsidRDefault="00F36CEE" w:rsidP="00EE1888">
            <w:pPr>
              <w:spacing w:before="120" w:after="120"/>
              <w:jc w:val="center"/>
            </w:pPr>
            <w:r>
              <w:t>5</w:t>
            </w:r>
            <w:r w:rsidRPr="00127F3B">
              <w:t>0</w:t>
            </w:r>
          </w:p>
        </w:tc>
        <w:tc>
          <w:tcPr>
            <w:tcW w:w="1281" w:type="dxa"/>
            <w:tcBorders>
              <w:top w:val="single" w:sz="4" w:space="0" w:color="000000"/>
              <w:left w:val="single" w:sz="4" w:space="0" w:color="000000"/>
              <w:bottom w:val="single" w:sz="4" w:space="0" w:color="000000"/>
              <w:right w:val="nil"/>
            </w:tcBorders>
            <w:vAlign w:val="center"/>
          </w:tcPr>
          <w:p w:rsidR="00F36CEE" w:rsidRPr="00127F3B" w:rsidRDefault="00F36CEE" w:rsidP="00EE1888">
            <w:pPr>
              <w:spacing w:before="120" w:after="120"/>
            </w:pPr>
            <w:r w:rsidRPr="00127F3B">
              <w:t>Razred(i):</w:t>
            </w:r>
          </w:p>
        </w:tc>
        <w:tc>
          <w:tcPr>
            <w:tcW w:w="2131" w:type="dxa"/>
            <w:tcBorders>
              <w:top w:val="single" w:sz="4" w:space="0" w:color="000000"/>
              <w:left w:val="single" w:sz="4" w:space="0" w:color="000000"/>
              <w:bottom w:val="single" w:sz="4" w:space="0" w:color="000000"/>
              <w:right w:val="single" w:sz="4" w:space="0" w:color="000000"/>
            </w:tcBorders>
            <w:vAlign w:val="center"/>
          </w:tcPr>
          <w:p w:rsidR="00F36CEE" w:rsidRPr="00127F3B" w:rsidRDefault="00F36CEE" w:rsidP="00EE1888">
            <w:pPr>
              <w:spacing w:before="120"/>
              <w:jc w:val="center"/>
            </w:pPr>
            <w:r>
              <w:t>1. i 2. r ( J, O, T, S, V, M)</w:t>
            </w:r>
          </w:p>
        </w:tc>
      </w:tr>
    </w:tbl>
    <w:p w:rsidR="00F36CEE" w:rsidRPr="00127F3B" w:rsidRDefault="00F36CEE" w:rsidP="00F36CEE">
      <w:pPr>
        <w:jc w:val="center"/>
      </w:pPr>
    </w:p>
    <w:tbl>
      <w:tblPr>
        <w:tblW w:w="9366" w:type="dxa"/>
        <w:tblInd w:w="-5" w:type="dxa"/>
        <w:tblLayout w:type="fixed"/>
        <w:tblLook w:val="00A0" w:firstRow="1" w:lastRow="0" w:firstColumn="1" w:lastColumn="0" w:noHBand="0" w:noVBand="0"/>
      </w:tblPr>
      <w:tblGrid>
        <w:gridCol w:w="1922"/>
        <w:gridCol w:w="7444"/>
      </w:tblGrid>
      <w:tr w:rsidR="00F36CEE" w:rsidRPr="00127F3B" w:rsidTr="00F36CEE">
        <w:trPr>
          <w:trHeight w:hRule="exact" w:val="1721"/>
        </w:trPr>
        <w:tc>
          <w:tcPr>
            <w:tcW w:w="1922" w:type="dxa"/>
            <w:tcBorders>
              <w:top w:val="single" w:sz="4" w:space="0" w:color="000000"/>
              <w:left w:val="single" w:sz="4" w:space="0" w:color="000000"/>
              <w:bottom w:val="single" w:sz="4" w:space="0" w:color="000000"/>
              <w:right w:val="nil"/>
            </w:tcBorders>
            <w:shd w:val="clear" w:color="auto" w:fill="B6DDE8"/>
            <w:vAlign w:val="center"/>
          </w:tcPr>
          <w:p w:rsidR="00F36CEE" w:rsidRPr="00127F3B" w:rsidRDefault="00F36CEE" w:rsidP="00EE1888">
            <w:pPr>
              <w:rPr>
                <w:lang w:val="sv-SE"/>
              </w:rPr>
            </w:pPr>
            <w:r w:rsidRPr="00127F3B">
              <w:t>Ciljevi i zadaci:</w:t>
            </w:r>
          </w:p>
        </w:tc>
        <w:tc>
          <w:tcPr>
            <w:tcW w:w="7444" w:type="dxa"/>
            <w:tcBorders>
              <w:top w:val="single" w:sz="4" w:space="0" w:color="000000"/>
              <w:left w:val="single" w:sz="4" w:space="0" w:color="000000"/>
              <w:bottom w:val="single" w:sz="4" w:space="0" w:color="000000"/>
              <w:right w:val="single" w:sz="4" w:space="0" w:color="000000"/>
            </w:tcBorders>
            <w:vAlign w:val="center"/>
          </w:tcPr>
          <w:p w:rsidR="00F36CEE" w:rsidRPr="00127F3B" w:rsidRDefault="00F36CEE" w:rsidP="00A235E3">
            <w:pPr>
              <w:pStyle w:val="Odlomakpopisa2"/>
              <w:numPr>
                <w:ilvl w:val="0"/>
                <w:numId w:val="99"/>
              </w:numPr>
              <w:tabs>
                <w:tab w:val="left" w:pos="778"/>
              </w:tabs>
            </w:pPr>
            <w:r>
              <w:t>Povijesne znamenitosti glavnog grada naše domovine, obilazak tvornice Cedevita, posjet Zoološkom vrtu, a na kraju gledanje  igranog filma u Cinestaru.</w:t>
            </w:r>
          </w:p>
        </w:tc>
      </w:tr>
      <w:tr w:rsidR="00F36CEE" w:rsidRPr="00127F3B" w:rsidTr="00EE1888">
        <w:trPr>
          <w:trHeight w:hRule="exact" w:val="1416"/>
        </w:trPr>
        <w:tc>
          <w:tcPr>
            <w:tcW w:w="1922" w:type="dxa"/>
            <w:tcBorders>
              <w:top w:val="single" w:sz="4" w:space="0" w:color="000000"/>
              <w:left w:val="single" w:sz="4" w:space="0" w:color="000000"/>
              <w:bottom w:val="single" w:sz="4" w:space="0" w:color="000000"/>
              <w:right w:val="nil"/>
            </w:tcBorders>
            <w:shd w:val="clear" w:color="auto" w:fill="B6DDE8"/>
            <w:vAlign w:val="center"/>
          </w:tcPr>
          <w:p w:rsidR="00F36CEE" w:rsidRPr="00127F3B" w:rsidRDefault="00F36CEE" w:rsidP="00EE1888">
            <w:pPr>
              <w:rPr>
                <w:b/>
              </w:rPr>
            </w:pPr>
            <w:r w:rsidRPr="00127F3B">
              <w:t>Namjena:</w:t>
            </w:r>
          </w:p>
        </w:tc>
        <w:tc>
          <w:tcPr>
            <w:tcW w:w="7444" w:type="dxa"/>
            <w:tcBorders>
              <w:top w:val="single" w:sz="4" w:space="0" w:color="000000"/>
              <w:left w:val="single" w:sz="4" w:space="0" w:color="000000"/>
              <w:bottom w:val="single" w:sz="4" w:space="0" w:color="000000"/>
              <w:right w:val="single" w:sz="4" w:space="0" w:color="000000"/>
            </w:tcBorders>
            <w:vAlign w:val="center"/>
          </w:tcPr>
          <w:p w:rsidR="00F36CEE" w:rsidRPr="00127F3B" w:rsidRDefault="00F36CEE" w:rsidP="00A235E3">
            <w:pPr>
              <w:pStyle w:val="Odlomakpopisa2"/>
              <w:numPr>
                <w:ilvl w:val="0"/>
                <w:numId w:val="99"/>
              </w:numPr>
            </w:pPr>
            <w:r>
              <w:t>Upoznati učenike s povijesnim i kulturnim zanimljivostima glavnog grada.</w:t>
            </w:r>
          </w:p>
        </w:tc>
      </w:tr>
      <w:tr w:rsidR="00F36CEE" w:rsidRPr="00127F3B" w:rsidTr="00EE1888">
        <w:trPr>
          <w:trHeight w:hRule="exact" w:val="847"/>
        </w:trPr>
        <w:tc>
          <w:tcPr>
            <w:tcW w:w="1922" w:type="dxa"/>
            <w:tcBorders>
              <w:top w:val="single" w:sz="4" w:space="0" w:color="000000"/>
              <w:left w:val="single" w:sz="4" w:space="0" w:color="000000"/>
              <w:bottom w:val="single" w:sz="4" w:space="0" w:color="000000"/>
              <w:right w:val="nil"/>
            </w:tcBorders>
            <w:shd w:val="clear" w:color="auto" w:fill="B6DDE8"/>
            <w:vAlign w:val="center"/>
          </w:tcPr>
          <w:p w:rsidR="00F36CEE" w:rsidRPr="00127F3B" w:rsidRDefault="00F36CEE" w:rsidP="00EE1888">
            <w:pPr>
              <w:rPr>
                <w:b/>
                <w:lang w:val="sv-SE"/>
              </w:rPr>
            </w:pPr>
            <w:r w:rsidRPr="00127F3B">
              <w:t>Način realizacije:</w:t>
            </w:r>
          </w:p>
        </w:tc>
        <w:tc>
          <w:tcPr>
            <w:tcW w:w="7444" w:type="dxa"/>
            <w:tcBorders>
              <w:top w:val="single" w:sz="4" w:space="0" w:color="000000"/>
              <w:left w:val="single" w:sz="4" w:space="0" w:color="000000"/>
              <w:bottom w:val="single" w:sz="4" w:space="0" w:color="000000"/>
              <w:right w:val="single" w:sz="4" w:space="0" w:color="000000"/>
            </w:tcBorders>
            <w:vAlign w:val="center"/>
          </w:tcPr>
          <w:p w:rsidR="00F36CEE" w:rsidRPr="00127F3B" w:rsidRDefault="00F36CEE" w:rsidP="00A235E3">
            <w:pPr>
              <w:pStyle w:val="Odlomakpopisa2"/>
              <w:numPr>
                <w:ilvl w:val="0"/>
                <w:numId w:val="99"/>
              </w:numPr>
            </w:pPr>
            <w:r w:rsidRPr="00F16E68">
              <w:rPr>
                <w:lang w:val="sv-SE"/>
              </w:rPr>
              <w:t>Odlazak autobusom u suradnji s turističkom agencijom</w:t>
            </w:r>
          </w:p>
        </w:tc>
      </w:tr>
      <w:tr w:rsidR="00F36CEE" w:rsidRPr="00127F3B" w:rsidTr="00EE1888">
        <w:trPr>
          <w:trHeight w:hRule="exact" w:val="981"/>
        </w:trPr>
        <w:tc>
          <w:tcPr>
            <w:tcW w:w="1922" w:type="dxa"/>
            <w:tcBorders>
              <w:top w:val="single" w:sz="4" w:space="0" w:color="000000"/>
              <w:left w:val="single" w:sz="4" w:space="0" w:color="000000"/>
              <w:bottom w:val="single" w:sz="4" w:space="0" w:color="000000"/>
              <w:right w:val="nil"/>
            </w:tcBorders>
            <w:shd w:val="clear" w:color="auto" w:fill="B6DDE8"/>
            <w:vAlign w:val="center"/>
          </w:tcPr>
          <w:p w:rsidR="00F36CEE" w:rsidRPr="00127F3B" w:rsidRDefault="00F36CEE" w:rsidP="00EE1888">
            <w:pPr>
              <w:rPr>
                <w:rStyle w:val="Istaknuto"/>
              </w:rPr>
            </w:pPr>
            <w:r w:rsidRPr="00127F3B">
              <w:t>Vrijeme i mjesto održavanja:</w:t>
            </w:r>
          </w:p>
        </w:tc>
        <w:tc>
          <w:tcPr>
            <w:tcW w:w="7444" w:type="dxa"/>
            <w:tcBorders>
              <w:top w:val="single" w:sz="4" w:space="0" w:color="000000"/>
              <w:left w:val="single" w:sz="4" w:space="0" w:color="000000"/>
              <w:bottom w:val="single" w:sz="4" w:space="0" w:color="000000"/>
              <w:right w:val="single" w:sz="4" w:space="0" w:color="000000"/>
            </w:tcBorders>
            <w:vAlign w:val="center"/>
          </w:tcPr>
          <w:p w:rsidR="00F36CEE" w:rsidRPr="00F16E68" w:rsidRDefault="00F36CEE" w:rsidP="00A235E3">
            <w:pPr>
              <w:pStyle w:val="Odlomakpopisa2"/>
              <w:numPr>
                <w:ilvl w:val="0"/>
                <w:numId w:val="99"/>
              </w:numPr>
              <w:rPr>
                <w:i/>
              </w:rPr>
            </w:pPr>
            <w:r w:rsidRPr="00F16E68">
              <w:rPr>
                <w:rStyle w:val="Istaknuto"/>
                <w:i w:val="0"/>
              </w:rPr>
              <w:t>Tijekom 5.</w:t>
            </w:r>
            <w:r>
              <w:rPr>
                <w:rStyle w:val="Istaknuto"/>
                <w:i w:val="0"/>
              </w:rPr>
              <w:t xml:space="preserve"> mjeseca 2017</w:t>
            </w:r>
            <w:r w:rsidRPr="00F16E68">
              <w:rPr>
                <w:rStyle w:val="Istaknuto"/>
                <w:i w:val="0"/>
              </w:rPr>
              <w:t>.</w:t>
            </w:r>
            <w:r>
              <w:rPr>
                <w:rStyle w:val="Istaknuto"/>
                <w:i w:val="0"/>
              </w:rPr>
              <w:t xml:space="preserve"> </w:t>
            </w:r>
          </w:p>
        </w:tc>
      </w:tr>
      <w:tr w:rsidR="00F36CEE" w:rsidRPr="00127F3B" w:rsidTr="00EE1888">
        <w:trPr>
          <w:trHeight w:hRule="exact" w:val="895"/>
        </w:trPr>
        <w:tc>
          <w:tcPr>
            <w:tcW w:w="1922" w:type="dxa"/>
            <w:tcBorders>
              <w:top w:val="single" w:sz="4" w:space="0" w:color="000000"/>
              <w:left w:val="single" w:sz="4" w:space="0" w:color="000000"/>
              <w:bottom w:val="single" w:sz="4" w:space="0" w:color="000000"/>
              <w:right w:val="nil"/>
            </w:tcBorders>
            <w:shd w:val="clear" w:color="auto" w:fill="B6DDE8"/>
            <w:vAlign w:val="center"/>
          </w:tcPr>
          <w:p w:rsidR="00F36CEE" w:rsidRPr="00127F3B" w:rsidRDefault="00F36CEE" w:rsidP="00EE1888">
            <w:pPr>
              <w:rPr>
                <w:b/>
              </w:rPr>
            </w:pPr>
            <w:r w:rsidRPr="00127F3B">
              <w:t>Troškovnik:</w:t>
            </w:r>
          </w:p>
        </w:tc>
        <w:tc>
          <w:tcPr>
            <w:tcW w:w="7444" w:type="dxa"/>
            <w:tcBorders>
              <w:top w:val="single" w:sz="4" w:space="0" w:color="000000"/>
              <w:left w:val="single" w:sz="4" w:space="0" w:color="000000"/>
              <w:bottom w:val="single" w:sz="4" w:space="0" w:color="000000"/>
              <w:right w:val="single" w:sz="4" w:space="0" w:color="000000"/>
            </w:tcBorders>
            <w:vAlign w:val="center"/>
          </w:tcPr>
          <w:p w:rsidR="00F36CEE" w:rsidRPr="00127F3B" w:rsidRDefault="00F36CEE" w:rsidP="00A235E3">
            <w:pPr>
              <w:pStyle w:val="Odlomakpopisa2"/>
              <w:numPr>
                <w:ilvl w:val="0"/>
                <w:numId w:val="99"/>
              </w:numPr>
            </w:pPr>
            <w:r>
              <w:t>150- 180</w:t>
            </w:r>
            <w:r w:rsidRPr="00127F3B">
              <w:t xml:space="preserve"> kn po učeniku</w:t>
            </w:r>
          </w:p>
        </w:tc>
      </w:tr>
      <w:tr w:rsidR="00F36CEE" w:rsidRPr="00127F3B" w:rsidTr="00EE1888">
        <w:trPr>
          <w:trHeight w:hRule="exact" w:val="965"/>
        </w:trPr>
        <w:tc>
          <w:tcPr>
            <w:tcW w:w="1922" w:type="dxa"/>
            <w:tcBorders>
              <w:top w:val="single" w:sz="4" w:space="0" w:color="000000"/>
              <w:left w:val="single" w:sz="4" w:space="0" w:color="000000"/>
              <w:bottom w:val="single" w:sz="4" w:space="0" w:color="000000"/>
              <w:right w:val="nil"/>
            </w:tcBorders>
            <w:shd w:val="clear" w:color="auto" w:fill="B6DDE8"/>
            <w:vAlign w:val="center"/>
          </w:tcPr>
          <w:p w:rsidR="00F36CEE" w:rsidRPr="00127F3B" w:rsidRDefault="00F36CEE" w:rsidP="00EE1888">
            <w:pPr>
              <w:rPr>
                <w:lang w:val="sv-SE"/>
              </w:rPr>
            </w:pPr>
            <w:r w:rsidRPr="00127F3B">
              <w:t>Način vrjednovanja:</w:t>
            </w:r>
          </w:p>
        </w:tc>
        <w:tc>
          <w:tcPr>
            <w:tcW w:w="7444" w:type="dxa"/>
            <w:tcBorders>
              <w:top w:val="single" w:sz="4" w:space="0" w:color="000000"/>
              <w:left w:val="single" w:sz="4" w:space="0" w:color="000000"/>
              <w:bottom w:val="single" w:sz="4" w:space="0" w:color="000000"/>
              <w:right w:val="single" w:sz="4" w:space="0" w:color="000000"/>
            </w:tcBorders>
            <w:vAlign w:val="center"/>
          </w:tcPr>
          <w:p w:rsidR="00F36CEE" w:rsidRPr="009922B1" w:rsidRDefault="00F36CEE" w:rsidP="00A235E3">
            <w:pPr>
              <w:pStyle w:val="Odlomakpopisa2"/>
              <w:numPr>
                <w:ilvl w:val="0"/>
                <w:numId w:val="100"/>
              </w:numPr>
              <w:rPr>
                <w:lang w:val="sv-SE"/>
              </w:rPr>
            </w:pPr>
            <w:r w:rsidRPr="001C0364">
              <w:rPr>
                <w:lang w:val="sv-SE"/>
              </w:rPr>
              <w:t>izrada i prezenta</w:t>
            </w:r>
            <w:r>
              <w:rPr>
                <w:lang w:val="sv-SE"/>
              </w:rPr>
              <w:t>cija plakata,</w:t>
            </w:r>
            <w:r w:rsidRPr="001C0364">
              <w:rPr>
                <w:lang w:val="sv-SE"/>
              </w:rPr>
              <w:t xml:space="preserve"> panoa</w:t>
            </w:r>
            <w:r>
              <w:rPr>
                <w:lang w:val="sv-SE"/>
              </w:rPr>
              <w:t xml:space="preserve">, </w:t>
            </w:r>
            <w:r w:rsidRPr="009922B1">
              <w:rPr>
                <w:lang w:val="sv-SE"/>
              </w:rPr>
              <w:t>poštivanje Kućnog reda</w:t>
            </w:r>
          </w:p>
          <w:p w:rsidR="00F36CEE" w:rsidRPr="00127F3B" w:rsidRDefault="00F36CEE" w:rsidP="00EE1888">
            <w:pPr>
              <w:rPr>
                <w:b/>
                <w:lang w:val="sv-SE"/>
              </w:rPr>
            </w:pPr>
          </w:p>
        </w:tc>
      </w:tr>
    </w:tbl>
    <w:p w:rsidR="00F36CEE" w:rsidRDefault="00F36CEE" w:rsidP="00F36CEE"/>
    <w:p w:rsidR="00F36CEE" w:rsidRDefault="00F36CEE" w:rsidP="00F36CEE"/>
    <w:p w:rsidR="00F36CEE" w:rsidRDefault="00F36CEE" w:rsidP="00F36CE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7020"/>
      </w:tblGrid>
      <w:tr w:rsidR="00F36CEE" w:rsidRPr="00B07CEC" w:rsidTr="00EE1888">
        <w:tc>
          <w:tcPr>
            <w:tcW w:w="1221" w:type="pct"/>
            <w:shd w:val="clear" w:color="auto" w:fill="B6DDE8"/>
            <w:vAlign w:val="center"/>
          </w:tcPr>
          <w:p w:rsidR="00F36CEE" w:rsidRPr="00B36A94" w:rsidRDefault="00F36CEE" w:rsidP="00EE1888">
            <w:pPr>
              <w:spacing w:before="120" w:after="120"/>
              <w:rPr>
                <w:lang w:val="sv-SE"/>
              </w:rPr>
            </w:pPr>
            <w:r w:rsidRPr="00B36A94">
              <w:rPr>
                <w:lang w:val="sv-SE"/>
              </w:rPr>
              <w:t>Aktivnost, program i/ili projekt:</w:t>
            </w:r>
          </w:p>
        </w:tc>
        <w:tc>
          <w:tcPr>
            <w:tcW w:w="3779" w:type="pct"/>
            <w:shd w:val="clear" w:color="auto" w:fill="FBD4B4"/>
            <w:vAlign w:val="center"/>
          </w:tcPr>
          <w:p w:rsidR="00F36CEE" w:rsidRPr="00955729" w:rsidRDefault="00F36CEE" w:rsidP="00EE1888">
            <w:pPr>
              <w:spacing w:before="120" w:after="120"/>
              <w:rPr>
                <w:b/>
              </w:rPr>
            </w:pPr>
            <w:r w:rsidRPr="00955729">
              <w:rPr>
                <w:b/>
              </w:rPr>
              <w:t>Škola u prirodi</w:t>
            </w:r>
          </w:p>
        </w:tc>
      </w:tr>
      <w:tr w:rsidR="00F36CEE" w:rsidRPr="00B07CEC" w:rsidTr="00EE1888">
        <w:tc>
          <w:tcPr>
            <w:tcW w:w="1221" w:type="pct"/>
            <w:shd w:val="clear" w:color="auto" w:fill="B6DDE8"/>
            <w:vAlign w:val="center"/>
          </w:tcPr>
          <w:p w:rsidR="00F36CEE" w:rsidRPr="00B36A94" w:rsidRDefault="00F36CEE" w:rsidP="00EE1888">
            <w:pPr>
              <w:spacing w:before="120" w:after="120"/>
              <w:rPr>
                <w:lang w:val="sv-SE"/>
              </w:rPr>
            </w:pPr>
            <w:r w:rsidRPr="00B36A94">
              <w:rPr>
                <w:lang w:val="sv-SE"/>
              </w:rPr>
              <w:t>Voditelj i ostali nositelji aktivnosti:</w:t>
            </w:r>
          </w:p>
        </w:tc>
        <w:tc>
          <w:tcPr>
            <w:tcW w:w="3779" w:type="pct"/>
            <w:shd w:val="clear" w:color="auto" w:fill="FBD4B4"/>
            <w:vAlign w:val="center"/>
          </w:tcPr>
          <w:p w:rsidR="00F36CEE" w:rsidRPr="00955729" w:rsidRDefault="00F36CEE" w:rsidP="00EE1888">
            <w:pPr>
              <w:spacing w:before="120" w:after="120"/>
              <w:rPr>
                <w:lang w:val="sv-SE"/>
              </w:rPr>
            </w:pPr>
            <w:r>
              <w:rPr>
                <w:lang w:val="sv-SE"/>
              </w:rPr>
              <w:t>Razredni učitelji</w:t>
            </w:r>
          </w:p>
        </w:tc>
      </w:tr>
    </w:tbl>
    <w:p w:rsidR="00F36CEE" w:rsidRPr="00127F3B" w:rsidRDefault="00F36CEE" w:rsidP="00F36CEE">
      <w:pPr>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134"/>
        <w:gridCol w:w="1134"/>
        <w:gridCol w:w="1417"/>
      </w:tblGrid>
      <w:tr w:rsidR="00F36CEE" w:rsidRPr="00127F3B" w:rsidTr="00EE1888">
        <w:tc>
          <w:tcPr>
            <w:tcW w:w="2235" w:type="dxa"/>
            <w:shd w:val="clear" w:color="auto" w:fill="B6DDE8"/>
            <w:vAlign w:val="center"/>
          </w:tcPr>
          <w:p w:rsidR="00F36CEE" w:rsidRPr="00127F3B" w:rsidRDefault="00F36CEE" w:rsidP="00EE1888">
            <w:pPr>
              <w:spacing w:before="120" w:after="120"/>
            </w:pPr>
            <w:r w:rsidRPr="00127F3B">
              <w:t>Planirani broj učenika:</w:t>
            </w:r>
          </w:p>
        </w:tc>
        <w:tc>
          <w:tcPr>
            <w:tcW w:w="1134" w:type="dxa"/>
            <w:vAlign w:val="center"/>
          </w:tcPr>
          <w:p w:rsidR="00F36CEE" w:rsidRPr="00127F3B" w:rsidRDefault="00F36CEE" w:rsidP="00EE1888">
            <w:pPr>
              <w:spacing w:before="120" w:after="120"/>
              <w:jc w:val="center"/>
            </w:pPr>
            <w:r w:rsidRPr="00127F3B">
              <w:t>50-60</w:t>
            </w:r>
          </w:p>
        </w:tc>
        <w:tc>
          <w:tcPr>
            <w:tcW w:w="1134" w:type="dxa"/>
            <w:vAlign w:val="center"/>
          </w:tcPr>
          <w:p w:rsidR="00F36CEE" w:rsidRPr="00127F3B" w:rsidRDefault="00F36CEE" w:rsidP="00EE1888">
            <w:pPr>
              <w:spacing w:before="120" w:after="120"/>
            </w:pPr>
            <w:r w:rsidRPr="00127F3B">
              <w:t>Razredi:</w:t>
            </w:r>
          </w:p>
        </w:tc>
        <w:tc>
          <w:tcPr>
            <w:tcW w:w="1417" w:type="dxa"/>
            <w:vAlign w:val="center"/>
          </w:tcPr>
          <w:p w:rsidR="00F36CEE" w:rsidRPr="00127F3B" w:rsidRDefault="00F36CEE" w:rsidP="00EE1888">
            <w:pPr>
              <w:spacing w:before="120" w:after="120"/>
            </w:pPr>
            <w:r>
              <w:rPr>
                <w:noProof/>
                <w:lang w:eastAsia="hr-HR"/>
              </w:rPr>
              <w:drawing>
                <wp:anchor distT="0" distB="0" distL="114300" distR="114300" simplePos="0" relativeHeight="251815936" behindDoc="0" locked="0" layoutInCell="1" allowOverlap="1">
                  <wp:simplePos x="0" y="0"/>
                  <wp:positionH relativeFrom="column">
                    <wp:posOffset>1244600</wp:posOffset>
                  </wp:positionH>
                  <wp:positionV relativeFrom="paragraph">
                    <wp:posOffset>-20320</wp:posOffset>
                  </wp:positionV>
                  <wp:extent cx="971550" cy="514350"/>
                  <wp:effectExtent l="19050" t="0" r="0" b="0"/>
                  <wp:wrapNone/>
                  <wp:docPr id="15" name="Picture 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6"/>
                          <pic:cNvPicPr>
                            <a:picLocks noChangeAspect="1" noChangeArrowheads="1"/>
                          </pic:cNvPicPr>
                        </pic:nvPicPr>
                        <pic:blipFill>
                          <a:blip r:embed="rId42"/>
                          <a:srcRect/>
                          <a:stretch>
                            <a:fillRect/>
                          </a:stretch>
                        </pic:blipFill>
                        <pic:spPr bwMode="auto">
                          <a:xfrm>
                            <a:off x="0" y="0"/>
                            <a:ext cx="971550" cy="514350"/>
                          </a:xfrm>
                          <a:prstGeom prst="rect">
                            <a:avLst/>
                          </a:prstGeom>
                          <a:noFill/>
                          <a:ln w="9525">
                            <a:noFill/>
                            <a:miter lim="800000"/>
                            <a:headEnd/>
                            <a:tailEnd/>
                          </a:ln>
                        </pic:spPr>
                      </pic:pic>
                    </a:graphicData>
                  </a:graphic>
                </wp:anchor>
              </w:drawing>
            </w:r>
            <w:r>
              <w:t xml:space="preserve"> 3. i 4. r. ( J, O, T, S, M, V)</w:t>
            </w:r>
          </w:p>
        </w:tc>
      </w:tr>
    </w:tbl>
    <w:p w:rsidR="00F36CEE" w:rsidRPr="00127F3B" w:rsidRDefault="00F36CEE" w:rsidP="00F36CEE"/>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2"/>
        <w:gridCol w:w="7434"/>
      </w:tblGrid>
      <w:tr w:rsidR="00F36CEE" w:rsidRPr="00127F3B" w:rsidTr="00EE1888">
        <w:trPr>
          <w:trHeight w:hRule="exact" w:val="2255"/>
        </w:trPr>
        <w:tc>
          <w:tcPr>
            <w:tcW w:w="1922" w:type="dxa"/>
            <w:shd w:val="clear" w:color="auto" w:fill="B6DDE8"/>
            <w:tcMar>
              <w:top w:w="113" w:type="dxa"/>
              <w:bottom w:w="113" w:type="dxa"/>
            </w:tcMar>
            <w:vAlign w:val="center"/>
          </w:tcPr>
          <w:p w:rsidR="00F36CEE" w:rsidRPr="00127F3B" w:rsidRDefault="00F36CEE" w:rsidP="00EE1888">
            <w:r w:rsidRPr="00127F3B">
              <w:t>Ciljevi i zadaci:</w:t>
            </w:r>
          </w:p>
        </w:tc>
        <w:tc>
          <w:tcPr>
            <w:tcW w:w="7434" w:type="dxa"/>
            <w:tcMar>
              <w:top w:w="113" w:type="dxa"/>
              <w:bottom w:w="113" w:type="dxa"/>
            </w:tcMar>
            <w:vAlign w:val="center"/>
          </w:tcPr>
          <w:p w:rsidR="00F36CEE" w:rsidRPr="00127F3B" w:rsidRDefault="00F36CEE" w:rsidP="00A235E3">
            <w:pPr>
              <w:numPr>
                <w:ilvl w:val="0"/>
                <w:numId w:val="101"/>
              </w:numPr>
              <w:spacing w:line="276" w:lineRule="auto"/>
              <w:rPr>
                <w:lang w:val="sv-SE"/>
              </w:rPr>
            </w:pPr>
            <w:r w:rsidRPr="00127F3B">
              <w:rPr>
                <w:lang w:val="sv-SE"/>
              </w:rPr>
              <w:t xml:space="preserve">zorno upoznavanje naučenih sadržaja prirode i društva </w:t>
            </w:r>
          </w:p>
          <w:p w:rsidR="00F36CEE" w:rsidRPr="00127F3B" w:rsidRDefault="00F36CEE" w:rsidP="00A235E3">
            <w:pPr>
              <w:numPr>
                <w:ilvl w:val="0"/>
                <w:numId w:val="101"/>
              </w:numPr>
              <w:spacing w:line="276" w:lineRule="auto"/>
              <w:rPr>
                <w:lang w:val="sv-SE"/>
              </w:rPr>
            </w:pPr>
            <w:r w:rsidRPr="00127F3B">
              <w:rPr>
                <w:lang w:val="sv-SE"/>
              </w:rPr>
              <w:t>potaknuti međusobnu komunikaciju i vršnjačko druženje s ciljem kompletnijeg razvoja ličnosti</w:t>
            </w:r>
          </w:p>
          <w:p w:rsidR="00F36CEE" w:rsidRPr="00127F3B" w:rsidRDefault="00F36CEE" w:rsidP="00A235E3">
            <w:pPr>
              <w:numPr>
                <w:ilvl w:val="0"/>
                <w:numId w:val="101"/>
              </w:numPr>
              <w:spacing w:line="276" w:lineRule="auto"/>
              <w:rPr>
                <w:lang w:val="sv-SE"/>
              </w:rPr>
            </w:pPr>
            <w:r w:rsidRPr="00127F3B">
              <w:rPr>
                <w:lang w:val="sv-SE"/>
              </w:rPr>
              <w:t>učenje i otkrivanje u neposrednoj životnoj stvarnosti, susret s prirodnom i kulturnom okolinom te ljudima koji u njoj žive</w:t>
            </w:r>
          </w:p>
        </w:tc>
      </w:tr>
      <w:tr w:rsidR="00F36CEE" w:rsidRPr="00127F3B" w:rsidTr="00EE1888">
        <w:trPr>
          <w:trHeight w:hRule="exact" w:val="2016"/>
        </w:trPr>
        <w:tc>
          <w:tcPr>
            <w:tcW w:w="1922" w:type="dxa"/>
            <w:shd w:val="clear" w:color="auto" w:fill="B6DDE8"/>
            <w:tcMar>
              <w:top w:w="113" w:type="dxa"/>
              <w:bottom w:w="113" w:type="dxa"/>
            </w:tcMar>
            <w:vAlign w:val="center"/>
          </w:tcPr>
          <w:p w:rsidR="00F36CEE" w:rsidRPr="00127F3B" w:rsidRDefault="00F36CEE" w:rsidP="00EE1888">
            <w:r w:rsidRPr="00127F3B">
              <w:t>Namjena:</w:t>
            </w:r>
          </w:p>
        </w:tc>
        <w:tc>
          <w:tcPr>
            <w:tcW w:w="7434" w:type="dxa"/>
            <w:tcMar>
              <w:top w:w="113" w:type="dxa"/>
              <w:bottom w:w="113" w:type="dxa"/>
            </w:tcMar>
            <w:vAlign w:val="center"/>
          </w:tcPr>
          <w:p w:rsidR="00F36CEE" w:rsidRPr="00127F3B" w:rsidRDefault="00F36CEE" w:rsidP="00A235E3">
            <w:pPr>
              <w:numPr>
                <w:ilvl w:val="0"/>
                <w:numId w:val="101"/>
              </w:numPr>
              <w:spacing w:line="276" w:lineRule="auto"/>
            </w:pPr>
            <w:r w:rsidRPr="00127F3B">
              <w:t>razvijati zajedništvo i pozitivni stav među djecom, prijateljstvo i ugodno vršnjačko druženje u igri i učenju</w:t>
            </w:r>
          </w:p>
          <w:p w:rsidR="00F36CEE" w:rsidRPr="00127F3B" w:rsidRDefault="00F36CEE" w:rsidP="00A235E3">
            <w:pPr>
              <w:numPr>
                <w:ilvl w:val="0"/>
                <w:numId w:val="101"/>
              </w:numPr>
              <w:spacing w:line="276" w:lineRule="auto"/>
            </w:pPr>
            <w:r w:rsidRPr="00127F3B">
              <w:rPr>
                <w:lang w:val="sv-SE"/>
              </w:rPr>
              <w:t>razvijati i osvijestiti važnost održavanja čistog okoliša i boravka na svježem zraku; očuvanje i promicanje zdravlja</w:t>
            </w:r>
          </w:p>
          <w:p w:rsidR="00F36CEE" w:rsidRPr="00127F3B" w:rsidRDefault="00F36CEE" w:rsidP="00A235E3">
            <w:pPr>
              <w:numPr>
                <w:ilvl w:val="0"/>
                <w:numId w:val="101"/>
              </w:numPr>
              <w:spacing w:line="276" w:lineRule="auto"/>
            </w:pPr>
            <w:r w:rsidRPr="00127F3B">
              <w:rPr>
                <w:lang w:val="sv-SE"/>
              </w:rPr>
              <w:t>ostvarivanje nastavnih sadržaja u neposrednoj stvarnosti</w:t>
            </w:r>
          </w:p>
        </w:tc>
      </w:tr>
      <w:tr w:rsidR="00F36CEE" w:rsidRPr="00127F3B" w:rsidTr="00EE1888">
        <w:trPr>
          <w:trHeight w:hRule="exact" w:val="1148"/>
        </w:trPr>
        <w:tc>
          <w:tcPr>
            <w:tcW w:w="1922" w:type="dxa"/>
            <w:shd w:val="clear" w:color="auto" w:fill="B6DDE8"/>
            <w:tcMar>
              <w:top w:w="113" w:type="dxa"/>
              <w:bottom w:w="113" w:type="dxa"/>
            </w:tcMar>
            <w:vAlign w:val="center"/>
          </w:tcPr>
          <w:p w:rsidR="00F36CEE" w:rsidRPr="00127F3B" w:rsidRDefault="00F36CEE" w:rsidP="00EE1888">
            <w:r w:rsidRPr="00127F3B">
              <w:t>Način realizacije:</w:t>
            </w:r>
          </w:p>
        </w:tc>
        <w:tc>
          <w:tcPr>
            <w:tcW w:w="7434" w:type="dxa"/>
            <w:tcMar>
              <w:top w:w="113" w:type="dxa"/>
              <w:bottom w:w="113" w:type="dxa"/>
            </w:tcMar>
            <w:vAlign w:val="center"/>
          </w:tcPr>
          <w:p w:rsidR="00F36CEE" w:rsidRPr="00127F3B" w:rsidRDefault="00F36CEE" w:rsidP="00A235E3">
            <w:pPr>
              <w:pStyle w:val="Odlomakpopisa2"/>
              <w:numPr>
                <w:ilvl w:val="0"/>
                <w:numId w:val="101"/>
              </w:numPr>
              <w:spacing w:line="276" w:lineRule="auto"/>
              <w:contextualSpacing/>
              <w:rPr>
                <w:lang w:val="sv-SE"/>
              </w:rPr>
            </w:pPr>
            <w:r w:rsidRPr="00127F3B">
              <w:rPr>
                <w:lang w:val="sv-SE"/>
              </w:rPr>
              <w:t>putovanje organiziraju razrednici uz suglasnost roditelja i ravnatelja putem ponuda  koje dostave turističke agencije, a koje odabere Povjerenstvo za izlete</w:t>
            </w:r>
          </w:p>
          <w:p w:rsidR="00F36CEE" w:rsidRPr="00127F3B" w:rsidRDefault="00F36CEE" w:rsidP="00EE1888">
            <w:pPr>
              <w:spacing w:line="276" w:lineRule="auto"/>
              <w:ind w:left="720"/>
              <w:rPr>
                <w:lang w:val="sv-SE"/>
              </w:rPr>
            </w:pPr>
          </w:p>
          <w:p w:rsidR="00F36CEE" w:rsidRPr="00127F3B" w:rsidRDefault="00F36CEE" w:rsidP="00EE1888">
            <w:pPr>
              <w:spacing w:line="276" w:lineRule="auto"/>
              <w:ind w:left="720"/>
              <w:rPr>
                <w:lang w:val="sv-SE"/>
              </w:rPr>
            </w:pPr>
          </w:p>
          <w:p w:rsidR="00F36CEE" w:rsidRPr="00127F3B" w:rsidRDefault="00F36CEE" w:rsidP="00EE1888">
            <w:pPr>
              <w:spacing w:line="276" w:lineRule="auto"/>
              <w:ind w:left="720"/>
              <w:rPr>
                <w:lang w:val="sv-SE"/>
              </w:rPr>
            </w:pPr>
          </w:p>
          <w:p w:rsidR="00F36CEE" w:rsidRPr="00127F3B" w:rsidRDefault="00F36CEE" w:rsidP="00EE1888">
            <w:pPr>
              <w:spacing w:line="276" w:lineRule="auto"/>
              <w:ind w:left="720"/>
              <w:rPr>
                <w:lang w:val="sv-SE"/>
              </w:rPr>
            </w:pPr>
          </w:p>
          <w:p w:rsidR="00F36CEE" w:rsidRPr="00127F3B" w:rsidRDefault="00F36CEE" w:rsidP="00EE1888">
            <w:pPr>
              <w:spacing w:line="276" w:lineRule="auto"/>
              <w:ind w:left="720"/>
              <w:rPr>
                <w:lang w:val="sv-SE"/>
              </w:rPr>
            </w:pPr>
          </w:p>
          <w:p w:rsidR="00F36CEE" w:rsidRPr="00127F3B" w:rsidRDefault="00F36CEE" w:rsidP="00EE1888">
            <w:pPr>
              <w:spacing w:line="276" w:lineRule="auto"/>
              <w:ind w:left="720"/>
              <w:rPr>
                <w:lang w:val="sv-SE"/>
              </w:rPr>
            </w:pPr>
          </w:p>
          <w:p w:rsidR="00F36CEE" w:rsidRPr="00127F3B" w:rsidRDefault="00F36CEE" w:rsidP="00EE1888">
            <w:pPr>
              <w:spacing w:line="276" w:lineRule="auto"/>
              <w:ind w:left="720"/>
              <w:rPr>
                <w:lang w:val="sv-SE"/>
              </w:rPr>
            </w:pPr>
          </w:p>
        </w:tc>
      </w:tr>
      <w:tr w:rsidR="00F36CEE" w:rsidRPr="00127F3B" w:rsidTr="00EE1888">
        <w:trPr>
          <w:trHeight w:hRule="exact" w:val="906"/>
        </w:trPr>
        <w:tc>
          <w:tcPr>
            <w:tcW w:w="1922" w:type="dxa"/>
            <w:shd w:val="clear" w:color="auto" w:fill="B6DDE8"/>
            <w:tcMar>
              <w:top w:w="113" w:type="dxa"/>
              <w:bottom w:w="113" w:type="dxa"/>
            </w:tcMar>
            <w:vAlign w:val="center"/>
          </w:tcPr>
          <w:p w:rsidR="00F36CEE" w:rsidRPr="00127F3B" w:rsidRDefault="00F36CEE" w:rsidP="00EE1888">
            <w:r w:rsidRPr="00127F3B">
              <w:t>Vrijeme i mjesto održavanja:</w:t>
            </w:r>
          </w:p>
        </w:tc>
        <w:tc>
          <w:tcPr>
            <w:tcW w:w="7434" w:type="dxa"/>
            <w:tcMar>
              <w:top w:w="113" w:type="dxa"/>
              <w:bottom w:w="113" w:type="dxa"/>
            </w:tcMar>
            <w:vAlign w:val="center"/>
          </w:tcPr>
          <w:p w:rsidR="00F36CEE" w:rsidRPr="00F14CDA" w:rsidRDefault="00F36CEE" w:rsidP="00A235E3">
            <w:pPr>
              <w:pStyle w:val="Odlomakpopisa2"/>
              <w:numPr>
                <w:ilvl w:val="0"/>
                <w:numId w:val="101"/>
              </w:numPr>
              <w:spacing w:line="276" w:lineRule="auto"/>
              <w:contextualSpacing/>
              <w:rPr>
                <w:lang w:val="nb-NO"/>
              </w:rPr>
            </w:pPr>
            <w:r w:rsidRPr="00127F3B">
              <w:rPr>
                <w:lang w:val="nb-NO"/>
              </w:rPr>
              <w:t xml:space="preserve">svibanj ili lipanj, </w:t>
            </w:r>
            <w:r>
              <w:rPr>
                <w:lang w:val="nb-NO"/>
              </w:rPr>
              <w:t>otok Krk ili Zadar</w:t>
            </w:r>
          </w:p>
        </w:tc>
      </w:tr>
      <w:tr w:rsidR="00F36CEE" w:rsidRPr="00127F3B" w:rsidTr="00EE1888">
        <w:trPr>
          <w:trHeight w:hRule="exact" w:val="744"/>
        </w:trPr>
        <w:tc>
          <w:tcPr>
            <w:tcW w:w="1922" w:type="dxa"/>
            <w:shd w:val="clear" w:color="auto" w:fill="B6DDE8"/>
            <w:tcMar>
              <w:top w:w="113" w:type="dxa"/>
              <w:bottom w:w="113" w:type="dxa"/>
            </w:tcMar>
            <w:vAlign w:val="center"/>
          </w:tcPr>
          <w:p w:rsidR="00F36CEE" w:rsidRPr="00127F3B" w:rsidRDefault="00F36CEE" w:rsidP="00EE1888">
            <w:r w:rsidRPr="00127F3B">
              <w:t>Troškovnik:</w:t>
            </w:r>
          </w:p>
        </w:tc>
        <w:tc>
          <w:tcPr>
            <w:tcW w:w="7434" w:type="dxa"/>
            <w:tcMar>
              <w:top w:w="113" w:type="dxa"/>
              <w:bottom w:w="113" w:type="dxa"/>
            </w:tcMar>
            <w:vAlign w:val="center"/>
          </w:tcPr>
          <w:p w:rsidR="00F36CEE" w:rsidRPr="00127F3B" w:rsidRDefault="00F36CEE" w:rsidP="00A235E3">
            <w:pPr>
              <w:numPr>
                <w:ilvl w:val="0"/>
                <w:numId w:val="101"/>
              </w:numPr>
              <w:spacing w:line="276" w:lineRule="auto"/>
            </w:pPr>
            <w:r w:rsidRPr="00127F3B">
              <w:t>oko 1500 kn</w:t>
            </w:r>
          </w:p>
        </w:tc>
      </w:tr>
      <w:tr w:rsidR="00F36CEE" w:rsidRPr="00127F3B" w:rsidTr="00EE1888">
        <w:trPr>
          <w:trHeight w:hRule="exact" w:val="1579"/>
        </w:trPr>
        <w:tc>
          <w:tcPr>
            <w:tcW w:w="1922" w:type="dxa"/>
            <w:shd w:val="clear" w:color="auto" w:fill="B6DDE8"/>
            <w:tcMar>
              <w:top w:w="113" w:type="dxa"/>
              <w:bottom w:w="113" w:type="dxa"/>
            </w:tcMar>
            <w:vAlign w:val="center"/>
          </w:tcPr>
          <w:p w:rsidR="00F36CEE" w:rsidRPr="00127F3B" w:rsidRDefault="00F36CEE" w:rsidP="00EE1888">
            <w:r w:rsidRPr="00127F3B">
              <w:t>Način vrjednovanja:</w:t>
            </w:r>
          </w:p>
        </w:tc>
        <w:tc>
          <w:tcPr>
            <w:tcW w:w="7434" w:type="dxa"/>
            <w:tcMar>
              <w:top w:w="113" w:type="dxa"/>
              <w:bottom w:w="113" w:type="dxa"/>
            </w:tcMar>
            <w:vAlign w:val="center"/>
          </w:tcPr>
          <w:p w:rsidR="00F36CEE" w:rsidRPr="00127F3B" w:rsidRDefault="00F36CEE" w:rsidP="00A235E3">
            <w:pPr>
              <w:numPr>
                <w:ilvl w:val="0"/>
                <w:numId w:val="101"/>
              </w:numPr>
              <w:spacing w:line="276" w:lineRule="auto"/>
              <w:rPr>
                <w:lang w:val="sv-SE"/>
              </w:rPr>
            </w:pPr>
            <w:r w:rsidRPr="00127F3B">
              <w:rPr>
                <w:lang w:val="sv-SE"/>
              </w:rPr>
              <w:t>usmeno i pismeno tijekom i po povratku s  izvanučioničke  nastave te izradom zajedničkih  plakata</w:t>
            </w:r>
          </w:p>
          <w:p w:rsidR="00F36CEE" w:rsidRPr="00127F3B" w:rsidRDefault="00F36CEE" w:rsidP="00A235E3">
            <w:pPr>
              <w:numPr>
                <w:ilvl w:val="0"/>
                <w:numId w:val="101"/>
              </w:numPr>
              <w:spacing w:line="276" w:lineRule="auto"/>
              <w:rPr>
                <w:lang w:val="sv-SE"/>
              </w:rPr>
            </w:pPr>
            <w:r w:rsidRPr="00127F3B">
              <w:rPr>
                <w:lang w:val="sv-SE"/>
              </w:rPr>
              <w:t>samovrjednovanje i vrjedovanje</w:t>
            </w:r>
          </w:p>
          <w:p w:rsidR="00F36CEE" w:rsidRPr="00127F3B" w:rsidRDefault="00F36CEE" w:rsidP="00A235E3">
            <w:pPr>
              <w:numPr>
                <w:ilvl w:val="0"/>
                <w:numId w:val="101"/>
              </w:numPr>
              <w:spacing w:line="276" w:lineRule="auto"/>
              <w:rPr>
                <w:lang w:val="sv-SE"/>
              </w:rPr>
            </w:pPr>
            <w:r w:rsidRPr="00127F3B">
              <w:rPr>
                <w:lang w:val="sv-SE"/>
              </w:rPr>
              <w:t>sustavnim praćenjem aktivnosti učenika</w:t>
            </w:r>
          </w:p>
          <w:p w:rsidR="00F36CEE" w:rsidRPr="00127F3B" w:rsidRDefault="00F36CEE" w:rsidP="00EE1888">
            <w:pPr>
              <w:spacing w:line="276" w:lineRule="auto"/>
              <w:ind w:left="720"/>
              <w:rPr>
                <w:lang w:val="sv-SE"/>
              </w:rPr>
            </w:pPr>
          </w:p>
          <w:p w:rsidR="00F36CEE" w:rsidRPr="00127F3B" w:rsidRDefault="00F36CEE" w:rsidP="00EE1888">
            <w:pPr>
              <w:spacing w:line="276" w:lineRule="auto"/>
              <w:ind w:left="720"/>
              <w:rPr>
                <w:b/>
                <w:lang w:val="sv-SE"/>
              </w:rPr>
            </w:pPr>
          </w:p>
        </w:tc>
      </w:tr>
    </w:tbl>
    <w:p w:rsidR="00F36CEE" w:rsidRDefault="00F36CEE" w:rsidP="00F36CEE"/>
    <w:p w:rsidR="00F36CEE" w:rsidRDefault="00F36CEE" w:rsidP="00F36CEE"/>
    <w:p w:rsidR="00F36CEE" w:rsidRDefault="00F36CEE" w:rsidP="00F36CEE"/>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5"/>
        <w:gridCol w:w="7037"/>
      </w:tblGrid>
      <w:tr w:rsidR="00F36CEE" w:rsidRPr="00B07CEC" w:rsidTr="00F36CEE">
        <w:trPr>
          <w:trHeight w:val="989"/>
        </w:trPr>
        <w:tc>
          <w:tcPr>
            <w:tcW w:w="2285" w:type="dxa"/>
            <w:shd w:val="clear" w:color="auto" w:fill="B6DDE8"/>
            <w:vAlign w:val="center"/>
          </w:tcPr>
          <w:p w:rsidR="00F36CEE" w:rsidRPr="00B36A94" w:rsidRDefault="00F36CEE" w:rsidP="00EE1888">
            <w:pPr>
              <w:spacing w:before="120" w:after="120"/>
              <w:rPr>
                <w:lang w:val="sv-SE"/>
              </w:rPr>
            </w:pPr>
            <w:r w:rsidRPr="00B36A94">
              <w:rPr>
                <w:lang w:val="sv-SE"/>
              </w:rPr>
              <w:t>Aktivnost, program i/ili projekt:</w:t>
            </w:r>
          </w:p>
        </w:tc>
        <w:tc>
          <w:tcPr>
            <w:tcW w:w="7037" w:type="dxa"/>
            <w:shd w:val="clear" w:color="auto" w:fill="FBD4B4"/>
          </w:tcPr>
          <w:p w:rsidR="00F36CEE" w:rsidRPr="00B37868" w:rsidRDefault="00F36CEE" w:rsidP="00EE1888">
            <w:pPr>
              <w:spacing w:before="120" w:after="120"/>
              <w:rPr>
                <w:b/>
              </w:rPr>
            </w:pPr>
            <w:r w:rsidRPr="00B37868">
              <w:rPr>
                <w:b/>
              </w:rPr>
              <w:t>TERENSKA NASTAVA</w:t>
            </w:r>
          </w:p>
          <w:p w:rsidR="00F36CEE" w:rsidRDefault="00F36CEE" w:rsidP="00EE1888">
            <w:pPr>
              <w:spacing w:before="120" w:after="120"/>
              <w:rPr>
                <w:b/>
              </w:rPr>
            </w:pPr>
            <w:r w:rsidRPr="00B37868">
              <w:rPr>
                <w:b/>
              </w:rPr>
              <w:t>Dječji tjedan</w:t>
            </w:r>
            <w:r>
              <w:rPr>
                <w:b/>
              </w:rPr>
              <w:t xml:space="preserve"> Ogulin </w:t>
            </w:r>
          </w:p>
          <w:p w:rsidR="00F36CEE" w:rsidRPr="00B37868" w:rsidRDefault="00F36CEE" w:rsidP="00EE1888">
            <w:pPr>
              <w:spacing w:before="120" w:after="120"/>
              <w:rPr>
                <w:lang w:val="sv-SE"/>
              </w:rPr>
            </w:pPr>
          </w:p>
        </w:tc>
      </w:tr>
      <w:tr w:rsidR="00F36CEE" w:rsidRPr="00B07CEC" w:rsidTr="00EE1888">
        <w:tc>
          <w:tcPr>
            <w:tcW w:w="2285" w:type="dxa"/>
            <w:shd w:val="clear" w:color="auto" w:fill="B6DDE8"/>
            <w:vAlign w:val="center"/>
          </w:tcPr>
          <w:p w:rsidR="00F36CEE" w:rsidRPr="00B36A94" w:rsidRDefault="00F36CEE" w:rsidP="00EE1888">
            <w:pPr>
              <w:spacing w:before="120" w:after="120"/>
              <w:rPr>
                <w:lang w:val="sv-SE"/>
              </w:rPr>
            </w:pPr>
            <w:r w:rsidRPr="00B36A94">
              <w:rPr>
                <w:lang w:val="sv-SE"/>
              </w:rPr>
              <w:t>Voditelj i ostali nositelji aktivnosti:</w:t>
            </w:r>
          </w:p>
        </w:tc>
        <w:tc>
          <w:tcPr>
            <w:tcW w:w="7037" w:type="dxa"/>
            <w:shd w:val="clear" w:color="auto" w:fill="FBD4B4"/>
            <w:vAlign w:val="center"/>
          </w:tcPr>
          <w:p w:rsidR="00F36CEE" w:rsidRPr="00B37868" w:rsidRDefault="00F36CEE" w:rsidP="00EE1888">
            <w:pPr>
              <w:spacing w:before="120" w:after="120"/>
              <w:rPr>
                <w:lang w:val="sv-SE"/>
              </w:rPr>
            </w:pPr>
            <w:r w:rsidRPr="00B37868">
              <w:rPr>
                <w:lang w:val="sv-SE"/>
              </w:rPr>
              <w:t>učiteljice razredne nastave</w:t>
            </w:r>
          </w:p>
          <w:p w:rsidR="00F36CEE" w:rsidRPr="00B37868" w:rsidRDefault="00F36CEE" w:rsidP="00EE1888">
            <w:pPr>
              <w:spacing w:before="120" w:after="120"/>
              <w:rPr>
                <w:lang w:val="sv-SE"/>
              </w:rPr>
            </w:pPr>
            <w:r w:rsidRPr="00B37868">
              <w:rPr>
                <w:lang w:val="sv-SE"/>
              </w:rPr>
              <w:t>DND Ogulin</w:t>
            </w:r>
          </w:p>
        </w:tc>
      </w:tr>
    </w:tbl>
    <w:p w:rsidR="00F36CEE" w:rsidRPr="00127F3B" w:rsidRDefault="00F36CEE" w:rsidP="00F36CEE">
      <w:pPr>
        <w:rPr>
          <w:lang w:val="sv-SE"/>
        </w:rPr>
      </w:pPr>
      <w:r>
        <w:rPr>
          <w:noProof/>
          <w:lang w:eastAsia="hr-HR"/>
        </w:rPr>
        <w:drawing>
          <wp:anchor distT="0" distB="0" distL="114300" distR="114300" simplePos="0" relativeHeight="251817984" behindDoc="1" locked="0" layoutInCell="1" allowOverlap="1">
            <wp:simplePos x="0" y="0"/>
            <wp:positionH relativeFrom="column">
              <wp:posOffset>4605655</wp:posOffset>
            </wp:positionH>
            <wp:positionV relativeFrom="paragraph">
              <wp:posOffset>168275</wp:posOffset>
            </wp:positionV>
            <wp:extent cx="1095375" cy="971550"/>
            <wp:effectExtent l="19050" t="0" r="9525" b="0"/>
            <wp:wrapNone/>
            <wp:docPr id="13" name="Picture 6" descr="C:\Users\Admin\Desktop\okvi\kurik\abTyj9r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okvi\kurik\abTyj9riL.jpeg"/>
                    <pic:cNvPicPr>
                      <a:picLocks noChangeAspect="1" noChangeArrowheads="1"/>
                    </pic:cNvPicPr>
                  </pic:nvPicPr>
                  <pic:blipFill>
                    <a:blip r:embed="rId43"/>
                    <a:srcRect/>
                    <a:stretch>
                      <a:fillRect/>
                    </a:stretch>
                  </pic:blipFill>
                  <pic:spPr bwMode="auto">
                    <a:xfrm>
                      <a:off x="0" y="0"/>
                      <a:ext cx="1095375" cy="971550"/>
                    </a:xfrm>
                    <a:prstGeom prst="rect">
                      <a:avLst/>
                    </a:prstGeom>
                    <a:noFill/>
                    <a:ln w="9525">
                      <a:noFill/>
                      <a:miter lim="800000"/>
                      <a:headEnd/>
                      <a:tailEnd/>
                    </a:ln>
                  </pic:spPr>
                </pic:pic>
              </a:graphicData>
            </a:graphic>
          </wp:anchor>
        </w:drawing>
      </w: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134"/>
        <w:gridCol w:w="1276"/>
        <w:gridCol w:w="2268"/>
      </w:tblGrid>
      <w:tr w:rsidR="00F36CEE" w:rsidRPr="00127F3B" w:rsidTr="00EE1888">
        <w:trPr>
          <w:trHeight w:val="1223"/>
        </w:trPr>
        <w:tc>
          <w:tcPr>
            <w:tcW w:w="2376" w:type="dxa"/>
            <w:shd w:val="clear" w:color="auto" w:fill="B6DDE8"/>
            <w:vAlign w:val="center"/>
          </w:tcPr>
          <w:p w:rsidR="00F36CEE" w:rsidRPr="00127F3B" w:rsidRDefault="00F36CEE" w:rsidP="00EE1888">
            <w:pPr>
              <w:spacing w:before="120" w:after="120"/>
            </w:pPr>
            <w:r w:rsidRPr="00127F3B">
              <w:t>Planirani broj učenika:</w:t>
            </w:r>
          </w:p>
        </w:tc>
        <w:tc>
          <w:tcPr>
            <w:tcW w:w="1134" w:type="dxa"/>
            <w:vAlign w:val="center"/>
          </w:tcPr>
          <w:p w:rsidR="00F36CEE" w:rsidRPr="00127F3B" w:rsidRDefault="00F36CEE" w:rsidP="00EE1888">
            <w:pPr>
              <w:spacing w:before="120" w:after="120"/>
              <w:jc w:val="center"/>
            </w:pPr>
          </w:p>
          <w:p w:rsidR="00F36CEE" w:rsidRPr="00127F3B" w:rsidRDefault="00F36CEE" w:rsidP="00EE1888">
            <w:pPr>
              <w:spacing w:before="120" w:after="120"/>
              <w:jc w:val="center"/>
            </w:pPr>
            <w:r>
              <w:t>oko 50</w:t>
            </w:r>
          </w:p>
          <w:p w:rsidR="00F36CEE" w:rsidRPr="00127F3B" w:rsidRDefault="00F36CEE" w:rsidP="00EE1888">
            <w:pPr>
              <w:spacing w:before="120" w:after="120"/>
              <w:jc w:val="center"/>
            </w:pPr>
          </w:p>
        </w:tc>
        <w:tc>
          <w:tcPr>
            <w:tcW w:w="1276" w:type="dxa"/>
            <w:vAlign w:val="center"/>
          </w:tcPr>
          <w:p w:rsidR="00F36CEE" w:rsidRPr="00127F3B" w:rsidRDefault="00F36CEE" w:rsidP="00EE1888">
            <w:pPr>
              <w:spacing w:before="120" w:after="120"/>
              <w:jc w:val="center"/>
            </w:pPr>
            <w:r w:rsidRPr="00127F3B">
              <w:t>Razred(i):</w:t>
            </w:r>
          </w:p>
        </w:tc>
        <w:tc>
          <w:tcPr>
            <w:tcW w:w="2268" w:type="dxa"/>
            <w:vAlign w:val="center"/>
          </w:tcPr>
          <w:p w:rsidR="00F36CEE" w:rsidRPr="00127F3B" w:rsidRDefault="00F36CEE" w:rsidP="00EE1888">
            <w:pPr>
              <w:spacing w:before="120" w:after="120"/>
              <w:jc w:val="center"/>
            </w:pPr>
            <w:r>
              <w:t xml:space="preserve"> J ( 1.-4);O ( 1.-4.); T ( 2.,3.,4.);S,V,M</w:t>
            </w:r>
            <w:r w:rsidRPr="00127F3B">
              <w:t xml:space="preserve"> </w:t>
            </w:r>
          </w:p>
        </w:tc>
      </w:tr>
    </w:tbl>
    <w:p w:rsidR="00F36CEE" w:rsidRPr="00127F3B" w:rsidRDefault="00F36CEE" w:rsidP="00F36CEE">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2"/>
        <w:gridCol w:w="7434"/>
      </w:tblGrid>
      <w:tr w:rsidR="00F36CEE" w:rsidRPr="00127F3B" w:rsidTr="00EE1888">
        <w:trPr>
          <w:trHeight w:hRule="exact" w:val="2291"/>
        </w:trPr>
        <w:tc>
          <w:tcPr>
            <w:tcW w:w="1922" w:type="dxa"/>
            <w:shd w:val="clear" w:color="auto" w:fill="B6DDE8"/>
            <w:tcMar>
              <w:top w:w="113" w:type="dxa"/>
              <w:bottom w:w="113" w:type="dxa"/>
            </w:tcMar>
            <w:vAlign w:val="center"/>
          </w:tcPr>
          <w:p w:rsidR="00F36CEE" w:rsidRPr="00127F3B" w:rsidRDefault="00F36CEE" w:rsidP="00EE1888">
            <w:r w:rsidRPr="00127F3B">
              <w:t>Ciljevi i zadaci:</w:t>
            </w:r>
          </w:p>
        </w:tc>
        <w:tc>
          <w:tcPr>
            <w:tcW w:w="7434" w:type="dxa"/>
            <w:tcMar>
              <w:top w:w="113" w:type="dxa"/>
              <w:bottom w:w="113" w:type="dxa"/>
            </w:tcMar>
            <w:vAlign w:val="center"/>
          </w:tcPr>
          <w:p w:rsidR="00F36CEE" w:rsidRPr="00127F3B" w:rsidRDefault="00F36CEE" w:rsidP="00A235E3">
            <w:pPr>
              <w:numPr>
                <w:ilvl w:val="0"/>
                <w:numId w:val="106"/>
              </w:numPr>
              <w:shd w:val="clear" w:color="auto" w:fill="FFFFFF"/>
              <w:suppressAutoHyphens w:val="0"/>
              <w:spacing w:line="276" w:lineRule="auto"/>
            </w:pPr>
            <w:r w:rsidRPr="00127F3B">
              <w:t>sudjelovati  u obilježavanju  Dječjeg  tjedna</w:t>
            </w:r>
          </w:p>
          <w:p w:rsidR="00F36CEE" w:rsidRPr="00127F3B" w:rsidRDefault="00F36CEE" w:rsidP="00A235E3">
            <w:pPr>
              <w:numPr>
                <w:ilvl w:val="0"/>
                <w:numId w:val="106"/>
              </w:numPr>
              <w:shd w:val="clear" w:color="auto" w:fill="FFFFFF"/>
              <w:suppressAutoHyphens w:val="0"/>
              <w:spacing w:line="276" w:lineRule="auto"/>
            </w:pPr>
            <w:r w:rsidRPr="00127F3B">
              <w:t>usvojiti s učenicima dječja prava i obveze i uočiti važnost njihovog poštivanja</w:t>
            </w:r>
          </w:p>
          <w:p w:rsidR="00F36CEE" w:rsidRPr="00127F3B" w:rsidRDefault="00F36CEE" w:rsidP="00A235E3">
            <w:pPr>
              <w:numPr>
                <w:ilvl w:val="0"/>
                <w:numId w:val="106"/>
              </w:numPr>
              <w:shd w:val="clear" w:color="auto" w:fill="FFFFFF"/>
              <w:suppressAutoHyphens w:val="0"/>
              <w:spacing w:line="276" w:lineRule="auto"/>
            </w:pPr>
            <w:r w:rsidRPr="00127F3B">
              <w:t>poticati  ponašanja koja ne ugrožavaju tuđa prava</w:t>
            </w:r>
          </w:p>
          <w:p w:rsidR="00F36CEE" w:rsidRPr="00127F3B" w:rsidRDefault="00F36CEE" w:rsidP="00A235E3">
            <w:pPr>
              <w:numPr>
                <w:ilvl w:val="0"/>
                <w:numId w:val="106"/>
              </w:numPr>
              <w:shd w:val="clear" w:color="auto" w:fill="FFFFFF"/>
              <w:suppressAutoHyphens w:val="0"/>
              <w:spacing w:line="276" w:lineRule="auto"/>
            </w:pPr>
            <w:r w:rsidRPr="00127F3B">
              <w:t>naučiti mirno rješavati sukobe</w:t>
            </w:r>
          </w:p>
          <w:p w:rsidR="00F36CEE" w:rsidRPr="00127F3B" w:rsidRDefault="00F36CEE" w:rsidP="00A235E3">
            <w:pPr>
              <w:numPr>
                <w:ilvl w:val="0"/>
                <w:numId w:val="106"/>
              </w:numPr>
              <w:shd w:val="clear" w:color="auto" w:fill="FFFFFF"/>
              <w:suppressAutoHyphens w:val="0"/>
              <w:spacing w:line="276" w:lineRule="auto"/>
            </w:pPr>
            <w:r w:rsidRPr="00127F3B">
              <w:t>vježbati uočavanje povezanosti određenog prava i obaveze</w:t>
            </w:r>
          </w:p>
        </w:tc>
      </w:tr>
      <w:tr w:rsidR="00F36CEE" w:rsidRPr="00127F3B" w:rsidTr="00EE1888">
        <w:trPr>
          <w:trHeight w:hRule="exact" w:val="2283"/>
        </w:trPr>
        <w:tc>
          <w:tcPr>
            <w:tcW w:w="1922" w:type="dxa"/>
            <w:shd w:val="clear" w:color="auto" w:fill="B6DDE8"/>
            <w:tcMar>
              <w:top w:w="113" w:type="dxa"/>
              <w:bottom w:w="113" w:type="dxa"/>
            </w:tcMar>
            <w:vAlign w:val="center"/>
          </w:tcPr>
          <w:p w:rsidR="00F36CEE" w:rsidRPr="00127F3B" w:rsidRDefault="00F36CEE" w:rsidP="00EE1888">
            <w:r w:rsidRPr="00127F3B">
              <w:t>Namjena:</w:t>
            </w:r>
          </w:p>
        </w:tc>
        <w:tc>
          <w:tcPr>
            <w:tcW w:w="7434" w:type="dxa"/>
            <w:tcMar>
              <w:top w:w="113" w:type="dxa"/>
              <w:bottom w:w="113" w:type="dxa"/>
            </w:tcMar>
            <w:vAlign w:val="center"/>
          </w:tcPr>
          <w:p w:rsidR="00F36CEE" w:rsidRPr="00127F3B" w:rsidRDefault="00F36CEE" w:rsidP="00A235E3">
            <w:pPr>
              <w:numPr>
                <w:ilvl w:val="0"/>
                <w:numId w:val="106"/>
              </w:numPr>
              <w:suppressAutoHyphens w:val="0"/>
              <w:spacing w:line="276" w:lineRule="auto"/>
            </w:pPr>
            <w:r w:rsidRPr="00127F3B">
              <w:t xml:space="preserve">rad sa svakim učenikom </w:t>
            </w:r>
            <w:r w:rsidRPr="00127F3B">
              <w:rPr>
                <w:color w:val="000000"/>
              </w:rPr>
              <w:t>na načelima humanih međuljudskih odnosa, poštivanju dječjih prava i obveza, razvijanju uzajamnog poštivanja, osjećaja pripadnosti razrednom odjelu te afirmacija svakog pojedinog učenika</w:t>
            </w:r>
          </w:p>
          <w:p w:rsidR="00F36CEE" w:rsidRPr="00880E1D" w:rsidRDefault="00F36CEE" w:rsidP="00A235E3">
            <w:pPr>
              <w:numPr>
                <w:ilvl w:val="0"/>
                <w:numId w:val="106"/>
              </w:numPr>
              <w:suppressAutoHyphens w:val="0"/>
              <w:spacing w:line="276" w:lineRule="auto"/>
              <w:rPr>
                <w:iCs/>
                <w:color w:val="000000"/>
                <w:shd w:val="clear" w:color="auto" w:fill="FFFFFF"/>
              </w:rPr>
            </w:pPr>
            <w:r w:rsidRPr="00127F3B">
              <w:rPr>
                <w:iCs/>
                <w:color w:val="000000"/>
                <w:shd w:val="clear" w:color="auto" w:fill="FFFFFF"/>
              </w:rPr>
              <w:t>usmjeriti pozornost  javnosti na potrebu poštivanja prava djeteta i na potrebu provedbe odabranih aktivnosti s djecom i za djecu</w:t>
            </w:r>
          </w:p>
        </w:tc>
      </w:tr>
      <w:tr w:rsidR="00F36CEE" w:rsidRPr="00127F3B" w:rsidTr="00EE1888">
        <w:trPr>
          <w:trHeight w:hRule="exact" w:val="593"/>
        </w:trPr>
        <w:tc>
          <w:tcPr>
            <w:tcW w:w="1922" w:type="dxa"/>
            <w:shd w:val="clear" w:color="auto" w:fill="B6DDE8"/>
            <w:tcMar>
              <w:top w:w="113" w:type="dxa"/>
              <w:bottom w:w="113" w:type="dxa"/>
            </w:tcMar>
            <w:vAlign w:val="center"/>
          </w:tcPr>
          <w:p w:rsidR="00F36CEE" w:rsidRPr="00127F3B" w:rsidRDefault="00F36CEE" w:rsidP="00EE1888">
            <w:r w:rsidRPr="00127F3B">
              <w:t>Način realizacije:</w:t>
            </w:r>
          </w:p>
        </w:tc>
        <w:tc>
          <w:tcPr>
            <w:tcW w:w="7434" w:type="dxa"/>
            <w:tcMar>
              <w:top w:w="113" w:type="dxa"/>
              <w:bottom w:w="113" w:type="dxa"/>
            </w:tcMar>
            <w:vAlign w:val="center"/>
          </w:tcPr>
          <w:p w:rsidR="00F36CEE" w:rsidRPr="00880E1D" w:rsidRDefault="00F36CEE" w:rsidP="00A235E3">
            <w:pPr>
              <w:numPr>
                <w:ilvl w:val="0"/>
                <w:numId w:val="106"/>
              </w:numPr>
              <w:suppressAutoHyphens w:val="0"/>
              <w:spacing w:line="276" w:lineRule="auto"/>
              <w:rPr>
                <w:lang w:val="sv-SE"/>
              </w:rPr>
            </w:pPr>
            <w:r w:rsidRPr="00127F3B">
              <w:rPr>
                <w:lang w:val="sv-SE"/>
              </w:rPr>
              <w:t xml:space="preserve">odlazak u Ogulin, sudjelovanje u organiziranim  radionicama </w:t>
            </w:r>
          </w:p>
        </w:tc>
      </w:tr>
      <w:tr w:rsidR="00F36CEE" w:rsidRPr="00127F3B" w:rsidTr="00EE1888">
        <w:trPr>
          <w:trHeight w:hRule="exact" w:val="882"/>
        </w:trPr>
        <w:tc>
          <w:tcPr>
            <w:tcW w:w="1922" w:type="dxa"/>
            <w:shd w:val="clear" w:color="auto" w:fill="B6DDE8"/>
            <w:tcMar>
              <w:top w:w="113" w:type="dxa"/>
              <w:bottom w:w="113" w:type="dxa"/>
            </w:tcMar>
            <w:vAlign w:val="center"/>
          </w:tcPr>
          <w:p w:rsidR="00F36CEE" w:rsidRPr="00127F3B" w:rsidRDefault="00F36CEE" w:rsidP="00EE1888">
            <w:r w:rsidRPr="00127F3B">
              <w:t>Vrijeme i mjesto održavanja:</w:t>
            </w:r>
          </w:p>
        </w:tc>
        <w:tc>
          <w:tcPr>
            <w:tcW w:w="7434" w:type="dxa"/>
            <w:tcMar>
              <w:top w:w="113" w:type="dxa"/>
              <w:bottom w:w="113" w:type="dxa"/>
            </w:tcMar>
            <w:vAlign w:val="center"/>
          </w:tcPr>
          <w:p w:rsidR="00F36CEE" w:rsidRPr="00127F3B" w:rsidRDefault="00F36CEE" w:rsidP="00A235E3">
            <w:pPr>
              <w:numPr>
                <w:ilvl w:val="0"/>
                <w:numId w:val="106"/>
              </w:numPr>
              <w:suppressAutoHyphens w:val="0"/>
              <w:spacing w:line="276" w:lineRule="auto"/>
              <w:rPr>
                <w:b/>
                <w:lang w:val="nb-NO"/>
              </w:rPr>
            </w:pPr>
            <w:r w:rsidRPr="00127F3B">
              <w:rPr>
                <w:lang w:val="nb-NO"/>
              </w:rPr>
              <w:t xml:space="preserve">u  mjesecu listopadu  (1. tjedan) </w:t>
            </w:r>
          </w:p>
          <w:p w:rsidR="00F36CEE" w:rsidRPr="00127F3B" w:rsidRDefault="00F36CEE" w:rsidP="00A235E3">
            <w:pPr>
              <w:numPr>
                <w:ilvl w:val="0"/>
                <w:numId w:val="106"/>
              </w:numPr>
              <w:suppressAutoHyphens w:val="0"/>
              <w:spacing w:line="276" w:lineRule="auto"/>
              <w:rPr>
                <w:b/>
                <w:lang w:val="nb-NO"/>
              </w:rPr>
            </w:pPr>
            <w:r w:rsidRPr="00127F3B">
              <w:rPr>
                <w:lang w:val="nb-NO"/>
              </w:rPr>
              <w:t>Ogulin</w:t>
            </w:r>
          </w:p>
        </w:tc>
      </w:tr>
      <w:tr w:rsidR="00F36CEE" w:rsidRPr="00127F3B" w:rsidTr="00EE1888">
        <w:trPr>
          <w:trHeight w:hRule="exact" w:val="746"/>
        </w:trPr>
        <w:tc>
          <w:tcPr>
            <w:tcW w:w="1922" w:type="dxa"/>
            <w:shd w:val="clear" w:color="auto" w:fill="B6DDE8"/>
            <w:tcMar>
              <w:top w:w="113" w:type="dxa"/>
              <w:bottom w:w="113" w:type="dxa"/>
            </w:tcMar>
            <w:vAlign w:val="center"/>
          </w:tcPr>
          <w:p w:rsidR="00F36CEE" w:rsidRPr="00127F3B" w:rsidRDefault="00F36CEE" w:rsidP="00EE1888">
            <w:r w:rsidRPr="00127F3B">
              <w:t>Troškovnik:</w:t>
            </w:r>
          </w:p>
        </w:tc>
        <w:tc>
          <w:tcPr>
            <w:tcW w:w="7434" w:type="dxa"/>
            <w:tcMar>
              <w:top w:w="113" w:type="dxa"/>
              <w:bottom w:w="113" w:type="dxa"/>
            </w:tcMar>
            <w:vAlign w:val="center"/>
          </w:tcPr>
          <w:p w:rsidR="00F36CEE" w:rsidRPr="00616301" w:rsidRDefault="00F36CEE" w:rsidP="00EE1888">
            <w:pPr>
              <w:pStyle w:val="Odlomakpopisa2"/>
              <w:suppressAutoHyphens w:val="0"/>
              <w:spacing w:line="276" w:lineRule="auto"/>
              <w:rPr>
                <w:b/>
              </w:rPr>
            </w:pPr>
          </w:p>
        </w:tc>
      </w:tr>
      <w:tr w:rsidR="00F36CEE" w:rsidRPr="00127F3B" w:rsidTr="00EE1888">
        <w:trPr>
          <w:trHeight w:hRule="exact" w:val="858"/>
        </w:trPr>
        <w:tc>
          <w:tcPr>
            <w:tcW w:w="1922" w:type="dxa"/>
            <w:shd w:val="clear" w:color="auto" w:fill="B6DDE8"/>
            <w:tcMar>
              <w:top w:w="113" w:type="dxa"/>
              <w:bottom w:w="113" w:type="dxa"/>
            </w:tcMar>
            <w:vAlign w:val="center"/>
          </w:tcPr>
          <w:p w:rsidR="00F36CEE" w:rsidRPr="00127F3B" w:rsidRDefault="00F36CEE" w:rsidP="00EE1888">
            <w:r w:rsidRPr="00127F3B">
              <w:t>Način vrjednovanja:</w:t>
            </w:r>
          </w:p>
        </w:tc>
        <w:tc>
          <w:tcPr>
            <w:tcW w:w="7434" w:type="dxa"/>
            <w:tcMar>
              <w:top w:w="113" w:type="dxa"/>
              <w:bottom w:w="113" w:type="dxa"/>
            </w:tcMar>
            <w:vAlign w:val="center"/>
          </w:tcPr>
          <w:p w:rsidR="00F36CEE" w:rsidRPr="00127F3B" w:rsidRDefault="00F36CEE" w:rsidP="00A235E3">
            <w:pPr>
              <w:numPr>
                <w:ilvl w:val="0"/>
                <w:numId w:val="106"/>
              </w:numPr>
              <w:shd w:val="clear" w:color="auto" w:fill="FFFFFF"/>
              <w:suppressAutoHyphens w:val="0"/>
              <w:spacing w:line="276" w:lineRule="auto"/>
            </w:pPr>
            <w:r w:rsidRPr="00127F3B">
              <w:t>pisanje i crtanje poruka odraslima, izrada plakata s likovnim, literarnim i fotografskim zapisima</w:t>
            </w:r>
          </w:p>
          <w:p w:rsidR="00F36CEE" w:rsidRPr="00127F3B" w:rsidRDefault="00F36CEE" w:rsidP="00EE1888">
            <w:pPr>
              <w:spacing w:line="276" w:lineRule="auto"/>
              <w:ind w:left="720"/>
              <w:rPr>
                <w:b/>
              </w:rPr>
            </w:pPr>
          </w:p>
        </w:tc>
      </w:tr>
    </w:tbl>
    <w:p w:rsidR="00F36CEE" w:rsidRDefault="00F36CEE" w:rsidP="00F36CEE"/>
    <w:p w:rsidR="00F36CEE" w:rsidRPr="00127F3B" w:rsidRDefault="00F36CEE" w:rsidP="00F36CEE"/>
    <w:p w:rsidR="000E054C" w:rsidRPr="00127F3B" w:rsidRDefault="000E054C" w:rsidP="00F36CE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7020"/>
      </w:tblGrid>
      <w:tr w:rsidR="00F36CEE" w:rsidRPr="00B07CEC" w:rsidTr="00EE1888">
        <w:tc>
          <w:tcPr>
            <w:tcW w:w="1221" w:type="pct"/>
            <w:shd w:val="clear" w:color="auto" w:fill="B6DDE8"/>
            <w:vAlign w:val="center"/>
          </w:tcPr>
          <w:p w:rsidR="00F36CEE" w:rsidRPr="00B36A94" w:rsidRDefault="00F36CEE" w:rsidP="00EE1888">
            <w:pPr>
              <w:spacing w:before="120" w:after="120"/>
              <w:rPr>
                <w:lang w:val="sv-SE"/>
              </w:rPr>
            </w:pPr>
            <w:r w:rsidRPr="00B36A94">
              <w:rPr>
                <w:lang w:val="sv-SE"/>
              </w:rPr>
              <w:t>Aktivnost, program i/ili projekt:</w:t>
            </w:r>
          </w:p>
        </w:tc>
        <w:tc>
          <w:tcPr>
            <w:tcW w:w="3779" w:type="pct"/>
            <w:shd w:val="clear" w:color="auto" w:fill="FBD4B4"/>
            <w:vAlign w:val="center"/>
          </w:tcPr>
          <w:p w:rsidR="00F36CEE" w:rsidRPr="00B37868" w:rsidRDefault="00F36CEE" w:rsidP="00EE1888">
            <w:pPr>
              <w:spacing w:before="120" w:after="120"/>
              <w:rPr>
                <w:b/>
              </w:rPr>
            </w:pPr>
            <w:r w:rsidRPr="00B37868">
              <w:rPr>
                <w:b/>
              </w:rPr>
              <w:t>Festival bajki u Ogulinu</w:t>
            </w:r>
          </w:p>
        </w:tc>
      </w:tr>
      <w:tr w:rsidR="00F36CEE" w:rsidRPr="00B07CEC" w:rsidTr="00EE1888">
        <w:tc>
          <w:tcPr>
            <w:tcW w:w="1221" w:type="pct"/>
            <w:shd w:val="clear" w:color="auto" w:fill="B6DDE8"/>
            <w:vAlign w:val="center"/>
          </w:tcPr>
          <w:p w:rsidR="00F36CEE" w:rsidRPr="00B36A94" w:rsidRDefault="00F36CEE" w:rsidP="00EE1888">
            <w:pPr>
              <w:spacing w:before="120" w:after="120"/>
              <w:rPr>
                <w:lang w:val="sv-SE"/>
              </w:rPr>
            </w:pPr>
            <w:r w:rsidRPr="00B36A94">
              <w:rPr>
                <w:lang w:val="sv-SE"/>
              </w:rPr>
              <w:t>Voditelj i ostali nositelji aktivnosti:</w:t>
            </w:r>
          </w:p>
        </w:tc>
        <w:tc>
          <w:tcPr>
            <w:tcW w:w="3779" w:type="pct"/>
            <w:shd w:val="clear" w:color="auto" w:fill="FBD4B4"/>
            <w:vAlign w:val="center"/>
          </w:tcPr>
          <w:p w:rsidR="00F36CEE" w:rsidRPr="00B37868" w:rsidRDefault="00F36CEE" w:rsidP="00EE1888">
            <w:pPr>
              <w:spacing w:before="120" w:after="120"/>
              <w:rPr>
                <w:lang w:val="sv-SE"/>
              </w:rPr>
            </w:pPr>
            <w:r>
              <w:rPr>
                <w:lang w:val="sv-SE"/>
              </w:rPr>
              <w:t>Učiteljice razredne nastave od 1.- 4. r</w:t>
            </w:r>
          </w:p>
        </w:tc>
      </w:tr>
    </w:tbl>
    <w:p w:rsidR="00F36CEE" w:rsidRPr="00127F3B" w:rsidRDefault="00F36CEE" w:rsidP="00F36CEE">
      <w:pPr>
        <w:rPr>
          <w:lang w:val="sv-SE"/>
        </w:rPr>
      </w:pPr>
      <w:r>
        <w:rPr>
          <w:noProof/>
          <w:lang w:eastAsia="hr-HR"/>
        </w:rPr>
        <w:drawing>
          <wp:anchor distT="0" distB="0" distL="114300" distR="114300" simplePos="0" relativeHeight="251816960" behindDoc="0" locked="0" layoutInCell="1" allowOverlap="1">
            <wp:simplePos x="0" y="0"/>
            <wp:positionH relativeFrom="column">
              <wp:posOffset>4329430</wp:posOffset>
            </wp:positionH>
            <wp:positionV relativeFrom="paragraph">
              <wp:posOffset>5080</wp:posOffset>
            </wp:positionV>
            <wp:extent cx="1362075" cy="1019175"/>
            <wp:effectExtent l="19050" t="0" r="9525" b="0"/>
            <wp:wrapNone/>
            <wp:docPr id="9" name="Picture 3" descr="C:\Users\Admin\Desktop\timthumb.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imthumb.php.jpg"/>
                    <pic:cNvPicPr>
                      <a:picLocks noChangeAspect="1" noChangeArrowheads="1"/>
                    </pic:cNvPicPr>
                  </pic:nvPicPr>
                  <pic:blipFill>
                    <a:blip r:embed="rId44"/>
                    <a:srcRect/>
                    <a:stretch>
                      <a:fillRect/>
                    </a:stretch>
                  </pic:blipFill>
                  <pic:spPr bwMode="auto">
                    <a:xfrm>
                      <a:off x="0" y="0"/>
                      <a:ext cx="1362075" cy="1019175"/>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134"/>
        <w:gridCol w:w="1276"/>
        <w:gridCol w:w="2126"/>
      </w:tblGrid>
      <w:tr w:rsidR="00F36CEE" w:rsidRPr="00127F3B" w:rsidTr="00EE1888">
        <w:tc>
          <w:tcPr>
            <w:tcW w:w="2376" w:type="dxa"/>
            <w:shd w:val="clear" w:color="auto" w:fill="B6DDE8"/>
            <w:vAlign w:val="center"/>
          </w:tcPr>
          <w:p w:rsidR="00F36CEE" w:rsidRPr="00127F3B" w:rsidRDefault="00F36CEE" w:rsidP="00EE1888">
            <w:pPr>
              <w:spacing w:before="120" w:after="120"/>
            </w:pPr>
            <w:r w:rsidRPr="00127F3B">
              <w:t>Planirani broj učenika:</w:t>
            </w:r>
          </w:p>
        </w:tc>
        <w:tc>
          <w:tcPr>
            <w:tcW w:w="1134" w:type="dxa"/>
            <w:vAlign w:val="center"/>
          </w:tcPr>
          <w:p w:rsidR="00F36CEE" w:rsidRPr="00127F3B" w:rsidRDefault="00F36CEE" w:rsidP="00EE1888">
            <w:pPr>
              <w:spacing w:before="120" w:after="120"/>
              <w:jc w:val="center"/>
            </w:pPr>
            <w:r>
              <w:t>oko 50</w:t>
            </w:r>
          </w:p>
        </w:tc>
        <w:tc>
          <w:tcPr>
            <w:tcW w:w="1276" w:type="dxa"/>
            <w:vAlign w:val="center"/>
          </w:tcPr>
          <w:p w:rsidR="00F36CEE" w:rsidRPr="00127F3B" w:rsidRDefault="00F36CEE" w:rsidP="00EE1888">
            <w:pPr>
              <w:spacing w:before="120" w:after="120"/>
            </w:pPr>
            <w:r w:rsidRPr="00127F3B">
              <w:t>Razred(i):</w:t>
            </w:r>
          </w:p>
        </w:tc>
        <w:tc>
          <w:tcPr>
            <w:tcW w:w="2126" w:type="dxa"/>
            <w:vAlign w:val="center"/>
          </w:tcPr>
          <w:p w:rsidR="00F36CEE" w:rsidRDefault="00F36CEE" w:rsidP="00EE1888">
            <w:pPr>
              <w:spacing w:before="120" w:after="120"/>
            </w:pPr>
            <w:r>
              <w:t>J ( 1.2.);</w:t>
            </w:r>
          </w:p>
          <w:p w:rsidR="00F36CEE" w:rsidRDefault="00F36CEE" w:rsidP="00EE1888">
            <w:pPr>
              <w:spacing w:before="120" w:after="120"/>
            </w:pPr>
            <w:r>
              <w:t xml:space="preserve"> O ( 1.2b,3,4); </w:t>
            </w:r>
          </w:p>
          <w:p w:rsidR="00F36CEE" w:rsidRPr="00127F3B" w:rsidRDefault="00F36CEE" w:rsidP="00EE1888">
            <w:pPr>
              <w:spacing w:before="120" w:after="120"/>
            </w:pPr>
            <w:r>
              <w:t>T ( 2.r); S,V,M</w:t>
            </w:r>
          </w:p>
        </w:tc>
      </w:tr>
    </w:tbl>
    <w:p w:rsidR="00F36CEE" w:rsidRDefault="00F36CEE" w:rsidP="00F36CEE">
      <w:pPr>
        <w:jc w:val="center"/>
      </w:pPr>
    </w:p>
    <w:p w:rsidR="00F36CEE" w:rsidRPr="00127F3B" w:rsidRDefault="00F36CEE" w:rsidP="00F36CEE">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2"/>
        <w:gridCol w:w="7434"/>
      </w:tblGrid>
      <w:tr w:rsidR="00F36CEE" w:rsidRPr="00127F3B" w:rsidTr="00EE1888">
        <w:trPr>
          <w:trHeight w:hRule="exact" w:val="2056"/>
        </w:trPr>
        <w:tc>
          <w:tcPr>
            <w:tcW w:w="1922" w:type="dxa"/>
            <w:shd w:val="clear" w:color="auto" w:fill="B6DDE8"/>
            <w:tcMar>
              <w:top w:w="113" w:type="dxa"/>
              <w:bottom w:w="113" w:type="dxa"/>
            </w:tcMar>
            <w:vAlign w:val="center"/>
          </w:tcPr>
          <w:p w:rsidR="00F36CEE" w:rsidRPr="00127F3B" w:rsidRDefault="00F36CEE" w:rsidP="00EE1888">
            <w:r w:rsidRPr="00127F3B">
              <w:t>Ciljevi i zadaci:</w:t>
            </w:r>
          </w:p>
        </w:tc>
        <w:tc>
          <w:tcPr>
            <w:tcW w:w="7434" w:type="dxa"/>
            <w:tcMar>
              <w:top w:w="113" w:type="dxa"/>
              <w:bottom w:w="113" w:type="dxa"/>
            </w:tcMar>
            <w:vAlign w:val="center"/>
          </w:tcPr>
          <w:p w:rsidR="00F36CEE" w:rsidRPr="00616301" w:rsidRDefault="00F36CEE" w:rsidP="00A235E3">
            <w:pPr>
              <w:pStyle w:val="Odlomakpopisa2"/>
              <w:numPr>
                <w:ilvl w:val="0"/>
                <w:numId w:val="107"/>
              </w:numPr>
              <w:tabs>
                <w:tab w:val="num" w:pos="778"/>
              </w:tabs>
              <w:spacing w:after="200" w:line="276" w:lineRule="auto"/>
              <w:rPr>
                <w:lang w:val="sv-SE"/>
              </w:rPr>
            </w:pPr>
            <w:r w:rsidRPr="00616301">
              <w:rPr>
                <w:lang w:val="sv-SE"/>
              </w:rPr>
              <w:t>upoznavanje učenika sa svojim  zavičajem</w:t>
            </w:r>
          </w:p>
          <w:p w:rsidR="00F36CEE" w:rsidRPr="00616301" w:rsidRDefault="00F36CEE" w:rsidP="00A235E3">
            <w:pPr>
              <w:pStyle w:val="Odlomakpopisa2"/>
              <w:numPr>
                <w:ilvl w:val="0"/>
                <w:numId w:val="107"/>
              </w:numPr>
              <w:tabs>
                <w:tab w:val="num" w:pos="778"/>
              </w:tabs>
              <w:spacing w:after="200" w:line="276" w:lineRule="auto"/>
              <w:rPr>
                <w:lang w:val="sv-SE"/>
              </w:rPr>
            </w:pPr>
            <w:r w:rsidRPr="00616301">
              <w:rPr>
                <w:lang w:val="sv-SE"/>
              </w:rPr>
              <w:t>posjet Festivalu bajki u Ogulinu</w:t>
            </w:r>
          </w:p>
          <w:p w:rsidR="00F36CEE" w:rsidRPr="00616301" w:rsidRDefault="00F36CEE" w:rsidP="00A235E3">
            <w:pPr>
              <w:pStyle w:val="Odlomakpopisa2"/>
              <w:numPr>
                <w:ilvl w:val="0"/>
                <w:numId w:val="107"/>
              </w:numPr>
              <w:tabs>
                <w:tab w:val="num" w:pos="778"/>
              </w:tabs>
              <w:spacing w:line="276" w:lineRule="auto"/>
              <w:rPr>
                <w:lang w:val="sv-SE"/>
              </w:rPr>
            </w:pPr>
            <w:r w:rsidRPr="00616301">
              <w:rPr>
                <w:lang w:val="sv-SE"/>
              </w:rPr>
              <w:t>njegovati socijalizaciju i zdravu komunikaciju među učenicima različitih razrednih odjela</w:t>
            </w:r>
          </w:p>
        </w:tc>
      </w:tr>
      <w:tr w:rsidR="00F36CEE" w:rsidRPr="00127F3B" w:rsidTr="00EE1888">
        <w:trPr>
          <w:trHeight w:hRule="exact" w:val="2016"/>
        </w:trPr>
        <w:tc>
          <w:tcPr>
            <w:tcW w:w="1922" w:type="dxa"/>
            <w:shd w:val="clear" w:color="auto" w:fill="B6DDE8"/>
            <w:tcMar>
              <w:top w:w="113" w:type="dxa"/>
              <w:bottom w:w="113" w:type="dxa"/>
            </w:tcMar>
            <w:vAlign w:val="center"/>
          </w:tcPr>
          <w:p w:rsidR="00F36CEE" w:rsidRPr="00127F3B" w:rsidRDefault="00F36CEE" w:rsidP="00EE1888">
            <w:r w:rsidRPr="00127F3B">
              <w:t>Namjena:</w:t>
            </w:r>
          </w:p>
        </w:tc>
        <w:tc>
          <w:tcPr>
            <w:tcW w:w="7434" w:type="dxa"/>
            <w:tcMar>
              <w:top w:w="113" w:type="dxa"/>
              <w:bottom w:w="113" w:type="dxa"/>
            </w:tcMar>
            <w:vAlign w:val="center"/>
          </w:tcPr>
          <w:p w:rsidR="00F36CEE" w:rsidRPr="00127F3B" w:rsidRDefault="00F36CEE" w:rsidP="00A235E3">
            <w:pPr>
              <w:pStyle w:val="Odlomakpopisa2"/>
              <w:numPr>
                <w:ilvl w:val="0"/>
                <w:numId w:val="108"/>
              </w:numPr>
              <w:spacing w:after="200" w:line="276" w:lineRule="auto"/>
            </w:pPr>
            <w:r w:rsidRPr="00127F3B">
              <w:t>sudjelovanje u različitim aktivnostima namijenjenim djeci</w:t>
            </w:r>
          </w:p>
          <w:p w:rsidR="00F36CEE" w:rsidRPr="00127F3B" w:rsidRDefault="00F36CEE" w:rsidP="00A235E3">
            <w:pPr>
              <w:pStyle w:val="Odlomakpopisa2"/>
              <w:numPr>
                <w:ilvl w:val="0"/>
                <w:numId w:val="108"/>
              </w:numPr>
              <w:spacing w:after="200" w:line="276" w:lineRule="auto"/>
            </w:pPr>
            <w:r w:rsidRPr="00127F3B">
              <w:t>gledanje kazališnih predstava i sudjelovanje u radionicama (Festival bajki)</w:t>
            </w:r>
          </w:p>
          <w:p w:rsidR="00F36CEE" w:rsidRPr="00127F3B" w:rsidRDefault="00F36CEE" w:rsidP="00A235E3">
            <w:pPr>
              <w:pStyle w:val="Odlomakpopisa2"/>
              <w:numPr>
                <w:ilvl w:val="0"/>
                <w:numId w:val="108"/>
              </w:numPr>
              <w:spacing w:line="276" w:lineRule="auto"/>
            </w:pPr>
            <w:r w:rsidRPr="00127F3B">
              <w:t>poticanje ljubavi prema zavičaju i prirodnim ljepotama</w:t>
            </w:r>
          </w:p>
        </w:tc>
      </w:tr>
      <w:tr w:rsidR="00F36CEE" w:rsidRPr="00127F3B" w:rsidTr="00EE1888">
        <w:trPr>
          <w:trHeight w:hRule="exact" w:val="846"/>
        </w:trPr>
        <w:tc>
          <w:tcPr>
            <w:tcW w:w="1922" w:type="dxa"/>
            <w:shd w:val="clear" w:color="auto" w:fill="B6DDE8"/>
            <w:tcMar>
              <w:top w:w="113" w:type="dxa"/>
              <w:bottom w:w="113" w:type="dxa"/>
            </w:tcMar>
            <w:vAlign w:val="center"/>
          </w:tcPr>
          <w:p w:rsidR="00F36CEE" w:rsidRPr="00127F3B" w:rsidRDefault="00F36CEE" w:rsidP="00EE1888">
            <w:r w:rsidRPr="00127F3B">
              <w:t>Način realizacije:</w:t>
            </w:r>
          </w:p>
        </w:tc>
        <w:tc>
          <w:tcPr>
            <w:tcW w:w="7434" w:type="dxa"/>
            <w:tcMar>
              <w:top w:w="113" w:type="dxa"/>
              <w:bottom w:w="113" w:type="dxa"/>
            </w:tcMar>
            <w:vAlign w:val="center"/>
          </w:tcPr>
          <w:p w:rsidR="00F36CEE" w:rsidRPr="00616301" w:rsidRDefault="00F36CEE" w:rsidP="00A235E3">
            <w:pPr>
              <w:pStyle w:val="Odlomakpopisa2"/>
              <w:numPr>
                <w:ilvl w:val="0"/>
                <w:numId w:val="109"/>
              </w:numPr>
              <w:spacing w:line="276" w:lineRule="auto"/>
              <w:rPr>
                <w:lang w:val="sv-SE"/>
              </w:rPr>
            </w:pPr>
            <w:r w:rsidRPr="00616301">
              <w:rPr>
                <w:lang w:val="sv-SE"/>
              </w:rPr>
              <w:t>rad u radionicama, samostalno istaraživanje, putovanja</w:t>
            </w:r>
          </w:p>
        </w:tc>
      </w:tr>
      <w:tr w:rsidR="00F36CEE" w:rsidRPr="00127F3B" w:rsidTr="00EE1888">
        <w:trPr>
          <w:trHeight w:hRule="exact" w:val="983"/>
        </w:trPr>
        <w:tc>
          <w:tcPr>
            <w:tcW w:w="1922" w:type="dxa"/>
            <w:shd w:val="clear" w:color="auto" w:fill="B6DDE8"/>
            <w:tcMar>
              <w:top w:w="113" w:type="dxa"/>
              <w:bottom w:w="113" w:type="dxa"/>
            </w:tcMar>
            <w:vAlign w:val="center"/>
          </w:tcPr>
          <w:p w:rsidR="00F36CEE" w:rsidRPr="00127F3B" w:rsidRDefault="00F36CEE" w:rsidP="00EE1888">
            <w:r w:rsidRPr="00127F3B">
              <w:t>Vrijeme i mjesto održavanja:</w:t>
            </w:r>
          </w:p>
        </w:tc>
        <w:tc>
          <w:tcPr>
            <w:tcW w:w="7434" w:type="dxa"/>
            <w:tcMar>
              <w:top w:w="113" w:type="dxa"/>
              <w:bottom w:w="113" w:type="dxa"/>
            </w:tcMar>
            <w:vAlign w:val="center"/>
          </w:tcPr>
          <w:p w:rsidR="00F36CEE" w:rsidRPr="00616301" w:rsidRDefault="00AE434F" w:rsidP="00A235E3">
            <w:pPr>
              <w:pStyle w:val="Odlomakpopisa2"/>
              <w:numPr>
                <w:ilvl w:val="0"/>
                <w:numId w:val="109"/>
              </w:numPr>
              <w:rPr>
                <w:lang w:val="nb-NO"/>
              </w:rPr>
            </w:pPr>
            <w:r>
              <w:rPr>
                <w:lang w:val="nb-NO"/>
              </w:rPr>
              <w:t xml:space="preserve"> lipanj, 2017.</w:t>
            </w:r>
            <w:r w:rsidR="00F36CEE" w:rsidRPr="00616301">
              <w:rPr>
                <w:lang w:val="nb-NO"/>
              </w:rPr>
              <w:t xml:space="preserve"> Ogulin </w:t>
            </w:r>
          </w:p>
        </w:tc>
      </w:tr>
      <w:tr w:rsidR="00F36CEE" w:rsidRPr="00127F3B" w:rsidTr="00EE1888">
        <w:trPr>
          <w:trHeight w:hRule="exact" w:val="1134"/>
        </w:trPr>
        <w:tc>
          <w:tcPr>
            <w:tcW w:w="1922" w:type="dxa"/>
            <w:shd w:val="clear" w:color="auto" w:fill="B6DDE8"/>
            <w:tcMar>
              <w:top w:w="113" w:type="dxa"/>
              <w:bottom w:w="113" w:type="dxa"/>
            </w:tcMar>
            <w:vAlign w:val="center"/>
          </w:tcPr>
          <w:p w:rsidR="00F36CEE" w:rsidRPr="00127F3B" w:rsidRDefault="00F36CEE" w:rsidP="00EE1888">
            <w:r w:rsidRPr="00127F3B">
              <w:t>Troškovnik:</w:t>
            </w:r>
          </w:p>
        </w:tc>
        <w:tc>
          <w:tcPr>
            <w:tcW w:w="7434" w:type="dxa"/>
            <w:tcMar>
              <w:top w:w="113" w:type="dxa"/>
              <w:bottom w:w="113" w:type="dxa"/>
            </w:tcMar>
            <w:vAlign w:val="center"/>
          </w:tcPr>
          <w:p w:rsidR="00F36CEE" w:rsidRPr="00127F3B" w:rsidRDefault="00F36CEE" w:rsidP="00A235E3">
            <w:pPr>
              <w:pStyle w:val="Odlomakpopisa2"/>
              <w:numPr>
                <w:ilvl w:val="0"/>
                <w:numId w:val="110"/>
              </w:numPr>
              <w:spacing w:line="276" w:lineRule="auto"/>
            </w:pPr>
            <w:r w:rsidRPr="00127F3B">
              <w:t>povratna autobusna karta Tounj-Ogulin (oko 25 kn po učeniku)</w:t>
            </w:r>
          </w:p>
          <w:p w:rsidR="00F36CEE" w:rsidRPr="00127F3B" w:rsidRDefault="00F36CEE" w:rsidP="00A235E3">
            <w:pPr>
              <w:pStyle w:val="Odlomakpopisa2"/>
              <w:numPr>
                <w:ilvl w:val="0"/>
                <w:numId w:val="110"/>
              </w:numPr>
              <w:spacing w:line="276" w:lineRule="auto"/>
            </w:pPr>
            <w:r w:rsidRPr="00127F3B">
              <w:t>povratna autobusna karta Oštarije-Ogulin (oko 15 kn po učeniku)</w:t>
            </w:r>
          </w:p>
          <w:p w:rsidR="00F36CEE" w:rsidRPr="00616301" w:rsidRDefault="00F36CEE" w:rsidP="00A235E3">
            <w:pPr>
              <w:pStyle w:val="Odlomakpopisa2"/>
              <w:numPr>
                <w:ilvl w:val="0"/>
                <w:numId w:val="110"/>
              </w:numPr>
              <w:spacing w:after="200" w:line="276" w:lineRule="auto"/>
              <w:rPr>
                <w:b/>
              </w:rPr>
            </w:pPr>
            <w:r w:rsidRPr="00127F3B">
              <w:t>povratna autobusna karta Josipdol-Ogulin (oko 20 kn po učeniku)</w:t>
            </w:r>
          </w:p>
        </w:tc>
      </w:tr>
      <w:tr w:rsidR="00F36CEE" w:rsidRPr="00127F3B" w:rsidTr="00EE1888">
        <w:trPr>
          <w:trHeight w:hRule="exact" w:val="841"/>
        </w:trPr>
        <w:tc>
          <w:tcPr>
            <w:tcW w:w="1922" w:type="dxa"/>
            <w:shd w:val="clear" w:color="auto" w:fill="B6DDE8"/>
            <w:tcMar>
              <w:top w:w="113" w:type="dxa"/>
              <w:bottom w:w="113" w:type="dxa"/>
            </w:tcMar>
            <w:vAlign w:val="center"/>
          </w:tcPr>
          <w:p w:rsidR="00F36CEE" w:rsidRPr="00127F3B" w:rsidRDefault="00F36CEE" w:rsidP="00EE1888">
            <w:r w:rsidRPr="00127F3B">
              <w:t>Način vrjednovanja:</w:t>
            </w:r>
          </w:p>
        </w:tc>
        <w:tc>
          <w:tcPr>
            <w:tcW w:w="7434" w:type="dxa"/>
            <w:tcMar>
              <w:top w:w="113" w:type="dxa"/>
              <w:bottom w:w="113" w:type="dxa"/>
            </w:tcMar>
            <w:vAlign w:val="center"/>
          </w:tcPr>
          <w:p w:rsidR="00F36CEE" w:rsidRPr="00880E1D" w:rsidRDefault="00F36CEE" w:rsidP="00A235E3">
            <w:pPr>
              <w:pStyle w:val="Odlomakpopisa2"/>
              <w:numPr>
                <w:ilvl w:val="0"/>
                <w:numId w:val="111"/>
              </w:numPr>
              <w:rPr>
                <w:lang w:val="sv-SE"/>
              </w:rPr>
            </w:pPr>
            <w:r w:rsidRPr="00616301">
              <w:rPr>
                <w:lang w:val="sv-SE"/>
              </w:rPr>
              <w:t>opći uspjeh na kraju školske godine</w:t>
            </w:r>
          </w:p>
        </w:tc>
      </w:tr>
    </w:tbl>
    <w:p w:rsidR="00E11A78" w:rsidRPr="00127F3B" w:rsidRDefault="00E11A78" w:rsidP="00AB57BD"/>
    <w:p w:rsidR="00EE1888" w:rsidRDefault="00EE1888" w:rsidP="00D60349"/>
    <w:p w:rsidR="00A13023" w:rsidRDefault="00A13023" w:rsidP="00D60349"/>
    <w:p w:rsidR="00A13023" w:rsidRDefault="00A13023" w:rsidP="00D60349"/>
    <w:p w:rsidR="00A13023" w:rsidRDefault="00A13023" w:rsidP="00D60349"/>
    <w:p w:rsidR="00A13023" w:rsidRDefault="00A13023" w:rsidP="00D60349"/>
    <w:p w:rsidR="00A13023" w:rsidRDefault="00A13023" w:rsidP="00D60349"/>
    <w:p w:rsidR="00A13023" w:rsidRDefault="00A13023" w:rsidP="00D60349"/>
    <w:p w:rsidR="00A13023" w:rsidRDefault="00A13023" w:rsidP="00D60349"/>
    <w:p w:rsidR="00DD1DF5" w:rsidRPr="00EE1888" w:rsidRDefault="00EE1888" w:rsidP="00D60349">
      <w:pPr>
        <w:rPr>
          <w:color w:val="0070C0"/>
          <w:sz w:val="28"/>
          <w:szCs w:val="28"/>
        </w:rPr>
      </w:pPr>
      <w:r w:rsidRPr="00EE1888">
        <w:rPr>
          <w:color w:val="0070C0"/>
          <w:sz w:val="28"/>
          <w:szCs w:val="28"/>
        </w:rPr>
        <w:t>Predmetna nastava</w:t>
      </w:r>
    </w:p>
    <w:p w:rsidR="00DD1DF5" w:rsidRDefault="00DD1DF5" w:rsidP="00D60349"/>
    <w:tbl>
      <w:tblPr>
        <w:tblW w:w="0" w:type="auto"/>
        <w:tblInd w:w="109" w:type="dxa"/>
        <w:tblLayout w:type="fixed"/>
        <w:tblLook w:val="0000" w:firstRow="0" w:lastRow="0" w:firstColumn="0" w:lastColumn="0" w:noHBand="0" w:noVBand="0"/>
      </w:tblPr>
      <w:tblGrid>
        <w:gridCol w:w="2267"/>
        <w:gridCol w:w="7030"/>
      </w:tblGrid>
      <w:tr w:rsidR="00930A0A" w:rsidRPr="006C7316" w:rsidTr="002D5E1F">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spacing w:before="120" w:after="120"/>
              <w:rPr>
                <w:lang w:val="pl-PL"/>
              </w:rPr>
            </w:pPr>
            <w:r w:rsidRPr="006C7316">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30A0A" w:rsidRPr="006C7316" w:rsidRDefault="00AE434F" w:rsidP="002D5E1F">
            <w:pPr>
              <w:spacing w:before="120" w:after="120"/>
              <w:rPr>
                <w:b/>
                <w:lang w:val="pl-PL"/>
              </w:rPr>
            </w:pPr>
            <w:r>
              <w:rPr>
                <w:b/>
                <w:lang w:val="pl-PL"/>
              </w:rPr>
              <w:t>Smiljan- Gospić- Cerovačke pećine</w:t>
            </w:r>
            <w:r w:rsidR="00930A0A">
              <w:rPr>
                <w:b/>
                <w:lang w:val="pl-PL"/>
              </w:rPr>
              <w:t>- terenska nastava</w:t>
            </w:r>
          </w:p>
        </w:tc>
      </w:tr>
      <w:tr w:rsidR="00930A0A" w:rsidRPr="006C7316" w:rsidTr="002D5E1F">
        <w:trPr>
          <w:trHeight w:val="996"/>
        </w:trPr>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spacing w:before="120" w:after="120"/>
              <w:rPr>
                <w:lang w:val="pl-PL"/>
              </w:rPr>
            </w:pPr>
            <w:r w:rsidRPr="006C7316">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30A0A" w:rsidRPr="000D7B5E" w:rsidRDefault="00AE434F" w:rsidP="002D5E1F">
            <w:pPr>
              <w:suppressAutoHyphens w:val="0"/>
              <w:rPr>
                <w:b/>
                <w:lang w:val="pl-PL"/>
              </w:rPr>
            </w:pPr>
            <w:r>
              <w:rPr>
                <w:b/>
                <w:lang w:val="pl-PL"/>
              </w:rPr>
              <w:t xml:space="preserve">Razrednici </w:t>
            </w:r>
            <w:r w:rsidR="00930A0A" w:rsidRPr="000D7B5E">
              <w:rPr>
                <w:b/>
                <w:lang w:val="pl-PL"/>
              </w:rPr>
              <w:t>, pratitelji</w:t>
            </w:r>
          </w:p>
        </w:tc>
      </w:tr>
    </w:tbl>
    <w:p w:rsidR="00930A0A" w:rsidRPr="006C7316" w:rsidRDefault="00930A0A" w:rsidP="00930A0A">
      <w:pPr>
        <w:rPr>
          <w:lang w:val="pl-PL"/>
        </w:rPr>
      </w:pPr>
    </w:p>
    <w:tbl>
      <w:tblPr>
        <w:tblpPr w:leftFromText="180" w:rightFromText="180" w:vertAnchor="text" w:tblpY="1"/>
        <w:tblOverlap w:val="never"/>
        <w:tblW w:w="0" w:type="auto"/>
        <w:tblInd w:w="109" w:type="dxa"/>
        <w:tblLayout w:type="fixed"/>
        <w:tblLook w:val="0000" w:firstRow="0" w:lastRow="0" w:firstColumn="0" w:lastColumn="0" w:noHBand="0" w:noVBand="0"/>
      </w:tblPr>
      <w:tblGrid>
        <w:gridCol w:w="2376"/>
        <w:gridCol w:w="1025"/>
        <w:gridCol w:w="1242"/>
        <w:gridCol w:w="1134"/>
        <w:gridCol w:w="1301"/>
      </w:tblGrid>
      <w:tr w:rsidR="00930A0A" w:rsidRPr="006C7316" w:rsidTr="002D5E1F">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spacing w:before="120" w:after="120"/>
              <w:rPr>
                <w:shd w:val="clear" w:color="auto" w:fill="FFFF00"/>
              </w:rPr>
            </w:pPr>
            <w:r w:rsidRPr="006C7316">
              <w:t>Planirani broj učenika:</w:t>
            </w:r>
          </w:p>
        </w:tc>
        <w:tc>
          <w:tcPr>
            <w:tcW w:w="1025"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jc w:val="center"/>
            </w:pPr>
            <w:r>
              <w:t>50</w:t>
            </w:r>
          </w:p>
        </w:tc>
        <w:tc>
          <w:tcPr>
            <w:tcW w:w="1242"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rPr>
                <w:lang w:val="pl-PL"/>
              </w:rPr>
            </w:pPr>
            <w:r w:rsidRPr="006C7316">
              <w:t>Razred(i):</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0A0A" w:rsidRPr="006C7316" w:rsidRDefault="00930A0A" w:rsidP="002D5E1F">
            <w:pPr>
              <w:spacing w:before="120" w:after="120"/>
              <w:jc w:val="center"/>
              <w:rPr>
                <w:lang w:val="pl-PL"/>
              </w:rPr>
            </w:pPr>
            <w:r>
              <w:rPr>
                <w:noProof/>
                <w:lang w:eastAsia="hr-HR"/>
              </w:rPr>
              <w:t>5.</w:t>
            </w:r>
            <w:r w:rsidR="00AE434F">
              <w:rPr>
                <w:noProof/>
                <w:lang w:eastAsia="hr-HR"/>
              </w:rPr>
              <w:t>O,5T,</w:t>
            </w:r>
            <w:r w:rsidR="00472A94">
              <w:rPr>
                <w:noProof/>
                <w:lang w:eastAsia="hr-HR"/>
              </w:rPr>
              <w:t>5 J,</w:t>
            </w:r>
            <w:r w:rsidR="00AE434F">
              <w:rPr>
                <w:noProof/>
                <w:lang w:eastAsia="hr-HR"/>
              </w:rPr>
              <w:t>6J,6O,6T</w:t>
            </w:r>
            <w:r w:rsidR="00A13023">
              <w:rPr>
                <w:noProof/>
                <w:lang w:eastAsia="hr-HR"/>
              </w:rPr>
              <w:t>, 7O, 8O</w:t>
            </w:r>
          </w:p>
        </w:tc>
      </w:tr>
      <w:tr w:rsidR="00930A0A" w:rsidRPr="006C7316" w:rsidTr="002D5E1F">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spacing w:before="120" w:after="120"/>
              <w:rPr>
                <w:lang w:val="pl-PL"/>
              </w:rPr>
            </w:pPr>
            <w:r w:rsidRPr="006C7316">
              <w:rPr>
                <w:lang w:val="pl-PL"/>
              </w:rPr>
              <w:t>Planirani broj sati:</w:t>
            </w:r>
          </w:p>
        </w:tc>
        <w:tc>
          <w:tcPr>
            <w:tcW w:w="1025"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jc w:val="center"/>
              <w:rPr>
                <w:lang w:val="pl-PL"/>
              </w:rPr>
            </w:pPr>
            <w:r w:rsidRPr="006C7316">
              <w:rPr>
                <w:lang w:val="pl-PL"/>
              </w:rPr>
              <w:t>10</w:t>
            </w:r>
          </w:p>
        </w:tc>
        <w:tc>
          <w:tcPr>
            <w:tcW w:w="1242"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jc w:val="center"/>
              <w:rPr>
                <w:lang w:val="pl-PL"/>
              </w:rPr>
            </w:pPr>
          </w:p>
        </w:tc>
        <w:tc>
          <w:tcPr>
            <w:tcW w:w="1134"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jc w:val="center"/>
              <w:rPr>
                <w:lang w:val="pl-PL"/>
              </w:rPr>
            </w:pPr>
            <w:r w:rsidRPr="006C7316">
              <w:rPr>
                <w:lang w:val="pl-PL"/>
              </w:rPr>
              <w:t>godišnje:</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A0A" w:rsidRPr="006C7316" w:rsidRDefault="00930A0A" w:rsidP="002D5E1F">
            <w:pPr>
              <w:spacing w:before="120" w:after="120"/>
              <w:jc w:val="center"/>
              <w:rPr>
                <w:lang w:val="pl-PL"/>
              </w:rPr>
            </w:pPr>
          </w:p>
        </w:tc>
      </w:tr>
    </w:tbl>
    <w:p w:rsidR="00930A0A" w:rsidRPr="006C7316" w:rsidRDefault="00930A0A" w:rsidP="00930A0A">
      <w:pPr>
        <w:jc w:val="center"/>
        <w:rPr>
          <w:lang w:val="pl-PL"/>
        </w:rPr>
      </w:pPr>
      <w:r>
        <w:rPr>
          <w:lang w:val="pl-PL"/>
        </w:rPr>
        <w:br w:type="textWrapping" w:clear="all"/>
      </w:r>
    </w:p>
    <w:tbl>
      <w:tblPr>
        <w:tblW w:w="0" w:type="auto"/>
        <w:tblInd w:w="109" w:type="dxa"/>
        <w:tblLayout w:type="fixed"/>
        <w:tblLook w:val="0000" w:firstRow="0" w:lastRow="0" w:firstColumn="0" w:lastColumn="0" w:noHBand="0" w:noVBand="0"/>
      </w:tblPr>
      <w:tblGrid>
        <w:gridCol w:w="1921"/>
        <w:gridCol w:w="7444"/>
      </w:tblGrid>
      <w:tr w:rsidR="00930A0A" w:rsidRPr="006C7316" w:rsidTr="002D5E1F">
        <w:trPr>
          <w:trHeight w:hRule="exact" w:val="1830"/>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rPr>
                <w:rFonts w:eastAsia="Arial"/>
                <w:lang w:val="pl-PL"/>
              </w:rPr>
            </w:pPr>
            <w:r w:rsidRPr="006C7316">
              <w:rPr>
                <w:lang w:val="pl-PL"/>
              </w:rPr>
              <w:t>Ciljevi i zadaci:</w:t>
            </w:r>
          </w:p>
          <w:p w:rsidR="00930A0A" w:rsidRPr="006C7316" w:rsidRDefault="00930A0A" w:rsidP="002D5E1F">
            <w:pPr>
              <w:rPr>
                <w:lang w:val="pl-PL"/>
              </w:rPr>
            </w:pPr>
            <w:r w:rsidRPr="006C7316">
              <w:rPr>
                <w:rFonts w:eastAsia="Arial"/>
                <w:lang w:val="pl-PL"/>
              </w:rPr>
              <w:t xml:space="preserve"> </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0D7B5E" w:rsidRDefault="00930A0A" w:rsidP="00A235E3">
            <w:pPr>
              <w:pStyle w:val="Odlomakpopisa"/>
              <w:numPr>
                <w:ilvl w:val="0"/>
                <w:numId w:val="118"/>
              </w:numPr>
              <w:snapToGrid w:val="0"/>
              <w:spacing w:before="240" w:line="276" w:lineRule="auto"/>
              <w:jc w:val="both"/>
              <w:rPr>
                <w:rFonts w:eastAsia="TimesNewRoman"/>
                <w:color w:val="000000"/>
              </w:rPr>
            </w:pPr>
            <w:r w:rsidRPr="000D7B5E">
              <w:rPr>
                <w:rFonts w:eastAsia="TimesNewRoman"/>
                <w:color w:val="000000"/>
              </w:rPr>
              <w:t xml:space="preserve">upoznavanje </w:t>
            </w:r>
            <w:r w:rsidR="005C601E">
              <w:rPr>
                <w:rFonts w:eastAsia="TimesNewRoman"/>
                <w:color w:val="000000"/>
              </w:rPr>
              <w:t>prirodne baštine Like, upoznati se s likom Nikole Tesle</w:t>
            </w:r>
          </w:p>
          <w:p w:rsidR="00930A0A" w:rsidRPr="00AD1738" w:rsidRDefault="00930A0A" w:rsidP="00A235E3">
            <w:pPr>
              <w:pStyle w:val="Odlomakpopisa"/>
              <w:numPr>
                <w:ilvl w:val="0"/>
                <w:numId w:val="118"/>
              </w:numPr>
              <w:snapToGrid w:val="0"/>
              <w:spacing w:line="276" w:lineRule="auto"/>
              <w:jc w:val="both"/>
              <w:rPr>
                <w:rFonts w:eastAsia="TimesNewRoman"/>
                <w:color w:val="000000"/>
              </w:rPr>
            </w:pPr>
            <w:r w:rsidRPr="00AD1738">
              <w:rPr>
                <w:rFonts w:eastAsia="TimesNewRoman"/>
                <w:color w:val="000000"/>
              </w:rPr>
              <w:t xml:space="preserve">upoznavanje biljnog i životinjskog svijeta </w:t>
            </w:r>
            <w:r w:rsidR="005C601E">
              <w:rPr>
                <w:rFonts w:eastAsia="TimesNewRoman"/>
                <w:color w:val="000000"/>
              </w:rPr>
              <w:t xml:space="preserve">Like </w:t>
            </w:r>
          </w:p>
          <w:p w:rsidR="00930A0A" w:rsidRPr="00AD1738" w:rsidRDefault="00930A0A" w:rsidP="00A235E3">
            <w:pPr>
              <w:pStyle w:val="Odlomakpopisa"/>
              <w:numPr>
                <w:ilvl w:val="0"/>
                <w:numId w:val="118"/>
              </w:numPr>
              <w:snapToGrid w:val="0"/>
              <w:spacing w:line="276" w:lineRule="auto"/>
              <w:jc w:val="both"/>
              <w:rPr>
                <w:rFonts w:eastAsia="TimesNewRoman"/>
                <w:color w:val="000000"/>
              </w:rPr>
            </w:pPr>
            <w:r w:rsidRPr="00AD1738">
              <w:rPr>
                <w:rFonts w:eastAsia="TimesNewRoman"/>
                <w:color w:val="000000"/>
              </w:rPr>
              <w:t>utjecati na razvijanje bolje komunikacije i zajedništva među učenicima</w:t>
            </w:r>
          </w:p>
          <w:p w:rsidR="00930A0A" w:rsidRPr="00F14CDA" w:rsidRDefault="00930A0A" w:rsidP="00A235E3">
            <w:pPr>
              <w:pStyle w:val="Odlomakpopisa"/>
              <w:numPr>
                <w:ilvl w:val="0"/>
                <w:numId w:val="17"/>
              </w:numPr>
              <w:ind w:left="805"/>
            </w:pPr>
            <w:r w:rsidRPr="00AD1738">
              <w:rPr>
                <w:rFonts w:eastAsia="TimesNewRoman"/>
                <w:color w:val="000000"/>
              </w:rPr>
              <w:t>djelovati na tjelesni razvoj učenika kroz prirodne oblike kretanja</w:t>
            </w:r>
          </w:p>
        </w:tc>
      </w:tr>
      <w:tr w:rsidR="00930A0A" w:rsidRPr="006C7316" w:rsidTr="002D5E1F">
        <w:trPr>
          <w:trHeight w:hRule="exact" w:val="99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r w:rsidRPr="006C7316">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6C7316" w:rsidRDefault="00930A0A" w:rsidP="002D5E1F">
            <w:pPr>
              <w:suppressAutoHyphens w:val="0"/>
            </w:pPr>
          </w:p>
          <w:p w:rsidR="00930A0A" w:rsidRPr="006C7316" w:rsidRDefault="00930A0A" w:rsidP="00A235E3">
            <w:pPr>
              <w:pStyle w:val="Odlomakpopisa"/>
              <w:numPr>
                <w:ilvl w:val="0"/>
                <w:numId w:val="17"/>
              </w:numPr>
              <w:ind w:left="805"/>
            </w:pPr>
            <w:r>
              <w:t>upoznati prir</w:t>
            </w:r>
            <w:r w:rsidR="005C601E">
              <w:t>odnu i kulturnu baštinu Like i ličkog kraja</w:t>
            </w:r>
          </w:p>
        </w:tc>
      </w:tr>
      <w:tr w:rsidR="00930A0A" w:rsidRPr="006C7316" w:rsidTr="002D5E1F">
        <w:trPr>
          <w:trHeight w:hRule="exact" w:val="1085"/>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rPr>
                <w:lang w:val="sv-SE"/>
              </w:rPr>
            </w:pPr>
            <w:r w:rsidRPr="006C7316">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6C7316" w:rsidRDefault="00930A0A" w:rsidP="002D5E1F">
            <w:pPr>
              <w:ind w:left="720"/>
              <w:rPr>
                <w:lang w:val="sv-SE"/>
              </w:rPr>
            </w:pPr>
          </w:p>
          <w:p w:rsidR="00930A0A" w:rsidRPr="002C23C0" w:rsidRDefault="00930A0A" w:rsidP="00A235E3">
            <w:pPr>
              <w:pStyle w:val="Odlomakpopisa"/>
              <w:numPr>
                <w:ilvl w:val="0"/>
                <w:numId w:val="17"/>
              </w:numPr>
              <w:ind w:left="805" w:hanging="283"/>
              <w:rPr>
                <w:lang w:val="sv-SE"/>
              </w:rPr>
            </w:pPr>
            <w:r w:rsidRPr="00AD1738">
              <w:rPr>
                <w:lang w:val="sv-SE"/>
              </w:rPr>
              <w:t>putovanje organiziraju razrednici uz pristanak roditelja i ravnatelja   (turistička  agencija-ovisi o odluci ravnatelja)</w:t>
            </w:r>
          </w:p>
        </w:tc>
      </w:tr>
      <w:tr w:rsidR="00930A0A" w:rsidRPr="006C7316" w:rsidTr="002D5E1F">
        <w:trPr>
          <w:trHeight w:hRule="exact" w:val="101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rPr>
                <w:lang w:val="pl-PL"/>
              </w:rPr>
            </w:pPr>
            <w:r w:rsidRPr="006C7316">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6C7316" w:rsidRDefault="00930A0A" w:rsidP="002D5E1F">
            <w:pPr>
              <w:ind w:left="360"/>
              <w:rPr>
                <w:lang w:val="pl-PL"/>
              </w:rPr>
            </w:pPr>
            <w:r w:rsidRPr="006C7316">
              <w:rPr>
                <w:lang w:val="pl-PL"/>
              </w:rPr>
              <w:t xml:space="preserve">  </w:t>
            </w:r>
          </w:p>
          <w:p w:rsidR="00930A0A" w:rsidRPr="00F14CDA" w:rsidRDefault="005C601E" w:rsidP="00A235E3">
            <w:pPr>
              <w:pStyle w:val="Odlomakpopisa"/>
              <w:numPr>
                <w:ilvl w:val="0"/>
                <w:numId w:val="17"/>
              </w:numPr>
              <w:ind w:left="805"/>
              <w:rPr>
                <w:lang w:val="pl-PL"/>
              </w:rPr>
            </w:pPr>
            <w:r>
              <w:rPr>
                <w:lang w:val="pl-PL"/>
              </w:rPr>
              <w:t>listopad, 2016.</w:t>
            </w:r>
          </w:p>
        </w:tc>
      </w:tr>
      <w:tr w:rsidR="00930A0A" w:rsidRPr="006C7316" w:rsidTr="002D5E1F">
        <w:trPr>
          <w:trHeight w:hRule="exact" w:val="903"/>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r w:rsidRPr="006C7316">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6C7316" w:rsidRDefault="00930A0A" w:rsidP="002D5E1F">
            <w:pPr>
              <w:ind w:left="720"/>
            </w:pPr>
          </w:p>
          <w:p w:rsidR="00930A0A" w:rsidRPr="006C7316" w:rsidRDefault="00930A0A" w:rsidP="00EE1888">
            <w:r>
              <w:t>C</w:t>
            </w:r>
            <w:r w:rsidR="005C601E">
              <w:t xml:space="preserve">ca </w:t>
            </w:r>
            <w:r>
              <w:t>150,00</w:t>
            </w:r>
            <w:r w:rsidR="005C601E">
              <w:t>- 180,00</w:t>
            </w:r>
            <w:r>
              <w:t xml:space="preserve"> (ovisi da li će se terensku organizirati putnička agencija)</w:t>
            </w:r>
          </w:p>
        </w:tc>
      </w:tr>
      <w:tr w:rsidR="00930A0A" w:rsidRPr="006C7316" w:rsidTr="002D5E1F">
        <w:trPr>
          <w:trHeight w:hRule="exact" w:val="114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rPr>
                <w:lang w:val="pl-PL"/>
              </w:rPr>
            </w:pPr>
            <w:r w:rsidRPr="006C7316">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0D7B5E" w:rsidRDefault="00930A0A" w:rsidP="00A235E3">
            <w:pPr>
              <w:pStyle w:val="Odlomakpopisa"/>
              <w:numPr>
                <w:ilvl w:val="0"/>
                <w:numId w:val="17"/>
              </w:numPr>
              <w:spacing w:before="240"/>
              <w:rPr>
                <w:lang w:val="sv-SE"/>
              </w:rPr>
            </w:pPr>
            <w:r w:rsidRPr="000D7B5E">
              <w:rPr>
                <w:lang w:val="sv-SE"/>
              </w:rPr>
              <w:t>izrada i prezentacija plakata, seminarskih radova, panoa</w:t>
            </w:r>
          </w:p>
          <w:p w:rsidR="00930A0A" w:rsidRPr="002C23C0" w:rsidRDefault="00930A0A" w:rsidP="00A235E3">
            <w:pPr>
              <w:pStyle w:val="Odlomakpopisa"/>
              <w:numPr>
                <w:ilvl w:val="0"/>
                <w:numId w:val="17"/>
              </w:numPr>
              <w:ind w:left="805" w:hanging="283"/>
              <w:rPr>
                <w:rFonts w:eastAsia="Times New Roman"/>
              </w:rPr>
            </w:pPr>
            <w:r w:rsidRPr="00AD1738">
              <w:rPr>
                <w:lang w:val="sv-SE"/>
              </w:rPr>
              <w:t>poštivanje Kućnog reda</w:t>
            </w:r>
          </w:p>
        </w:tc>
      </w:tr>
    </w:tbl>
    <w:p w:rsidR="00930A0A" w:rsidRPr="005F137F" w:rsidRDefault="00930A0A" w:rsidP="00930A0A">
      <w:pPr>
        <w:rPr>
          <w:rFonts w:eastAsia="Times New Roman"/>
        </w:rPr>
      </w:pPr>
    </w:p>
    <w:p w:rsidR="00930A0A" w:rsidRDefault="00930A0A" w:rsidP="00930A0A"/>
    <w:p w:rsidR="00AD1738" w:rsidRDefault="00AD1738" w:rsidP="00D60349"/>
    <w:p w:rsidR="00AD1738" w:rsidRPr="00127F3B" w:rsidRDefault="00AD1738" w:rsidP="00B36A94">
      <w:pPr>
        <w:suppressAutoHyphens w:val="0"/>
        <w:spacing w:after="200" w:line="276" w:lineRule="auto"/>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020"/>
      </w:tblGrid>
      <w:tr w:rsidR="00391958" w:rsidRPr="00A13023" w:rsidTr="00AD6433">
        <w:tc>
          <w:tcPr>
            <w:tcW w:w="1221" w:type="pct"/>
            <w:tcBorders>
              <w:top w:val="single" w:sz="4" w:space="0" w:color="000000"/>
              <w:left w:val="single" w:sz="4" w:space="0" w:color="000000"/>
              <w:bottom w:val="single" w:sz="4" w:space="0" w:color="000000"/>
              <w:right w:val="single" w:sz="4" w:space="0" w:color="000000"/>
            </w:tcBorders>
            <w:vAlign w:val="center"/>
            <w:hideMark/>
          </w:tcPr>
          <w:p w:rsidR="00391958" w:rsidRPr="00A13023" w:rsidRDefault="00391958" w:rsidP="00AD6433">
            <w:pPr>
              <w:spacing w:before="120" w:after="120" w:line="276" w:lineRule="auto"/>
              <w:rPr>
                <w:lang w:val="sv-SE"/>
              </w:rPr>
            </w:pPr>
            <w:r w:rsidRPr="00A13023">
              <w:rPr>
                <w:lang w:val="sv-SE"/>
              </w:rPr>
              <w:t>Aktivnost, program i/ili projekt:</w:t>
            </w:r>
          </w:p>
        </w:tc>
        <w:tc>
          <w:tcPr>
            <w:tcW w:w="3779" w:type="pct"/>
            <w:tcBorders>
              <w:top w:val="single" w:sz="4" w:space="0" w:color="000000"/>
              <w:left w:val="single" w:sz="4" w:space="0" w:color="000000"/>
              <w:bottom w:val="single" w:sz="4" w:space="0" w:color="000000"/>
              <w:right w:val="single" w:sz="4" w:space="0" w:color="000000"/>
            </w:tcBorders>
            <w:vAlign w:val="center"/>
            <w:hideMark/>
          </w:tcPr>
          <w:p w:rsidR="00391958" w:rsidRPr="00A13023" w:rsidRDefault="00391958" w:rsidP="00AD6433">
            <w:pPr>
              <w:spacing w:before="120" w:after="120" w:line="276" w:lineRule="auto"/>
              <w:rPr>
                <w:b/>
                <w:lang w:val="sv-SE"/>
              </w:rPr>
            </w:pPr>
            <w:r w:rsidRPr="00A13023">
              <w:rPr>
                <w:b/>
                <w:lang w:val="sv-SE"/>
              </w:rPr>
              <w:t>Klagenfurt, Minimundus – terenska nastava</w:t>
            </w:r>
          </w:p>
        </w:tc>
      </w:tr>
      <w:tr w:rsidR="00391958" w:rsidRPr="00A13023" w:rsidTr="00AD6433">
        <w:tc>
          <w:tcPr>
            <w:tcW w:w="1221" w:type="pct"/>
            <w:tcBorders>
              <w:top w:val="single" w:sz="4" w:space="0" w:color="000000"/>
              <w:left w:val="single" w:sz="4" w:space="0" w:color="000000"/>
              <w:bottom w:val="single" w:sz="4" w:space="0" w:color="000000"/>
              <w:right w:val="single" w:sz="4" w:space="0" w:color="000000"/>
            </w:tcBorders>
            <w:vAlign w:val="center"/>
            <w:hideMark/>
          </w:tcPr>
          <w:p w:rsidR="00391958" w:rsidRPr="00A13023" w:rsidRDefault="00391958" w:rsidP="00AD6433">
            <w:pPr>
              <w:spacing w:before="120" w:after="120" w:line="276" w:lineRule="auto"/>
              <w:rPr>
                <w:lang w:val="sv-SE"/>
              </w:rPr>
            </w:pPr>
            <w:r w:rsidRPr="00A13023">
              <w:rPr>
                <w:lang w:val="sv-SE"/>
              </w:rPr>
              <w:t>Voditelj i ostali nositelji aktivnosti:</w:t>
            </w:r>
          </w:p>
        </w:tc>
        <w:tc>
          <w:tcPr>
            <w:tcW w:w="3779" w:type="pct"/>
            <w:tcBorders>
              <w:top w:val="single" w:sz="4" w:space="0" w:color="000000"/>
              <w:left w:val="single" w:sz="4" w:space="0" w:color="000000"/>
              <w:bottom w:val="single" w:sz="4" w:space="0" w:color="000000"/>
              <w:right w:val="single" w:sz="4" w:space="0" w:color="000000"/>
            </w:tcBorders>
            <w:vAlign w:val="center"/>
            <w:hideMark/>
          </w:tcPr>
          <w:p w:rsidR="00391958" w:rsidRPr="00A13023" w:rsidRDefault="00391958" w:rsidP="00AD6433">
            <w:pPr>
              <w:spacing w:before="120" w:after="120" w:line="276" w:lineRule="auto"/>
              <w:rPr>
                <w:bCs/>
                <w:lang w:val="sv-SE"/>
              </w:rPr>
            </w:pPr>
            <w:r w:rsidRPr="00A13023">
              <w:rPr>
                <w:bCs/>
                <w:lang w:val="sv-SE"/>
              </w:rPr>
              <w:t>nastavnice njemačkog jezika: Dragica Tolušić, Nina Duić, pratitelji</w:t>
            </w:r>
          </w:p>
          <w:p w:rsidR="00391958" w:rsidRPr="00A13023" w:rsidRDefault="00391958" w:rsidP="00AD6433">
            <w:pPr>
              <w:spacing w:before="120" w:after="120" w:line="276" w:lineRule="auto"/>
              <w:rPr>
                <w:lang w:val="sv-SE"/>
              </w:rPr>
            </w:pPr>
          </w:p>
        </w:tc>
      </w:tr>
    </w:tbl>
    <w:p w:rsidR="00391958" w:rsidRPr="00A13023" w:rsidRDefault="00391958" w:rsidP="00391958">
      <w:pPr>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134"/>
        <w:gridCol w:w="2268"/>
      </w:tblGrid>
      <w:tr w:rsidR="00391958" w:rsidRPr="00A13023" w:rsidTr="00AD6433">
        <w:tc>
          <w:tcPr>
            <w:tcW w:w="2376" w:type="dxa"/>
            <w:tcBorders>
              <w:top w:val="single" w:sz="4" w:space="0" w:color="000000"/>
              <w:left w:val="single" w:sz="4" w:space="0" w:color="000000"/>
              <w:bottom w:val="single" w:sz="4" w:space="0" w:color="000000"/>
              <w:right w:val="single" w:sz="4" w:space="0" w:color="000000"/>
            </w:tcBorders>
            <w:vAlign w:val="center"/>
            <w:hideMark/>
          </w:tcPr>
          <w:p w:rsidR="00391958" w:rsidRPr="00A13023" w:rsidRDefault="00391958" w:rsidP="00AD6433">
            <w:pPr>
              <w:spacing w:before="120" w:after="120" w:line="276" w:lineRule="auto"/>
            </w:pPr>
            <w:r w:rsidRPr="00A13023">
              <w:t>Planirani brojučenika:</w:t>
            </w:r>
          </w:p>
        </w:tc>
        <w:tc>
          <w:tcPr>
            <w:tcW w:w="1134" w:type="dxa"/>
            <w:tcBorders>
              <w:top w:val="single" w:sz="4" w:space="0" w:color="000000"/>
              <w:left w:val="single" w:sz="4" w:space="0" w:color="000000"/>
              <w:bottom w:val="single" w:sz="4" w:space="0" w:color="000000"/>
              <w:right w:val="single" w:sz="4" w:space="0" w:color="000000"/>
            </w:tcBorders>
            <w:vAlign w:val="center"/>
          </w:tcPr>
          <w:p w:rsidR="00391958" w:rsidRPr="00A13023" w:rsidRDefault="00391958" w:rsidP="00AD6433">
            <w:pPr>
              <w:spacing w:before="120" w:after="120" w:line="276" w:lineRule="auto"/>
              <w:jc w:val="cente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91958" w:rsidRPr="00A13023" w:rsidRDefault="00391958" w:rsidP="00AD6433">
            <w:pPr>
              <w:spacing w:before="120" w:after="120" w:line="276" w:lineRule="auto"/>
              <w:rPr>
                <w:lang w:val="en-GB"/>
              </w:rPr>
            </w:pPr>
            <w:r w:rsidRPr="00A13023">
              <w:rPr>
                <w:lang w:val="en-GB"/>
              </w:rPr>
              <w:t>Razred(i):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91958" w:rsidRPr="00A13023" w:rsidRDefault="00391958" w:rsidP="00AD6433">
            <w:pPr>
              <w:spacing w:before="120" w:after="120" w:line="276" w:lineRule="auto"/>
              <w:jc w:val="center"/>
              <w:rPr>
                <w:bCs/>
                <w:lang w:val="en-GB"/>
              </w:rPr>
            </w:pPr>
            <w:r w:rsidRPr="00A13023">
              <w:rPr>
                <w:bCs/>
                <w:lang w:val="en-GB"/>
              </w:rPr>
              <w:t>5. - 8. (OŠ Josipdol, PŠ TounjiOštarije, OŠ Plaški)</w:t>
            </w:r>
          </w:p>
        </w:tc>
      </w:tr>
    </w:tbl>
    <w:p w:rsidR="00391958" w:rsidRDefault="00391958" w:rsidP="00391958">
      <w:pPr>
        <w:jc w:val="center"/>
        <w:rPr>
          <w:rFonts w:ascii="Trebuchet MS" w:hAnsi="Trebuchet MS"/>
          <w:sz w:val="20"/>
          <w:szCs w:val="20"/>
          <w:lang w:val="en-GB"/>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3"/>
        <w:gridCol w:w="7437"/>
      </w:tblGrid>
      <w:tr w:rsidR="00391958" w:rsidTr="00391958">
        <w:trPr>
          <w:trHeight w:hRule="exact" w:val="4430"/>
        </w:trPr>
        <w:tc>
          <w:tcPr>
            <w:tcW w:w="192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Default="00391958" w:rsidP="00AD6433">
            <w:pPr>
              <w:spacing w:line="276" w:lineRule="auto"/>
              <w:rPr>
                <w:rFonts w:ascii="Arial" w:hAnsi="Arial" w:cs="Arial"/>
                <w:sz w:val="20"/>
                <w:szCs w:val="20"/>
                <w:lang w:val="en-GB"/>
              </w:rPr>
            </w:pPr>
            <w:r>
              <w:rPr>
                <w:rFonts w:ascii="Arial" w:hAnsi="Arial" w:cs="Arial"/>
                <w:sz w:val="20"/>
                <w:szCs w:val="20"/>
                <w:lang w:val="en-GB"/>
              </w:rPr>
              <w:t>Ciljevi izadaci:</w:t>
            </w:r>
          </w:p>
        </w:tc>
        <w:tc>
          <w:tcPr>
            <w:tcW w:w="743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Pr="00391958" w:rsidRDefault="00391958" w:rsidP="00391958">
            <w:pPr>
              <w:numPr>
                <w:ilvl w:val="0"/>
                <w:numId w:val="7"/>
              </w:numPr>
              <w:tabs>
                <w:tab w:val="clear" w:pos="720"/>
                <w:tab w:val="num" w:pos="927"/>
              </w:tabs>
              <w:suppressAutoHyphens w:val="0"/>
              <w:spacing w:after="200" w:line="276" w:lineRule="auto"/>
              <w:ind w:left="927"/>
              <w:rPr>
                <w:lang w:val="sv-SE"/>
              </w:rPr>
            </w:pPr>
            <w:r w:rsidRPr="00391958">
              <w:rPr>
                <w:lang w:val="sv-SE"/>
              </w:rPr>
              <w:t>upoznati učenike s jednom od zemalja njemačkog govornog područja i izložiti ih njemačkom jeziku u izvornom okruženju</w:t>
            </w:r>
          </w:p>
          <w:p w:rsidR="00391958" w:rsidRPr="00391958" w:rsidRDefault="00391958" w:rsidP="00391958">
            <w:pPr>
              <w:numPr>
                <w:ilvl w:val="0"/>
                <w:numId w:val="7"/>
              </w:numPr>
              <w:tabs>
                <w:tab w:val="clear" w:pos="720"/>
                <w:tab w:val="num" w:pos="927"/>
              </w:tabs>
              <w:suppressAutoHyphens w:val="0"/>
              <w:spacing w:after="200" w:line="276" w:lineRule="auto"/>
              <w:ind w:left="927"/>
              <w:rPr>
                <w:lang w:val="sv-SE"/>
              </w:rPr>
            </w:pPr>
            <w:r w:rsidRPr="00391958">
              <w:rPr>
                <w:lang w:val="sv-SE"/>
              </w:rPr>
              <w:t>aktivno koristiti stečeno znanje i vještine</w:t>
            </w:r>
          </w:p>
          <w:p w:rsidR="00391958" w:rsidRPr="00391958" w:rsidRDefault="00391958" w:rsidP="00391958">
            <w:pPr>
              <w:numPr>
                <w:ilvl w:val="0"/>
                <w:numId w:val="7"/>
              </w:numPr>
              <w:tabs>
                <w:tab w:val="clear" w:pos="720"/>
                <w:tab w:val="num" w:pos="927"/>
              </w:tabs>
              <w:suppressAutoHyphens w:val="0"/>
              <w:spacing w:after="200" w:line="276" w:lineRule="auto"/>
              <w:ind w:left="927"/>
              <w:rPr>
                <w:lang w:val="sv-SE"/>
              </w:rPr>
            </w:pPr>
            <w:r w:rsidRPr="00391958">
              <w:rPr>
                <w:lang w:val="sv-SE"/>
              </w:rPr>
              <w:t>upoznati učenike s kulturno povijesnom povezanošću Hrvatske i Austrije</w:t>
            </w:r>
          </w:p>
          <w:p w:rsidR="00391958" w:rsidRPr="00391958" w:rsidRDefault="00391958" w:rsidP="00391958">
            <w:pPr>
              <w:numPr>
                <w:ilvl w:val="0"/>
                <w:numId w:val="7"/>
              </w:numPr>
              <w:tabs>
                <w:tab w:val="clear" w:pos="720"/>
                <w:tab w:val="num" w:pos="927"/>
              </w:tabs>
              <w:suppressAutoHyphens w:val="0"/>
              <w:spacing w:after="200" w:line="276" w:lineRule="auto"/>
              <w:ind w:left="927"/>
              <w:rPr>
                <w:lang w:val="sv-SE"/>
              </w:rPr>
            </w:pPr>
            <w:r w:rsidRPr="00391958">
              <w:rPr>
                <w:lang w:val="sv-SE"/>
              </w:rPr>
              <w:t>ukazati na povezanost Hrvatske i Austrije kroz analizu mnogobrojnih germanizama u hrvatskom jeziku ( žemlja, karfiol, paradajz, hren, palačinke...)</w:t>
            </w:r>
          </w:p>
          <w:p w:rsidR="00391958" w:rsidRPr="00391958" w:rsidRDefault="00391958" w:rsidP="00391958">
            <w:pPr>
              <w:numPr>
                <w:ilvl w:val="0"/>
                <w:numId w:val="7"/>
              </w:numPr>
              <w:tabs>
                <w:tab w:val="clear" w:pos="720"/>
                <w:tab w:val="num" w:pos="927"/>
              </w:tabs>
              <w:suppressAutoHyphens w:val="0"/>
              <w:spacing w:after="200" w:line="276" w:lineRule="auto"/>
              <w:ind w:left="927"/>
              <w:rPr>
                <w:lang w:val="sv-SE"/>
              </w:rPr>
            </w:pPr>
            <w:r w:rsidRPr="00391958">
              <w:rPr>
                <w:lang w:val="sv-SE"/>
              </w:rPr>
              <w:t>upoznavanje sa svjetskim kulturnim i povijesnim znamenitostima u minijaturi (korelacija s nastavnim predmetima geografija, povijest, hrvatski jezik, likovna kultura)</w:t>
            </w:r>
          </w:p>
          <w:p w:rsidR="00391958" w:rsidRDefault="00391958" w:rsidP="00391958">
            <w:pPr>
              <w:numPr>
                <w:ilvl w:val="0"/>
                <w:numId w:val="7"/>
              </w:numPr>
              <w:tabs>
                <w:tab w:val="clear" w:pos="720"/>
                <w:tab w:val="num" w:pos="927"/>
              </w:tabs>
              <w:suppressAutoHyphens w:val="0"/>
              <w:spacing w:after="200" w:line="276" w:lineRule="auto"/>
              <w:ind w:left="927"/>
              <w:rPr>
                <w:rFonts w:ascii="Arial" w:hAnsi="Arial" w:cs="Arial"/>
                <w:sz w:val="20"/>
                <w:szCs w:val="20"/>
                <w:lang w:val="sv-SE"/>
              </w:rPr>
            </w:pPr>
            <w:r>
              <w:rPr>
                <w:rFonts w:ascii="Arial" w:hAnsi="Arial" w:cs="Arial"/>
                <w:sz w:val="20"/>
                <w:szCs w:val="20"/>
                <w:lang w:val="sv-SE"/>
              </w:rPr>
              <w:t>prikupljanje raznih prospekata, materijala i informacija za izradu plakata i panoa</w:t>
            </w:r>
          </w:p>
        </w:tc>
      </w:tr>
      <w:tr w:rsidR="00391958" w:rsidTr="00AD6433">
        <w:trPr>
          <w:trHeight w:hRule="exact" w:val="2307"/>
        </w:trPr>
        <w:tc>
          <w:tcPr>
            <w:tcW w:w="192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Default="00391958" w:rsidP="00AD6433">
            <w:pPr>
              <w:spacing w:line="276" w:lineRule="auto"/>
              <w:rPr>
                <w:rFonts w:ascii="Arial" w:hAnsi="Arial" w:cs="Arial"/>
                <w:sz w:val="20"/>
                <w:szCs w:val="20"/>
                <w:lang w:val="sv-SE"/>
              </w:rPr>
            </w:pPr>
            <w:r>
              <w:rPr>
                <w:rFonts w:ascii="Arial" w:hAnsi="Arial" w:cs="Arial"/>
                <w:sz w:val="20"/>
                <w:szCs w:val="20"/>
                <w:lang w:val="sv-SE"/>
              </w:rPr>
              <w:t>Namjena:</w:t>
            </w:r>
          </w:p>
        </w:tc>
        <w:tc>
          <w:tcPr>
            <w:tcW w:w="743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Pr="00391958" w:rsidRDefault="00391958" w:rsidP="00AD6433">
            <w:pPr>
              <w:spacing w:after="200" w:line="276" w:lineRule="auto"/>
              <w:ind w:left="912" w:hanging="425"/>
              <w:rPr>
                <w:lang w:val="en-GB" w:eastAsia="en-US"/>
              </w:rPr>
            </w:pPr>
            <w:r w:rsidRPr="00391958">
              <w:rPr>
                <w:rFonts w:eastAsiaTheme="minorHAnsi"/>
                <w:lang w:val="en-GB" w:eastAsia="en-US"/>
              </w:rPr>
              <w:t xml:space="preserve">- </w:t>
            </w:r>
            <w:r w:rsidRPr="00391958">
              <w:rPr>
                <w:lang w:val="en-GB" w:eastAsia="en-US"/>
              </w:rPr>
              <w:t>posjet parku najljepših svje</w:t>
            </w:r>
            <w:r w:rsidRPr="00391958">
              <w:rPr>
                <w:rFonts w:eastAsiaTheme="minorHAnsi"/>
              </w:rPr>
              <w:t>tskih znamenitosti u minijaturi</w:t>
            </w:r>
            <w:r w:rsidRPr="00391958">
              <w:rPr>
                <w:lang w:val="en-GB" w:eastAsia="en-US"/>
              </w:rPr>
              <w:t xml:space="preserve"> s ciljem upoznavanja prirodnih, povijesnih</w:t>
            </w:r>
            <w:r>
              <w:rPr>
                <w:lang w:val="en-GB" w:eastAsia="en-US"/>
              </w:rPr>
              <w:t xml:space="preserve"> i </w:t>
            </w:r>
            <w:r w:rsidRPr="00391958">
              <w:rPr>
                <w:lang w:val="en-GB" w:eastAsia="en-US"/>
              </w:rPr>
              <w:t>kulturnih</w:t>
            </w:r>
            <w:r>
              <w:rPr>
                <w:lang w:val="en-GB" w:eastAsia="en-US"/>
              </w:rPr>
              <w:t xml:space="preserve"> </w:t>
            </w:r>
            <w:r w:rsidRPr="00391958">
              <w:rPr>
                <w:lang w:val="en-GB" w:eastAsia="en-US"/>
              </w:rPr>
              <w:t>znamenitosti</w:t>
            </w:r>
            <w:r>
              <w:rPr>
                <w:lang w:val="en-GB" w:eastAsia="en-US"/>
              </w:rPr>
              <w:t xml:space="preserve"> I </w:t>
            </w:r>
            <w:r w:rsidRPr="00391958">
              <w:rPr>
                <w:lang w:val="en-GB" w:eastAsia="en-US"/>
              </w:rPr>
              <w:t>povezivanje</w:t>
            </w:r>
            <w:r>
              <w:rPr>
                <w:lang w:val="en-GB" w:eastAsia="en-US"/>
              </w:rPr>
              <w:t xml:space="preserve"> </w:t>
            </w:r>
            <w:r w:rsidRPr="00391958">
              <w:rPr>
                <w:lang w:val="en-GB" w:eastAsia="en-US"/>
              </w:rPr>
              <w:t>odgojno-obrazovnih</w:t>
            </w:r>
            <w:r>
              <w:rPr>
                <w:lang w:val="en-GB" w:eastAsia="en-US"/>
              </w:rPr>
              <w:t xml:space="preserve"> </w:t>
            </w:r>
            <w:r w:rsidRPr="00391958">
              <w:rPr>
                <w:lang w:val="en-GB" w:eastAsia="en-US"/>
              </w:rPr>
              <w:t>sadržaja</w:t>
            </w:r>
            <w:r>
              <w:rPr>
                <w:lang w:val="en-GB" w:eastAsia="en-US"/>
              </w:rPr>
              <w:t xml:space="preserve"> </w:t>
            </w:r>
            <w:r w:rsidRPr="00391958">
              <w:rPr>
                <w:lang w:val="en-GB" w:eastAsia="en-US"/>
              </w:rPr>
              <w:t>iz</w:t>
            </w:r>
            <w:r>
              <w:rPr>
                <w:lang w:val="en-GB" w:eastAsia="en-US"/>
              </w:rPr>
              <w:t xml:space="preserve"> </w:t>
            </w:r>
            <w:r w:rsidRPr="00391958">
              <w:rPr>
                <w:lang w:val="en-GB" w:eastAsia="en-US"/>
              </w:rPr>
              <w:t>nastavnih</w:t>
            </w:r>
            <w:r>
              <w:rPr>
                <w:lang w:val="en-GB" w:eastAsia="en-US"/>
              </w:rPr>
              <w:t xml:space="preserve"> </w:t>
            </w:r>
            <w:r w:rsidRPr="00391958">
              <w:rPr>
                <w:lang w:val="en-GB" w:eastAsia="en-US"/>
              </w:rPr>
              <w:t>predmeta: geografije, povijesti, hrva</w:t>
            </w:r>
            <w:r w:rsidRPr="00391958">
              <w:rPr>
                <w:rFonts w:eastAsiaTheme="minorHAnsi"/>
              </w:rPr>
              <w:t>tskog</w:t>
            </w:r>
            <w:r>
              <w:rPr>
                <w:rFonts w:eastAsiaTheme="minorHAnsi"/>
              </w:rPr>
              <w:t xml:space="preserve"> </w:t>
            </w:r>
            <w:r w:rsidRPr="00391958">
              <w:rPr>
                <w:rFonts w:eastAsiaTheme="minorHAnsi"/>
              </w:rPr>
              <w:t>jezika,njemačkog</w:t>
            </w:r>
            <w:r>
              <w:rPr>
                <w:rFonts w:eastAsiaTheme="minorHAnsi"/>
              </w:rPr>
              <w:t xml:space="preserve"> </w:t>
            </w:r>
            <w:r w:rsidRPr="00391958">
              <w:rPr>
                <w:rFonts w:eastAsiaTheme="minorHAnsi"/>
              </w:rPr>
              <w:t>jezika, likovne i glazbene</w:t>
            </w:r>
            <w:r>
              <w:rPr>
                <w:rFonts w:eastAsiaTheme="minorHAnsi"/>
              </w:rPr>
              <w:t xml:space="preserve"> </w:t>
            </w:r>
            <w:r w:rsidRPr="00391958">
              <w:rPr>
                <w:rFonts w:eastAsiaTheme="minorHAnsi"/>
              </w:rPr>
              <w:t>kulture</w:t>
            </w:r>
          </w:p>
        </w:tc>
      </w:tr>
      <w:tr w:rsidR="00391958" w:rsidTr="00AD6433">
        <w:trPr>
          <w:trHeight w:hRule="exact" w:val="1644"/>
        </w:trPr>
        <w:tc>
          <w:tcPr>
            <w:tcW w:w="192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Default="00391958" w:rsidP="00AD6433">
            <w:pPr>
              <w:spacing w:line="276" w:lineRule="auto"/>
              <w:rPr>
                <w:rFonts w:ascii="Arial" w:hAnsi="Arial" w:cs="Arial"/>
                <w:sz w:val="20"/>
                <w:szCs w:val="20"/>
                <w:lang w:val="en-GB"/>
              </w:rPr>
            </w:pPr>
            <w:r>
              <w:rPr>
                <w:rFonts w:ascii="Arial" w:hAnsi="Arial" w:cs="Arial"/>
                <w:sz w:val="20"/>
                <w:szCs w:val="20"/>
                <w:lang w:val="en-GB"/>
              </w:rPr>
              <w:t>Način realizacije:</w:t>
            </w:r>
          </w:p>
        </w:tc>
        <w:tc>
          <w:tcPr>
            <w:tcW w:w="743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Pr="00391958" w:rsidRDefault="00391958" w:rsidP="00391958">
            <w:pPr>
              <w:numPr>
                <w:ilvl w:val="0"/>
                <w:numId w:val="7"/>
              </w:numPr>
              <w:tabs>
                <w:tab w:val="clear" w:pos="720"/>
                <w:tab w:val="num" w:pos="927"/>
              </w:tabs>
              <w:suppressAutoHyphens w:val="0"/>
              <w:spacing w:after="200" w:line="276" w:lineRule="auto"/>
              <w:ind w:left="927"/>
              <w:rPr>
                <w:lang w:val="sv-SE"/>
              </w:rPr>
            </w:pPr>
            <w:r w:rsidRPr="00391958">
              <w:rPr>
                <w:lang w:val="sv-SE"/>
              </w:rPr>
              <w:t xml:space="preserve">putovanje organiziraju nastavnici uz pristanak roditelja i ravnatelja i turistička agencija </w:t>
            </w:r>
          </w:p>
        </w:tc>
      </w:tr>
      <w:tr w:rsidR="00391958" w:rsidTr="00AD6433">
        <w:trPr>
          <w:trHeight w:hRule="exact" w:val="1134"/>
        </w:trPr>
        <w:tc>
          <w:tcPr>
            <w:tcW w:w="192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Pr="00391958" w:rsidRDefault="00391958" w:rsidP="00AD6433">
            <w:pPr>
              <w:spacing w:line="276" w:lineRule="auto"/>
              <w:rPr>
                <w:lang w:val="en-GB"/>
              </w:rPr>
            </w:pPr>
            <w:r w:rsidRPr="00391958">
              <w:rPr>
                <w:lang w:val="en-GB"/>
              </w:rPr>
              <w:t>Vrijeme</w:t>
            </w:r>
            <w:r>
              <w:rPr>
                <w:lang w:val="en-GB"/>
              </w:rPr>
              <w:t xml:space="preserve"> i </w:t>
            </w:r>
            <w:r w:rsidRPr="00391958">
              <w:rPr>
                <w:lang w:val="en-GB"/>
              </w:rPr>
              <w:t>mjesto</w:t>
            </w:r>
            <w:r>
              <w:rPr>
                <w:lang w:val="en-GB"/>
              </w:rPr>
              <w:t xml:space="preserve"> </w:t>
            </w:r>
            <w:r w:rsidRPr="00391958">
              <w:rPr>
                <w:lang w:val="en-GB"/>
              </w:rPr>
              <w:t>održavanja:</w:t>
            </w:r>
          </w:p>
        </w:tc>
        <w:tc>
          <w:tcPr>
            <w:tcW w:w="743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rsidR="00391958" w:rsidRPr="00391958" w:rsidRDefault="00391958" w:rsidP="00AD6433">
            <w:pPr>
              <w:spacing w:line="276" w:lineRule="auto"/>
              <w:rPr>
                <w:lang w:val="pl-PL"/>
              </w:rPr>
            </w:pPr>
          </w:p>
          <w:p w:rsidR="00391958" w:rsidRPr="00391958" w:rsidRDefault="00391958" w:rsidP="00AD6433">
            <w:pPr>
              <w:spacing w:line="276" w:lineRule="auto"/>
              <w:rPr>
                <w:lang w:val="pl-PL"/>
              </w:rPr>
            </w:pPr>
            <w:r w:rsidRPr="00391958">
              <w:rPr>
                <w:lang w:val="pl-PL"/>
              </w:rPr>
              <w:t xml:space="preserve"> - travanj 2017., Klagenfurt, Austrija</w:t>
            </w:r>
          </w:p>
          <w:p w:rsidR="00391958" w:rsidRPr="00391958" w:rsidRDefault="00391958" w:rsidP="00AD6433">
            <w:pPr>
              <w:spacing w:line="276" w:lineRule="auto"/>
              <w:ind w:left="418"/>
              <w:rPr>
                <w:lang w:val="pl-PL"/>
              </w:rPr>
            </w:pPr>
          </w:p>
          <w:p w:rsidR="00391958" w:rsidRPr="00391958" w:rsidRDefault="00391958" w:rsidP="00AD6433">
            <w:pPr>
              <w:spacing w:line="276" w:lineRule="auto"/>
              <w:ind w:left="418"/>
              <w:rPr>
                <w:lang w:val="pl-PL"/>
              </w:rPr>
            </w:pPr>
          </w:p>
        </w:tc>
      </w:tr>
      <w:tr w:rsidR="00391958" w:rsidTr="00AD6433">
        <w:trPr>
          <w:trHeight w:hRule="exact" w:val="1134"/>
        </w:trPr>
        <w:tc>
          <w:tcPr>
            <w:tcW w:w="192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Default="00391958" w:rsidP="00AD6433">
            <w:pPr>
              <w:spacing w:line="276" w:lineRule="auto"/>
              <w:rPr>
                <w:rFonts w:ascii="Arial" w:hAnsi="Arial" w:cs="Arial"/>
                <w:sz w:val="20"/>
                <w:szCs w:val="20"/>
              </w:rPr>
            </w:pPr>
            <w:r>
              <w:rPr>
                <w:rFonts w:ascii="Arial" w:hAnsi="Arial" w:cs="Arial"/>
                <w:sz w:val="20"/>
                <w:szCs w:val="20"/>
              </w:rPr>
              <w:t>Troškovnik:</w:t>
            </w:r>
          </w:p>
        </w:tc>
        <w:tc>
          <w:tcPr>
            <w:tcW w:w="743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Pr="005930D9" w:rsidRDefault="00391958" w:rsidP="00AD6433">
            <w:pPr>
              <w:spacing w:after="200" w:line="276" w:lineRule="auto"/>
            </w:pPr>
            <w:r w:rsidRPr="005930D9">
              <w:t xml:space="preserve">       -      cca. 300knpo učeniku</w:t>
            </w:r>
          </w:p>
        </w:tc>
      </w:tr>
      <w:tr w:rsidR="00391958" w:rsidTr="00AD6433">
        <w:trPr>
          <w:trHeight w:hRule="exact" w:val="1134"/>
        </w:trPr>
        <w:tc>
          <w:tcPr>
            <w:tcW w:w="192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Default="00391958" w:rsidP="00AD6433">
            <w:pPr>
              <w:spacing w:line="276" w:lineRule="auto"/>
              <w:rPr>
                <w:rFonts w:ascii="Arial" w:hAnsi="Arial" w:cs="Arial"/>
                <w:sz w:val="20"/>
                <w:szCs w:val="20"/>
              </w:rPr>
            </w:pPr>
            <w:r>
              <w:rPr>
                <w:rFonts w:ascii="Arial" w:hAnsi="Arial" w:cs="Arial"/>
                <w:sz w:val="20"/>
                <w:szCs w:val="20"/>
              </w:rPr>
              <w:t>Načinvrjednovanja:</w:t>
            </w:r>
          </w:p>
        </w:tc>
        <w:tc>
          <w:tcPr>
            <w:tcW w:w="743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391958" w:rsidRPr="005930D9" w:rsidRDefault="00391958" w:rsidP="00391958">
            <w:pPr>
              <w:numPr>
                <w:ilvl w:val="0"/>
                <w:numId w:val="7"/>
              </w:numPr>
              <w:tabs>
                <w:tab w:val="clear" w:pos="720"/>
                <w:tab w:val="num" w:pos="927"/>
              </w:tabs>
              <w:suppressAutoHyphens w:val="0"/>
              <w:spacing w:after="200" w:line="276" w:lineRule="auto"/>
              <w:ind w:left="927"/>
            </w:pPr>
            <w:r w:rsidRPr="005930D9">
              <w:t>izrada i prezentacija plakata, panoa, radni listovi</w:t>
            </w:r>
          </w:p>
        </w:tc>
      </w:tr>
    </w:tbl>
    <w:p w:rsidR="00391958" w:rsidRDefault="00391958" w:rsidP="00391958"/>
    <w:p w:rsidR="00930A0A" w:rsidRPr="00127F3B" w:rsidRDefault="00930A0A" w:rsidP="00930A0A">
      <w:pPr>
        <w:rPr>
          <w:b/>
        </w:rPr>
      </w:pPr>
    </w:p>
    <w:tbl>
      <w:tblPr>
        <w:tblW w:w="0" w:type="auto"/>
        <w:tblInd w:w="109" w:type="dxa"/>
        <w:tblLayout w:type="fixed"/>
        <w:tblLook w:val="0000" w:firstRow="0" w:lastRow="0" w:firstColumn="0" w:lastColumn="0" w:noHBand="0" w:noVBand="0"/>
      </w:tblPr>
      <w:tblGrid>
        <w:gridCol w:w="2267"/>
        <w:gridCol w:w="7030"/>
      </w:tblGrid>
      <w:tr w:rsidR="00930A0A" w:rsidRPr="006C7316" w:rsidTr="002D5E1F">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spacing w:before="120" w:after="120"/>
              <w:rPr>
                <w:lang w:val="pl-PL"/>
              </w:rPr>
            </w:pPr>
            <w:r w:rsidRPr="006C7316">
              <w:rPr>
                <w:lang w:val="pl-PL"/>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30A0A" w:rsidRPr="006C7316" w:rsidRDefault="005C601E" w:rsidP="002D5E1F">
            <w:pPr>
              <w:spacing w:before="120" w:after="120"/>
              <w:rPr>
                <w:b/>
                <w:lang w:val="pl-PL"/>
              </w:rPr>
            </w:pPr>
            <w:r>
              <w:rPr>
                <w:b/>
                <w:lang w:val="pl-PL"/>
              </w:rPr>
              <w:t>Zagreb( razgled tvornice Cedevita / Kraš)</w:t>
            </w:r>
            <w:r w:rsidR="00EE1888">
              <w:rPr>
                <w:b/>
                <w:lang w:val="pl-PL"/>
              </w:rPr>
              <w:t xml:space="preserve">, posjet kazalištu uz gledanje prigodne predstave- </w:t>
            </w:r>
            <w:r w:rsidR="00930A0A">
              <w:rPr>
                <w:b/>
                <w:lang w:val="pl-PL"/>
              </w:rPr>
              <w:t xml:space="preserve"> terenska nastava</w:t>
            </w:r>
          </w:p>
        </w:tc>
      </w:tr>
      <w:tr w:rsidR="00930A0A" w:rsidRPr="006C7316" w:rsidTr="002D5E1F">
        <w:trPr>
          <w:trHeight w:val="996"/>
        </w:trPr>
        <w:tc>
          <w:tcPr>
            <w:tcW w:w="2267"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spacing w:before="120" w:after="120"/>
              <w:rPr>
                <w:lang w:val="pl-PL"/>
              </w:rPr>
            </w:pPr>
            <w:r w:rsidRPr="006C7316">
              <w:rPr>
                <w:lang w:val="pl-PL"/>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30A0A" w:rsidRPr="000D7B5E" w:rsidRDefault="00930A0A" w:rsidP="002D5E1F">
            <w:pPr>
              <w:suppressAutoHyphens w:val="0"/>
              <w:rPr>
                <w:b/>
                <w:lang w:val="pl-PL"/>
              </w:rPr>
            </w:pPr>
            <w:r w:rsidRPr="000D7B5E">
              <w:rPr>
                <w:b/>
                <w:lang w:val="pl-PL"/>
              </w:rPr>
              <w:t xml:space="preserve">Razrednici od 5.-8. </w:t>
            </w:r>
            <w:r>
              <w:rPr>
                <w:b/>
                <w:lang w:val="pl-PL"/>
              </w:rPr>
              <w:t>r</w:t>
            </w:r>
            <w:r w:rsidRPr="000D7B5E">
              <w:rPr>
                <w:b/>
                <w:lang w:val="pl-PL"/>
              </w:rPr>
              <w:t>., pratitelji</w:t>
            </w:r>
          </w:p>
        </w:tc>
      </w:tr>
    </w:tbl>
    <w:p w:rsidR="00930A0A" w:rsidRPr="006C7316" w:rsidRDefault="00930A0A" w:rsidP="00930A0A">
      <w:pPr>
        <w:rPr>
          <w:lang w:val="pl-PL"/>
        </w:rPr>
      </w:pPr>
    </w:p>
    <w:tbl>
      <w:tblPr>
        <w:tblpPr w:leftFromText="180" w:rightFromText="180" w:vertAnchor="text" w:tblpY="1"/>
        <w:tblOverlap w:val="never"/>
        <w:tblW w:w="0" w:type="auto"/>
        <w:tblInd w:w="109" w:type="dxa"/>
        <w:tblLayout w:type="fixed"/>
        <w:tblLook w:val="0000" w:firstRow="0" w:lastRow="0" w:firstColumn="0" w:lastColumn="0" w:noHBand="0" w:noVBand="0"/>
      </w:tblPr>
      <w:tblGrid>
        <w:gridCol w:w="2376"/>
        <w:gridCol w:w="1025"/>
        <w:gridCol w:w="1242"/>
        <w:gridCol w:w="1134"/>
        <w:gridCol w:w="1301"/>
      </w:tblGrid>
      <w:tr w:rsidR="00930A0A" w:rsidRPr="006C7316" w:rsidTr="002D5E1F">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spacing w:before="120" w:after="120"/>
              <w:rPr>
                <w:shd w:val="clear" w:color="auto" w:fill="FFFF00"/>
              </w:rPr>
            </w:pPr>
            <w:r w:rsidRPr="006C7316">
              <w:t>Planirani broj učenika:</w:t>
            </w:r>
          </w:p>
        </w:tc>
        <w:tc>
          <w:tcPr>
            <w:tcW w:w="1025"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jc w:val="center"/>
            </w:pPr>
            <w:r>
              <w:t>50</w:t>
            </w:r>
          </w:p>
        </w:tc>
        <w:tc>
          <w:tcPr>
            <w:tcW w:w="1242"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rPr>
                <w:lang w:val="pl-PL"/>
              </w:rPr>
            </w:pPr>
            <w:r w:rsidRPr="006C7316">
              <w:t>Razred(i):</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0A0A" w:rsidRPr="006C7316" w:rsidRDefault="00EE1888" w:rsidP="002D5E1F">
            <w:pPr>
              <w:spacing w:before="120" w:after="120"/>
              <w:jc w:val="center"/>
              <w:rPr>
                <w:lang w:val="pl-PL"/>
              </w:rPr>
            </w:pPr>
            <w:r>
              <w:rPr>
                <w:noProof/>
                <w:lang w:eastAsia="hr-HR"/>
              </w:rPr>
              <w:t>5J; 5-8 ( O,T)</w:t>
            </w:r>
          </w:p>
        </w:tc>
      </w:tr>
      <w:tr w:rsidR="00930A0A" w:rsidRPr="006C7316" w:rsidTr="002D5E1F">
        <w:tc>
          <w:tcPr>
            <w:tcW w:w="2376"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spacing w:before="120" w:after="120"/>
              <w:rPr>
                <w:lang w:val="pl-PL"/>
              </w:rPr>
            </w:pPr>
            <w:r w:rsidRPr="006C7316">
              <w:rPr>
                <w:lang w:val="pl-PL"/>
              </w:rPr>
              <w:t>Planirani broj sati:</w:t>
            </w:r>
          </w:p>
        </w:tc>
        <w:tc>
          <w:tcPr>
            <w:tcW w:w="1025"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jc w:val="center"/>
              <w:rPr>
                <w:lang w:val="pl-PL"/>
              </w:rPr>
            </w:pPr>
          </w:p>
        </w:tc>
        <w:tc>
          <w:tcPr>
            <w:tcW w:w="1242"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jc w:val="center"/>
              <w:rPr>
                <w:lang w:val="pl-PL"/>
              </w:rPr>
            </w:pPr>
          </w:p>
        </w:tc>
        <w:tc>
          <w:tcPr>
            <w:tcW w:w="1134" w:type="dxa"/>
            <w:tcBorders>
              <w:top w:val="single" w:sz="4" w:space="0" w:color="000000"/>
              <w:left w:val="single" w:sz="4" w:space="0" w:color="000000"/>
              <w:bottom w:val="single" w:sz="4" w:space="0" w:color="000000"/>
            </w:tcBorders>
            <w:shd w:val="clear" w:color="auto" w:fill="auto"/>
            <w:vAlign w:val="center"/>
          </w:tcPr>
          <w:p w:rsidR="00930A0A" w:rsidRPr="006C7316" w:rsidRDefault="00930A0A" w:rsidP="002D5E1F">
            <w:pPr>
              <w:spacing w:before="120" w:after="120"/>
              <w:jc w:val="center"/>
              <w:rPr>
                <w:lang w:val="pl-PL"/>
              </w:rPr>
            </w:pPr>
            <w:r w:rsidRPr="006C7316">
              <w:rPr>
                <w:lang w:val="pl-PL"/>
              </w:rPr>
              <w:t>godišnje:</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A0A" w:rsidRPr="006C7316" w:rsidRDefault="00930A0A" w:rsidP="002D5E1F">
            <w:pPr>
              <w:spacing w:before="120" w:after="120"/>
              <w:jc w:val="center"/>
              <w:rPr>
                <w:lang w:val="pl-PL"/>
              </w:rPr>
            </w:pPr>
          </w:p>
        </w:tc>
      </w:tr>
    </w:tbl>
    <w:p w:rsidR="00930A0A" w:rsidRPr="006C7316" w:rsidRDefault="00930A0A" w:rsidP="00930A0A">
      <w:pPr>
        <w:jc w:val="center"/>
        <w:rPr>
          <w:lang w:val="pl-PL"/>
        </w:rPr>
      </w:pPr>
      <w:r>
        <w:rPr>
          <w:noProof/>
          <w:lang w:eastAsia="hr-HR"/>
        </w:rPr>
        <w:drawing>
          <wp:anchor distT="0" distB="0" distL="114300" distR="114300" simplePos="0" relativeHeight="251798528" behindDoc="0" locked="0" layoutInCell="1" allowOverlap="1">
            <wp:simplePos x="0" y="0"/>
            <wp:positionH relativeFrom="column">
              <wp:posOffset>57785</wp:posOffset>
            </wp:positionH>
            <wp:positionV relativeFrom="paragraph">
              <wp:posOffset>79375</wp:posOffset>
            </wp:positionV>
            <wp:extent cx="1104900" cy="739140"/>
            <wp:effectExtent l="19050" t="0" r="0" b="0"/>
            <wp:wrapNone/>
            <wp:docPr id="78" name="Picture 4" descr="29"/>
            <wp:cNvGraphicFramePr/>
            <a:graphic xmlns:a="http://schemas.openxmlformats.org/drawingml/2006/main">
              <a:graphicData uri="http://schemas.openxmlformats.org/drawingml/2006/picture">
                <pic:pic xmlns:pic="http://schemas.openxmlformats.org/drawingml/2006/picture">
                  <pic:nvPicPr>
                    <pic:cNvPr id="25638" name="Picture 16" descr="29"/>
                    <pic:cNvPicPr>
                      <a:picLocks noChangeAspect="1" noChangeArrowheads="1"/>
                    </pic:cNvPicPr>
                  </pic:nvPicPr>
                  <pic:blipFill>
                    <a:blip r:embed="rId45" cstate="print"/>
                    <a:srcRect/>
                    <a:stretch>
                      <a:fillRect/>
                    </a:stretch>
                  </pic:blipFill>
                  <pic:spPr bwMode="auto">
                    <a:xfrm>
                      <a:off x="0" y="0"/>
                      <a:ext cx="1104900" cy="739140"/>
                    </a:xfrm>
                    <a:prstGeom prst="rect">
                      <a:avLst/>
                    </a:prstGeom>
                    <a:noFill/>
                    <a:ln w="9525">
                      <a:noFill/>
                      <a:miter lim="800000"/>
                      <a:headEnd/>
                      <a:tailEnd/>
                    </a:ln>
                  </pic:spPr>
                </pic:pic>
              </a:graphicData>
            </a:graphic>
          </wp:anchor>
        </w:drawing>
      </w:r>
      <w:r>
        <w:rPr>
          <w:lang w:val="pl-PL"/>
        </w:rPr>
        <w:br w:type="textWrapping" w:clear="all"/>
      </w:r>
    </w:p>
    <w:tbl>
      <w:tblPr>
        <w:tblW w:w="0" w:type="auto"/>
        <w:tblInd w:w="109" w:type="dxa"/>
        <w:tblLayout w:type="fixed"/>
        <w:tblLook w:val="0000" w:firstRow="0" w:lastRow="0" w:firstColumn="0" w:lastColumn="0" w:noHBand="0" w:noVBand="0"/>
      </w:tblPr>
      <w:tblGrid>
        <w:gridCol w:w="1921"/>
        <w:gridCol w:w="7444"/>
      </w:tblGrid>
      <w:tr w:rsidR="00930A0A" w:rsidRPr="006C7316" w:rsidTr="002D5E1F">
        <w:trPr>
          <w:trHeight w:hRule="exact" w:val="1830"/>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rPr>
                <w:rFonts w:eastAsia="Arial"/>
                <w:lang w:val="pl-PL"/>
              </w:rPr>
            </w:pPr>
            <w:r w:rsidRPr="006C7316">
              <w:rPr>
                <w:lang w:val="pl-PL"/>
              </w:rPr>
              <w:t>Ciljevi i zadaci:</w:t>
            </w:r>
          </w:p>
          <w:p w:rsidR="00930A0A" w:rsidRPr="006C7316" w:rsidRDefault="00930A0A" w:rsidP="002D5E1F">
            <w:pPr>
              <w:rPr>
                <w:lang w:val="pl-PL"/>
              </w:rPr>
            </w:pPr>
            <w:r w:rsidRPr="006C7316">
              <w:rPr>
                <w:rFonts w:eastAsia="Arial"/>
                <w:lang w:val="pl-PL"/>
              </w:rPr>
              <w:t xml:space="preserve"> </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F14CDA" w:rsidRDefault="00930A0A" w:rsidP="00A235E3">
            <w:pPr>
              <w:pStyle w:val="Odlomakpopisa"/>
              <w:numPr>
                <w:ilvl w:val="0"/>
                <w:numId w:val="17"/>
              </w:numPr>
              <w:ind w:left="805"/>
            </w:pPr>
            <w:r w:rsidRPr="001C0364">
              <w:rPr>
                <w:rFonts w:eastAsia="TimesNewRoman"/>
                <w:color w:val="000000"/>
              </w:rPr>
              <w:t>upoznavanje kulturno</w:t>
            </w:r>
            <w:r>
              <w:rPr>
                <w:rFonts w:eastAsia="TimesNewRoman"/>
                <w:color w:val="000000"/>
              </w:rPr>
              <w:t xml:space="preserve">- povijesnim značajka </w:t>
            </w:r>
            <w:r w:rsidR="00EE1888">
              <w:rPr>
                <w:rFonts w:eastAsia="TimesNewRoman"/>
                <w:color w:val="000000"/>
              </w:rPr>
              <w:t>glavnog grada, posjet i razgled tvornice Cedevita ili Kraša ( ovisno o dogovoru s odjelom za posjetitelje). Po mogućnosti posjetiti neko zagrebačko kazalište i pogledati prigodnu predstavu.</w:t>
            </w:r>
          </w:p>
        </w:tc>
      </w:tr>
      <w:tr w:rsidR="00930A0A" w:rsidRPr="006C7316" w:rsidTr="002D5E1F">
        <w:trPr>
          <w:trHeight w:hRule="exact" w:val="997"/>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r w:rsidRPr="006C7316">
              <w:t>Namjena: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6C7316" w:rsidRDefault="00930A0A" w:rsidP="002D5E1F">
            <w:pPr>
              <w:suppressAutoHyphens w:val="0"/>
            </w:pPr>
          </w:p>
          <w:p w:rsidR="00930A0A" w:rsidRPr="006C7316" w:rsidRDefault="00930A0A" w:rsidP="00A235E3">
            <w:pPr>
              <w:pStyle w:val="Odlomakpopisa"/>
              <w:numPr>
                <w:ilvl w:val="0"/>
                <w:numId w:val="17"/>
              </w:numPr>
              <w:ind w:left="805"/>
            </w:pPr>
            <w:r w:rsidRPr="00127F3B">
              <w:t xml:space="preserve">upoznati </w:t>
            </w:r>
            <w:r>
              <w:t xml:space="preserve"> i doživjeti </w:t>
            </w:r>
            <w:r w:rsidR="00EE1888">
              <w:t>proces proizvodnje omiljenih čokolada ili sokova, upoznati značaj kazališta i kulturnog života u Zagrebu</w:t>
            </w:r>
          </w:p>
        </w:tc>
      </w:tr>
      <w:tr w:rsidR="00930A0A" w:rsidRPr="006C7316" w:rsidTr="002D5E1F">
        <w:trPr>
          <w:trHeight w:hRule="exact" w:val="1085"/>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rPr>
                <w:lang w:val="sv-SE"/>
              </w:rPr>
            </w:pPr>
            <w:r w:rsidRPr="006C7316">
              <w:t>Način realizacije:</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6C7316" w:rsidRDefault="00930A0A" w:rsidP="002D5E1F">
            <w:pPr>
              <w:ind w:left="720"/>
              <w:rPr>
                <w:lang w:val="sv-SE"/>
              </w:rPr>
            </w:pPr>
          </w:p>
          <w:p w:rsidR="00930A0A" w:rsidRPr="002C23C0" w:rsidRDefault="00930A0A" w:rsidP="00A235E3">
            <w:pPr>
              <w:pStyle w:val="Odlomakpopisa"/>
              <w:numPr>
                <w:ilvl w:val="0"/>
                <w:numId w:val="17"/>
              </w:numPr>
              <w:ind w:left="805" w:hanging="283"/>
              <w:rPr>
                <w:lang w:val="sv-SE"/>
              </w:rPr>
            </w:pPr>
            <w:r w:rsidRPr="00AD1738">
              <w:rPr>
                <w:lang w:val="sv-SE"/>
              </w:rPr>
              <w:t>putovanje organiziraju razrednici uz pristanak roditelja i ravnatelja   (turistička  agencija-ovisi o odluci ravnatelja)</w:t>
            </w:r>
          </w:p>
        </w:tc>
      </w:tr>
      <w:tr w:rsidR="00930A0A" w:rsidRPr="006C7316" w:rsidTr="002D5E1F">
        <w:trPr>
          <w:trHeight w:hRule="exact" w:val="101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rPr>
                <w:lang w:val="pl-PL"/>
              </w:rPr>
            </w:pPr>
            <w:r w:rsidRPr="006C7316">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6C7316" w:rsidRDefault="00930A0A" w:rsidP="002D5E1F">
            <w:pPr>
              <w:ind w:left="360"/>
              <w:rPr>
                <w:lang w:val="pl-PL"/>
              </w:rPr>
            </w:pPr>
            <w:r w:rsidRPr="006C7316">
              <w:rPr>
                <w:lang w:val="pl-PL"/>
              </w:rPr>
              <w:t xml:space="preserve">  </w:t>
            </w:r>
          </w:p>
          <w:p w:rsidR="00930A0A" w:rsidRPr="00F14CDA" w:rsidRDefault="00EE1888" w:rsidP="00A235E3">
            <w:pPr>
              <w:pStyle w:val="Odlomakpopisa"/>
              <w:numPr>
                <w:ilvl w:val="0"/>
                <w:numId w:val="17"/>
              </w:numPr>
              <w:ind w:left="805"/>
              <w:rPr>
                <w:lang w:val="pl-PL"/>
              </w:rPr>
            </w:pPr>
            <w:r>
              <w:t>tijekom godine 2017</w:t>
            </w:r>
            <w:r w:rsidR="00930A0A">
              <w:t>.</w:t>
            </w:r>
          </w:p>
        </w:tc>
      </w:tr>
      <w:tr w:rsidR="00930A0A" w:rsidRPr="006C7316" w:rsidTr="002D5E1F">
        <w:trPr>
          <w:trHeight w:hRule="exact" w:val="903"/>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r w:rsidRPr="006C7316">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6C7316" w:rsidRDefault="00930A0A" w:rsidP="002D5E1F">
            <w:pPr>
              <w:ind w:left="720"/>
            </w:pPr>
          </w:p>
          <w:p w:rsidR="00930A0A" w:rsidRPr="006C7316" w:rsidRDefault="00930A0A" w:rsidP="00EE1888">
            <w:r>
              <w:t>C</w:t>
            </w:r>
            <w:r w:rsidRPr="00E81478">
              <w:t>ca 1</w:t>
            </w:r>
            <w:r w:rsidR="006A102A">
              <w:t>50-20</w:t>
            </w:r>
            <w:r>
              <w:t>0,00 KN (ovisi da li će se terensku organizirati putnička agencija)</w:t>
            </w:r>
          </w:p>
        </w:tc>
      </w:tr>
      <w:tr w:rsidR="00930A0A" w:rsidRPr="006C7316" w:rsidTr="002D5E1F">
        <w:trPr>
          <w:trHeight w:hRule="exact" w:val="1142"/>
        </w:trPr>
        <w:tc>
          <w:tcPr>
            <w:tcW w:w="1921" w:type="dxa"/>
            <w:tcBorders>
              <w:top w:val="single" w:sz="4" w:space="0" w:color="000000"/>
              <w:left w:val="single" w:sz="4" w:space="0" w:color="000000"/>
              <w:bottom w:val="single" w:sz="4" w:space="0" w:color="000000"/>
            </w:tcBorders>
            <w:shd w:val="clear" w:color="auto" w:fill="B6DDE8" w:themeFill="accent5" w:themeFillTint="66"/>
            <w:vAlign w:val="center"/>
          </w:tcPr>
          <w:p w:rsidR="00930A0A" w:rsidRPr="006C7316" w:rsidRDefault="00930A0A" w:rsidP="002D5E1F">
            <w:pPr>
              <w:rPr>
                <w:lang w:val="pl-PL"/>
              </w:rPr>
            </w:pPr>
            <w:r w:rsidRPr="006C7316">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930A0A" w:rsidRPr="000D7B5E" w:rsidRDefault="00930A0A" w:rsidP="00A235E3">
            <w:pPr>
              <w:pStyle w:val="Odlomakpopisa"/>
              <w:numPr>
                <w:ilvl w:val="0"/>
                <w:numId w:val="17"/>
              </w:numPr>
              <w:spacing w:before="240"/>
              <w:rPr>
                <w:lang w:val="sv-SE"/>
              </w:rPr>
            </w:pPr>
            <w:r w:rsidRPr="000D7B5E">
              <w:rPr>
                <w:lang w:val="sv-SE"/>
              </w:rPr>
              <w:t>izrada i prezentacija plakata, seminarskih radova, panoa</w:t>
            </w:r>
          </w:p>
          <w:p w:rsidR="00930A0A" w:rsidRPr="002C23C0" w:rsidRDefault="00930A0A" w:rsidP="00A235E3">
            <w:pPr>
              <w:pStyle w:val="Odlomakpopisa"/>
              <w:numPr>
                <w:ilvl w:val="0"/>
                <w:numId w:val="17"/>
              </w:numPr>
              <w:ind w:left="805" w:hanging="283"/>
              <w:rPr>
                <w:rFonts w:eastAsia="Times New Roman"/>
              </w:rPr>
            </w:pPr>
            <w:r w:rsidRPr="00AD1738">
              <w:rPr>
                <w:lang w:val="sv-SE"/>
              </w:rPr>
              <w:t>poštivanje Kućnog reda</w:t>
            </w:r>
          </w:p>
        </w:tc>
      </w:tr>
    </w:tbl>
    <w:p w:rsidR="00930A0A" w:rsidRPr="005F137F" w:rsidRDefault="00930A0A" w:rsidP="00930A0A">
      <w:pPr>
        <w:rPr>
          <w:rFonts w:eastAsia="Times New Roman"/>
        </w:rPr>
      </w:pPr>
    </w:p>
    <w:p w:rsidR="00930A0A" w:rsidRDefault="00930A0A" w:rsidP="00930A0A"/>
    <w:p w:rsidR="008E382C" w:rsidRPr="00127F3B" w:rsidRDefault="008E382C" w:rsidP="00CB63D4">
      <w:pPr>
        <w:rPr>
          <w:b/>
        </w:rPr>
      </w:pPr>
    </w:p>
    <w:tbl>
      <w:tblPr>
        <w:tblW w:w="0" w:type="auto"/>
        <w:tblInd w:w="108" w:type="dxa"/>
        <w:tblLayout w:type="fixed"/>
        <w:tblLook w:val="04A0" w:firstRow="1" w:lastRow="0" w:firstColumn="1" w:lastColumn="0" w:noHBand="0" w:noVBand="1"/>
      </w:tblPr>
      <w:tblGrid>
        <w:gridCol w:w="2268"/>
        <w:gridCol w:w="7030"/>
      </w:tblGrid>
      <w:tr w:rsidR="00EB7579" w:rsidRPr="00127F3B" w:rsidTr="003573AF">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before="120" w:after="120" w:line="276" w:lineRule="auto"/>
              <w:rPr>
                <w:lang w:val="en-US"/>
              </w:rPr>
            </w:pPr>
            <w:r w:rsidRPr="00127F3B">
              <w:rPr>
                <w:lang w:val="sv-SE"/>
              </w:rPr>
              <w:t>Aktivnost, program i/ili projekt:</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EB7579" w:rsidRPr="00127F3B" w:rsidRDefault="00EB7579" w:rsidP="003573AF">
            <w:pPr>
              <w:spacing w:before="120" w:after="120" w:line="276" w:lineRule="auto"/>
              <w:rPr>
                <w:b/>
                <w:lang w:val="en-US"/>
              </w:rPr>
            </w:pPr>
            <w:r>
              <w:rPr>
                <w:b/>
                <w:lang w:val="en-US"/>
              </w:rPr>
              <w:t>Maturalac: Južna Dalmacija ( Zaostrog)</w:t>
            </w:r>
          </w:p>
          <w:p w:rsidR="00EB7579" w:rsidRPr="00127F3B" w:rsidRDefault="00EB7579" w:rsidP="003573AF">
            <w:pPr>
              <w:spacing w:before="120" w:after="120" w:line="276" w:lineRule="auto"/>
              <w:rPr>
                <w:b/>
                <w:lang w:val="en-US"/>
              </w:rPr>
            </w:pPr>
          </w:p>
        </w:tc>
      </w:tr>
      <w:tr w:rsidR="00EB7579" w:rsidRPr="00127F3B" w:rsidTr="003573AF">
        <w:tc>
          <w:tcPr>
            <w:tcW w:w="2268"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before="120" w:after="120" w:line="276" w:lineRule="auto"/>
              <w:rPr>
                <w:lang w:val="sv-SE"/>
              </w:rPr>
            </w:pPr>
            <w:r w:rsidRPr="00127F3B">
              <w:rPr>
                <w:lang w:val="sv-SE"/>
              </w:rPr>
              <w:t>Voditelj i ostali nositelji aktivnosti:</w:t>
            </w:r>
          </w:p>
        </w:tc>
        <w:tc>
          <w:tcPr>
            <w:tcW w:w="70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EB7579" w:rsidRPr="00127F3B" w:rsidRDefault="00EB7579" w:rsidP="003573AF">
            <w:pPr>
              <w:spacing w:before="120" w:after="120" w:line="276" w:lineRule="auto"/>
              <w:rPr>
                <w:lang w:val="sv-SE"/>
              </w:rPr>
            </w:pPr>
            <w:r w:rsidRPr="00127F3B">
              <w:rPr>
                <w:b/>
                <w:lang w:val="sv-SE"/>
              </w:rPr>
              <w:t xml:space="preserve"> </w:t>
            </w:r>
            <w:r>
              <w:rPr>
                <w:lang w:val="sv-SE"/>
              </w:rPr>
              <w:t xml:space="preserve">pratitelj, razrednici  7. </w:t>
            </w:r>
            <w:r>
              <w:rPr>
                <w:lang w:val="sv-SE"/>
              </w:rPr>
              <w:softHyphen/>
            </w:r>
            <w:r>
              <w:rPr>
                <w:lang w:val="sv-SE"/>
              </w:rPr>
              <w:softHyphen/>
              <w:t>-8.r. ( Josipdol, Oštarije, Tounj)</w:t>
            </w:r>
          </w:p>
          <w:p w:rsidR="00EB7579" w:rsidRPr="00127F3B" w:rsidRDefault="00EB7579" w:rsidP="003573AF">
            <w:pPr>
              <w:spacing w:before="120" w:after="120" w:line="276" w:lineRule="auto"/>
              <w:rPr>
                <w:lang w:val="sv-SE"/>
              </w:rPr>
            </w:pPr>
          </w:p>
        </w:tc>
      </w:tr>
    </w:tbl>
    <w:p w:rsidR="00EB7579" w:rsidRPr="00127F3B" w:rsidRDefault="00EB7579" w:rsidP="00EB7579">
      <w:pPr>
        <w:rPr>
          <w:lang w:val="sv-SE"/>
        </w:rPr>
      </w:pPr>
    </w:p>
    <w:tbl>
      <w:tblPr>
        <w:tblW w:w="5812" w:type="dxa"/>
        <w:tblInd w:w="108" w:type="dxa"/>
        <w:tblLayout w:type="fixed"/>
        <w:tblLook w:val="04A0" w:firstRow="1" w:lastRow="0" w:firstColumn="1" w:lastColumn="0" w:noHBand="0" w:noVBand="1"/>
      </w:tblPr>
      <w:tblGrid>
        <w:gridCol w:w="1526"/>
        <w:gridCol w:w="1735"/>
        <w:gridCol w:w="1275"/>
        <w:gridCol w:w="1276"/>
      </w:tblGrid>
      <w:tr w:rsidR="00EB7579" w:rsidRPr="00127F3B" w:rsidTr="003573AF">
        <w:trPr>
          <w:trHeight w:val="1236"/>
        </w:trPr>
        <w:tc>
          <w:tcPr>
            <w:tcW w:w="1526"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before="120" w:after="120" w:line="276" w:lineRule="auto"/>
              <w:rPr>
                <w:lang w:val="en-US"/>
              </w:rPr>
            </w:pPr>
            <w:r w:rsidRPr="00127F3B">
              <w:rPr>
                <w:lang w:val="en-US"/>
              </w:rPr>
              <w:t>Planirani broj učenika:</w:t>
            </w:r>
          </w:p>
        </w:tc>
        <w:tc>
          <w:tcPr>
            <w:tcW w:w="1735" w:type="dxa"/>
            <w:tcBorders>
              <w:top w:val="single" w:sz="4" w:space="0" w:color="000000"/>
              <w:left w:val="single" w:sz="4" w:space="0" w:color="000000"/>
              <w:bottom w:val="single" w:sz="4" w:space="0" w:color="000000"/>
              <w:right w:val="nil"/>
            </w:tcBorders>
            <w:vAlign w:val="center"/>
          </w:tcPr>
          <w:p w:rsidR="00EB7579" w:rsidRPr="00127F3B" w:rsidRDefault="00EB7579" w:rsidP="003573AF">
            <w:pPr>
              <w:spacing w:before="120" w:after="120" w:line="276" w:lineRule="auto"/>
              <w:rPr>
                <w:lang w:val="en-US"/>
              </w:rPr>
            </w:pPr>
          </w:p>
          <w:p w:rsidR="00EB7579" w:rsidRPr="00127F3B" w:rsidRDefault="00EB7579" w:rsidP="003573AF">
            <w:pPr>
              <w:spacing w:before="120" w:after="120" w:line="276" w:lineRule="auto"/>
              <w:rPr>
                <w:lang w:val="en-US"/>
              </w:rPr>
            </w:pPr>
            <w:r>
              <w:rPr>
                <w:lang w:val="en-US"/>
              </w:rPr>
              <w:t xml:space="preserve"> 50</w:t>
            </w:r>
            <w:r w:rsidRPr="00127F3B">
              <w:rPr>
                <w:lang w:val="en-US"/>
              </w:rPr>
              <w:t xml:space="preserve">- učenici </w:t>
            </w:r>
          </w:p>
          <w:p w:rsidR="00EB7579" w:rsidRPr="00127F3B" w:rsidRDefault="00EB7579" w:rsidP="003573AF">
            <w:pPr>
              <w:spacing w:before="120" w:after="120" w:line="276" w:lineRule="auto"/>
              <w:rPr>
                <w:lang w:val="en-US"/>
              </w:rPr>
            </w:pPr>
          </w:p>
          <w:p w:rsidR="00EB7579" w:rsidRPr="00127F3B" w:rsidRDefault="00EB7579" w:rsidP="003573AF">
            <w:pPr>
              <w:spacing w:before="120" w:after="120" w:line="276" w:lineRule="auto"/>
              <w:rPr>
                <w:lang w:val="en-US"/>
              </w:rPr>
            </w:pPr>
          </w:p>
        </w:tc>
        <w:tc>
          <w:tcPr>
            <w:tcW w:w="1275" w:type="dxa"/>
            <w:tcBorders>
              <w:top w:val="single" w:sz="4" w:space="0" w:color="000000"/>
              <w:left w:val="single" w:sz="4" w:space="0" w:color="000000"/>
              <w:bottom w:val="single" w:sz="4" w:space="0" w:color="000000"/>
              <w:right w:val="nil"/>
            </w:tcBorders>
            <w:vAlign w:val="center"/>
            <w:hideMark/>
          </w:tcPr>
          <w:p w:rsidR="00EB7579" w:rsidRPr="00127F3B" w:rsidRDefault="00EB7579" w:rsidP="003573AF">
            <w:pPr>
              <w:spacing w:before="120" w:after="120" w:line="276" w:lineRule="auto"/>
              <w:rPr>
                <w:lang w:val="en-US"/>
              </w:rPr>
            </w:pPr>
            <w:r w:rsidRPr="00127F3B">
              <w:rPr>
                <w:lang w:val="en-US"/>
              </w:rPr>
              <w:t>Razred(i):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7579" w:rsidRPr="00127F3B" w:rsidRDefault="00EB7579" w:rsidP="003573AF">
            <w:pPr>
              <w:spacing w:before="120" w:after="120" w:line="276" w:lineRule="auto"/>
              <w:rPr>
                <w:lang w:val="en-US"/>
              </w:rPr>
            </w:pPr>
            <w:r>
              <w:rPr>
                <w:noProof/>
                <w:lang w:eastAsia="hr-HR"/>
              </w:rPr>
              <w:drawing>
                <wp:anchor distT="0" distB="0" distL="114300" distR="114300" simplePos="0" relativeHeight="251836416" behindDoc="0" locked="0" layoutInCell="1" allowOverlap="1">
                  <wp:simplePos x="0" y="0"/>
                  <wp:positionH relativeFrom="column">
                    <wp:posOffset>1320800</wp:posOffset>
                  </wp:positionH>
                  <wp:positionV relativeFrom="paragraph">
                    <wp:posOffset>-19685</wp:posOffset>
                  </wp:positionV>
                  <wp:extent cx="1190625" cy="742950"/>
                  <wp:effectExtent l="19050" t="0" r="9525" b="0"/>
                  <wp:wrapNone/>
                  <wp:docPr id="56" name="Picture 6" descr="28"/>
                  <wp:cNvGraphicFramePr/>
                  <a:graphic xmlns:a="http://schemas.openxmlformats.org/drawingml/2006/main">
                    <a:graphicData uri="http://schemas.openxmlformats.org/drawingml/2006/picture">
                      <pic:pic xmlns:pic="http://schemas.openxmlformats.org/drawingml/2006/picture">
                        <pic:nvPicPr>
                          <pic:cNvPr id="25640" name="Picture 24" descr="28"/>
                          <pic:cNvPicPr>
                            <a:picLocks noChangeAspect="1" noChangeArrowheads="1"/>
                          </pic:cNvPicPr>
                        </pic:nvPicPr>
                        <pic:blipFill>
                          <a:blip r:embed="rId41" cstate="print"/>
                          <a:srcRect/>
                          <a:stretch>
                            <a:fillRect/>
                          </a:stretch>
                        </pic:blipFill>
                        <pic:spPr bwMode="auto">
                          <a:xfrm>
                            <a:off x="0" y="0"/>
                            <a:ext cx="1190625" cy="742950"/>
                          </a:xfrm>
                          <a:prstGeom prst="rect">
                            <a:avLst/>
                          </a:prstGeom>
                          <a:noFill/>
                          <a:ln w="9525">
                            <a:noFill/>
                            <a:miter lim="800000"/>
                            <a:headEnd/>
                            <a:tailEnd/>
                          </a:ln>
                        </pic:spPr>
                      </pic:pic>
                    </a:graphicData>
                  </a:graphic>
                </wp:anchor>
              </w:drawing>
            </w:r>
            <w:r>
              <w:rPr>
                <w:lang w:val="en-US"/>
              </w:rPr>
              <w:t xml:space="preserve"> 7.i 8. r</w:t>
            </w:r>
          </w:p>
          <w:p w:rsidR="00EB7579" w:rsidRPr="00127F3B" w:rsidRDefault="00EB7579" w:rsidP="003573AF">
            <w:pPr>
              <w:spacing w:before="120" w:after="120" w:line="276" w:lineRule="auto"/>
              <w:rPr>
                <w:lang w:val="en-US"/>
              </w:rPr>
            </w:pPr>
          </w:p>
        </w:tc>
      </w:tr>
    </w:tbl>
    <w:p w:rsidR="00EB7579" w:rsidRPr="00127F3B" w:rsidRDefault="00EB7579" w:rsidP="00EB7579">
      <w:pPr>
        <w:jc w:val="center"/>
      </w:pPr>
    </w:p>
    <w:tbl>
      <w:tblPr>
        <w:tblW w:w="0" w:type="auto"/>
        <w:tblInd w:w="108" w:type="dxa"/>
        <w:tblLayout w:type="fixed"/>
        <w:tblLook w:val="04A0" w:firstRow="1" w:lastRow="0" w:firstColumn="1" w:lastColumn="0" w:noHBand="0" w:noVBand="1"/>
      </w:tblPr>
      <w:tblGrid>
        <w:gridCol w:w="1922"/>
        <w:gridCol w:w="7444"/>
      </w:tblGrid>
      <w:tr w:rsidR="00EB7579" w:rsidRPr="00127F3B" w:rsidTr="00EB7579">
        <w:trPr>
          <w:trHeight w:hRule="exact" w:val="1456"/>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line="276" w:lineRule="auto"/>
              <w:rPr>
                <w:lang w:val="en-US"/>
              </w:rPr>
            </w:pPr>
            <w:r w:rsidRPr="00127F3B">
              <w:rPr>
                <w:lang w:val="en-US"/>
              </w:rPr>
              <w:t>Ciljevi i zadaci:</w:t>
            </w:r>
          </w:p>
        </w:tc>
        <w:tc>
          <w:tcPr>
            <w:tcW w:w="7444" w:type="dxa"/>
            <w:tcBorders>
              <w:top w:val="single" w:sz="4" w:space="0" w:color="000000"/>
              <w:left w:val="single" w:sz="4" w:space="0" w:color="000000"/>
              <w:bottom w:val="single" w:sz="4" w:space="0" w:color="000000"/>
              <w:right w:val="single" w:sz="4" w:space="0" w:color="000000"/>
            </w:tcBorders>
            <w:vAlign w:val="center"/>
            <w:hideMark/>
          </w:tcPr>
          <w:p w:rsidR="00EB7579" w:rsidRPr="00203288" w:rsidRDefault="00EB7579" w:rsidP="003573AF">
            <w:pPr>
              <w:pStyle w:val="Odlomakpopisa"/>
              <w:numPr>
                <w:ilvl w:val="0"/>
                <w:numId w:val="102"/>
              </w:numPr>
              <w:spacing w:line="276" w:lineRule="auto"/>
              <w:contextualSpacing/>
              <w:rPr>
                <w:lang w:val="sv-SE"/>
              </w:rPr>
            </w:pPr>
            <w:r w:rsidRPr="00203288">
              <w:rPr>
                <w:lang w:val="en-US"/>
              </w:rPr>
              <w:t xml:space="preserve"> </w:t>
            </w:r>
            <w:r>
              <w:rPr>
                <w:lang w:val="en-US"/>
              </w:rPr>
              <w:t>upoznati se s prirodnim i  kulturnim ljepotama Dalmacije, posjet i razgled Dubrovnika,  Stona i stonskih zidina, Splita, po mogućnost posjet Braču. Smještaj I ostali sadržaji će se realizirati u kampu u Zaostrogu.</w:t>
            </w:r>
          </w:p>
          <w:p w:rsidR="00EB7579" w:rsidRPr="00203288" w:rsidRDefault="00EB7579" w:rsidP="00EB7579">
            <w:pPr>
              <w:pStyle w:val="Odlomakpopisa"/>
              <w:spacing w:line="276" w:lineRule="auto"/>
              <w:contextualSpacing/>
              <w:rPr>
                <w:lang w:val="sv-SE"/>
              </w:rPr>
            </w:pPr>
          </w:p>
        </w:tc>
      </w:tr>
      <w:tr w:rsidR="00EB7579" w:rsidRPr="00127F3B" w:rsidTr="003573AF">
        <w:trPr>
          <w:trHeight w:hRule="exact" w:val="1478"/>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line="276" w:lineRule="auto"/>
              <w:rPr>
                <w:lang w:val="en-US"/>
              </w:rPr>
            </w:pPr>
            <w:r w:rsidRPr="00127F3B">
              <w:rPr>
                <w:lang w:val="en-US"/>
              </w:rPr>
              <w:t>Namjena:</w:t>
            </w:r>
          </w:p>
        </w:tc>
        <w:tc>
          <w:tcPr>
            <w:tcW w:w="7444" w:type="dxa"/>
            <w:tcBorders>
              <w:top w:val="single" w:sz="4" w:space="0" w:color="000000"/>
              <w:left w:val="single" w:sz="4" w:space="0" w:color="000000"/>
              <w:bottom w:val="single" w:sz="4" w:space="0" w:color="000000"/>
              <w:right w:val="single" w:sz="4" w:space="0" w:color="000000"/>
            </w:tcBorders>
            <w:vAlign w:val="center"/>
            <w:hideMark/>
          </w:tcPr>
          <w:p w:rsidR="00EB7579" w:rsidRPr="00203288" w:rsidRDefault="00EB7579" w:rsidP="003573AF">
            <w:pPr>
              <w:pStyle w:val="Odlomakpopisa"/>
              <w:numPr>
                <w:ilvl w:val="0"/>
                <w:numId w:val="103"/>
              </w:numPr>
              <w:spacing w:line="276" w:lineRule="auto"/>
              <w:rPr>
                <w:lang w:val="pl-PL"/>
              </w:rPr>
            </w:pPr>
            <w:r w:rsidRPr="00203288">
              <w:rPr>
                <w:lang w:val="pl-PL"/>
              </w:rPr>
              <w:t>razvijanje</w:t>
            </w:r>
            <w:r>
              <w:rPr>
                <w:lang w:val="pl-PL"/>
              </w:rPr>
              <w:t xml:space="preserve"> </w:t>
            </w:r>
            <w:r w:rsidRPr="00203288">
              <w:rPr>
                <w:lang w:val="pl-PL"/>
              </w:rPr>
              <w:t>sposobnosti</w:t>
            </w:r>
            <w:r>
              <w:rPr>
                <w:lang w:val="pl-PL"/>
              </w:rPr>
              <w:t xml:space="preserve"> </w:t>
            </w:r>
            <w:r w:rsidRPr="00203288">
              <w:rPr>
                <w:lang w:val="pl-PL"/>
              </w:rPr>
              <w:t>promatranja</w:t>
            </w:r>
            <w:r w:rsidRPr="00203288">
              <w:rPr>
                <w:lang w:val="en-US"/>
              </w:rPr>
              <w:t xml:space="preserve">, </w:t>
            </w:r>
            <w:r w:rsidRPr="00203288">
              <w:rPr>
                <w:lang w:val="pl-PL"/>
              </w:rPr>
              <w:t>opisivanja</w:t>
            </w:r>
            <w:r w:rsidRPr="00203288">
              <w:rPr>
                <w:lang w:val="en-US"/>
              </w:rPr>
              <w:t xml:space="preserve">, </w:t>
            </w:r>
            <w:r w:rsidRPr="00203288">
              <w:rPr>
                <w:lang w:val="pl-PL"/>
              </w:rPr>
              <w:t>te</w:t>
            </w:r>
            <w:r>
              <w:rPr>
                <w:lang w:val="pl-PL"/>
              </w:rPr>
              <w:t xml:space="preserve"> </w:t>
            </w:r>
            <w:r w:rsidRPr="00203288">
              <w:rPr>
                <w:lang w:val="pl-PL"/>
              </w:rPr>
              <w:t>zajedni</w:t>
            </w:r>
            <w:r w:rsidRPr="00203288">
              <w:rPr>
                <w:lang w:val="en-US"/>
              </w:rPr>
              <w:t>š</w:t>
            </w:r>
            <w:r w:rsidRPr="00203288">
              <w:rPr>
                <w:lang w:val="pl-PL"/>
              </w:rPr>
              <w:t>tva</w:t>
            </w:r>
            <w:r>
              <w:rPr>
                <w:lang w:val="pl-PL"/>
              </w:rPr>
              <w:t xml:space="preserve"> </w:t>
            </w:r>
            <w:r w:rsidRPr="00203288">
              <w:rPr>
                <w:lang w:val="pl-PL"/>
              </w:rPr>
              <w:t>me</w:t>
            </w:r>
            <w:r w:rsidRPr="00203288">
              <w:rPr>
                <w:lang w:val="en-US"/>
              </w:rPr>
              <w:t>đ</w:t>
            </w:r>
            <w:r w:rsidRPr="00203288">
              <w:rPr>
                <w:lang w:val="pl-PL"/>
              </w:rPr>
              <w:t>u</w:t>
            </w:r>
            <w:r>
              <w:rPr>
                <w:lang w:val="pl-PL"/>
              </w:rPr>
              <w:t xml:space="preserve"> </w:t>
            </w:r>
            <w:r w:rsidRPr="00203288">
              <w:rPr>
                <w:lang w:val="pl-PL"/>
              </w:rPr>
              <w:t>djecom</w:t>
            </w:r>
          </w:p>
          <w:p w:rsidR="00EB7579" w:rsidRPr="00203288" w:rsidRDefault="00EB7579" w:rsidP="003573AF">
            <w:pPr>
              <w:pStyle w:val="Odlomakpopisa"/>
              <w:numPr>
                <w:ilvl w:val="0"/>
                <w:numId w:val="103"/>
              </w:numPr>
              <w:spacing w:after="200" w:line="276" w:lineRule="auto"/>
              <w:rPr>
                <w:lang w:val="pl-PL"/>
              </w:rPr>
            </w:pPr>
            <w:r w:rsidRPr="00203288">
              <w:rPr>
                <w:lang w:val="pl-PL"/>
              </w:rPr>
              <w:t>slijediti pravila grupe i Kućnog reda</w:t>
            </w:r>
          </w:p>
        </w:tc>
      </w:tr>
      <w:tr w:rsidR="00EB7579" w:rsidRPr="00127F3B" w:rsidTr="003573AF">
        <w:trPr>
          <w:trHeight w:hRule="exact" w:val="997"/>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line="276" w:lineRule="auto"/>
              <w:rPr>
                <w:lang w:val="sv-SE"/>
              </w:rPr>
            </w:pPr>
            <w:r w:rsidRPr="00127F3B">
              <w:rPr>
                <w:lang w:val="en-US"/>
              </w:rPr>
              <w:t>Način realizacije:</w:t>
            </w:r>
          </w:p>
        </w:tc>
        <w:tc>
          <w:tcPr>
            <w:tcW w:w="7444" w:type="dxa"/>
            <w:tcBorders>
              <w:top w:val="single" w:sz="4" w:space="0" w:color="000000"/>
              <w:left w:val="single" w:sz="4" w:space="0" w:color="000000"/>
              <w:bottom w:val="single" w:sz="4" w:space="0" w:color="000000"/>
              <w:right w:val="single" w:sz="4" w:space="0" w:color="000000"/>
            </w:tcBorders>
            <w:vAlign w:val="center"/>
            <w:hideMark/>
          </w:tcPr>
          <w:p w:rsidR="00EB7579" w:rsidRPr="00203288" w:rsidRDefault="00EB7579" w:rsidP="003573AF">
            <w:pPr>
              <w:pStyle w:val="Odlomakpopisa"/>
              <w:numPr>
                <w:ilvl w:val="0"/>
                <w:numId w:val="104"/>
              </w:numPr>
              <w:spacing w:after="200" w:line="276" w:lineRule="auto"/>
              <w:rPr>
                <w:lang w:val="sv-SE"/>
              </w:rPr>
            </w:pPr>
            <w:r w:rsidRPr="00203288">
              <w:rPr>
                <w:lang w:val="sv-SE"/>
              </w:rPr>
              <w:t>putovanje organiziraju razrednici uz pristanak roditelja i ravnatelja i  turistička  agencija</w:t>
            </w:r>
          </w:p>
        </w:tc>
      </w:tr>
      <w:tr w:rsidR="00EB7579" w:rsidRPr="00127F3B" w:rsidTr="003573AF">
        <w:trPr>
          <w:trHeight w:hRule="exact" w:val="1134"/>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line="276" w:lineRule="auto"/>
              <w:rPr>
                <w:lang w:val="nb-NO"/>
              </w:rPr>
            </w:pPr>
            <w:r w:rsidRPr="00127F3B">
              <w:rPr>
                <w:lang w:val="en-US"/>
              </w:rPr>
              <w:t>Vrijeme i mjesto održavanja:</w:t>
            </w:r>
          </w:p>
        </w:tc>
        <w:tc>
          <w:tcPr>
            <w:tcW w:w="7444" w:type="dxa"/>
            <w:tcBorders>
              <w:top w:val="single" w:sz="4" w:space="0" w:color="000000"/>
              <w:left w:val="single" w:sz="4" w:space="0" w:color="000000"/>
              <w:bottom w:val="single" w:sz="4" w:space="0" w:color="000000"/>
              <w:right w:val="single" w:sz="4" w:space="0" w:color="000000"/>
            </w:tcBorders>
            <w:vAlign w:val="center"/>
          </w:tcPr>
          <w:p w:rsidR="00EB7579" w:rsidRPr="006B625F" w:rsidRDefault="00EB7579" w:rsidP="003573AF">
            <w:pPr>
              <w:pStyle w:val="Odlomakpopisa"/>
              <w:numPr>
                <w:ilvl w:val="0"/>
                <w:numId w:val="104"/>
              </w:numPr>
              <w:rPr>
                <w:b/>
                <w:lang w:val="pl-PL"/>
              </w:rPr>
            </w:pPr>
            <w:r>
              <w:rPr>
                <w:b/>
                <w:lang w:val="pl-PL"/>
              </w:rPr>
              <w:t>lipanj 2017.</w:t>
            </w:r>
          </w:p>
        </w:tc>
      </w:tr>
      <w:tr w:rsidR="00EB7579" w:rsidRPr="00127F3B" w:rsidTr="003573AF">
        <w:trPr>
          <w:trHeight w:hRule="exact" w:val="1134"/>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line="276" w:lineRule="auto"/>
              <w:rPr>
                <w:lang w:val="en-US"/>
              </w:rPr>
            </w:pPr>
            <w:r w:rsidRPr="00127F3B">
              <w:rPr>
                <w:lang w:val="en-US"/>
              </w:rPr>
              <w:t>Troškovnik:</w:t>
            </w:r>
          </w:p>
        </w:tc>
        <w:tc>
          <w:tcPr>
            <w:tcW w:w="7444" w:type="dxa"/>
            <w:tcBorders>
              <w:top w:val="single" w:sz="4" w:space="0" w:color="000000"/>
              <w:left w:val="single" w:sz="4" w:space="0" w:color="000000"/>
              <w:bottom w:val="single" w:sz="4" w:space="0" w:color="000000"/>
              <w:right w:val="single" w:sz="4" w:space="0" w:color="000000"/>
            </w:tcBorders>
            <w:vAlign w:val="center"/>
          </w:tcPr>
          <w:p w:rsidR="00EB7579" w:rsidRPr="00203288" w:rsidRDefault="00EB7579" w:rsidP="003573AF">
            <w:pPr>
              <w:pStyle w:val="Odlomakpopisa"/>
              <w:numPr>
                <w:ilvl w:val="0"/>
                <w:numId w:val="105"/>
              </w:numPr>
            </w:pPr>
            <w:r>
              <w:t>oko 1200,00- 1500,00 kn</w:t>
            </w:r>
          </w:p>
        </w:tc>
      </w:tr>
      <w:tr w:rsidR="00EB7579" w:rsidRPr="00127F3B" w:rsidTr="003573AF">
        <w:trPr>
          <w:trHeight w:hRule="exact" w:val="1134"/>
        </w:trPr>
        <w:tc>
          <w:tcPr>
            <w:tcW w:w="1922" w:type="dxa"/>
            <w:tcBorders>
              <w:top w:val="single" w:sz="4" w:space="0" w:color="000000"/>
              <w:left w:val="single" w:sz="4" w:space="0" w:color="000000"/>
              <w:bottom w:val="single" w:sz="4" w:space="0" w:color="000000"/>
              <w:right w:val="nil"/>
            </w:tcBorders>
            <w:shd w:val="clear" w:color="auto" w:fill="B6DDE8" w:themeFill="accent5" w:themeFillTint="66"/>
            <w:vAlign w:val="center"/>
            <w:hideMark/>
          </w:tcPr>
          <w:p w:rsidR="00EB7579" w:rsidRPr="00127F3B" w:rsidRDefault="00EB7579" w:rsidP="003573AF">
            <w:pPr>
              <w:spacing w:line="276" w:lineRule="auto"/>
              <w:rPr>
                <w:lang w:val="sv-SE"/>
              </w:rPr>
            </w:pPr>
            <w:r w:rsidRPr="00127F3B">
              <w:rPr>
                <w:lang w:val="en-US"/>
              </w:rPr>
              <w:t>Način vrjednovanja:</w:t>
            </w:r>
          </w:p>
        </w:tc>
        <w:tc>
          <w:tcPr>
            <w:tcW w:w="7444" w:type="dxa"/>
            <w:tcBorders>
              <w:top w:val="single" w:sz="4" w:space="0" w:color="000000"/>
              <w:left w:val="single" w:sz="4" w:space="0" w:color="000000"/>
              <w:bottom w:val="single" w:sz="4" w:space="0" w:color="000000"/>
              <w:right w:val="single" w:sz="4" w:space="0" w:color="000000"/>
            </w:tcBorders>
            <w:vAlign w:val="center"/>
          </w:tcPr>
          <w:p w:rsidR="00EB7579" w:rsidRPr="00203288" w:rsidRDefault="00EB7579" w:rsidP="003573AF">
            <w:pPr>
              <w:pStyle w:val="Odlomakpopisa"/>
              <w:numPr>
                <w:ilvl w:val="0"/>
                <w:numId w:val="105"/>
              </w:numPr>
              <w:spacing w:line="276" w:lineRule="auto"/>
              <w:rPr>
                <w:lang w:val="sv-SE"/>
              </w:rPr>
            </w:pPr>
            <w:r w:rsidRPr="00203288">
              <w:rPr>
                <w:lang w:val="sv-SE"/>
              </w:rPr>
              <w:t>izrada i prezentacija plakata</w:t>
            </w:r>
          </w:p>
          <w:p w:rsidR="00EB7579" w:rsidRPr="00203288" w:rsidRDefault="00EB7579" w:rsidP="003573AF">
            <w:pPr>
              <w:pStyle w:val="Odlomakpopisa"/>
              <w:numPr>
                <w:ilvl w:val="0"/>
                <w:numId w:val="105"/>
              </w:numPr>
              <w:spacing w:line="276" w:lineRule="auto"/>
              <w:rPr>
                <w:lang w:val="sv-SE"/>
              </w:rPr>
            </w:pPr>
            <w:r w:rsidRPr="00203288">
              <w:rPr>
                <w:lang w:val="sv-SE"/>
              </w:rPr>
              <w:t>poštivanje Kućnog reda</w:t>
            </w:r>
          </w:p>
        </w:tc>
      </w:tr>
    </w:tbl>
    <w:p w:rsidR="00EB7579" w:rsidRDefault="00EB7579" w:rsidP="00EB7579"/>
    <w:p w:rsidR="00EB7579" w:rsidRDefault="00EB7579" w:rsidP="00EB7579"/>
    <w:p w:rsidR="00EB7579" w:rsidRDefault="00EB7579" w:rsidP="009922B1">
      <w:pPr>
        <w:suppressAutoHyphens w:val="0"/>
        <w:spacing w:after="200" w:line="276" w:lineRule="auto"/>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EB7579" w:rsidRPr="00B07CEC" w:rsidTr="003573AF">
        <w:tc>
          <w:tcPr>
            <w:tcW w:w="1221" w:type="pct"/>
            <w:shd w:val="clear" w:color="auto" w:fill="B6DDE8" w:themeFill="accent5" w:themeFillTint="66"/>
            <w:vAlign w:val="center"/>
          </w:tcPr>
          <w:p w:rsidR="00EB7579" w:rsidRPr="00B36A94" w:rsidRDefault="00EB7579" w:rsidP="003573AF">
            <w:pPr>
              <w:spacing w:before="120" w:after="120"/>
              <w:rPr>
                <w:lang w:val="sv-SE"/>
              </w:rPr>
            </w:pPr>
            <w:r w:rsidRPr="00B36A94">
              <w:rPr>
                <w:lang w:val="sv-SE"/>
              </w:rPr>
              <w:t>Aktivnost, program i/ili projekt:</w:t>
            </w:r>
          </w:p>
        </w:tc>
        <w:tc>
          <w:tcPr>
            <w:tcW w:w="3779" w:type="pct"/>
            <w:shd w:val="clear" w:color="auto" w:fill="FBD4B4" w:themeFill="accent6" w:themeFillTint="66"/>
            <w:vAlign w:val="center"/>
          </w:tcPr>
          <w:p w:rsidR="00EB7579" w:rsidRPr="00955729" w:rsidRDefault="00EB7579" w:rsidP="003573AF">
            <w:pPr>
              <w:spacing w:before="120" w:after="120"/>
              <w:rPr>
                <w:b/>
              </w:rPr>
            </w:pPr>
            <w:r>
              <w:rPr>
                <w:b/>
              </w:rPr>
              <w:t>Srednja Dalmacija: Zadar i okolica</w:t>
            </w:r>
          </w:p>
        </w:tc>
      </w:tr>
      <w:tr w:rsidR="00EB7579" w:rsidRPr="00B07CEC" w:rsidTr="003573AF">
        <w:tc>
          <w:tcPr>
            <w:tcW w:w="1221" w:type="pct"/>
            <w:shd w:val="clear" w:color="auto" w:fill="B6DDE8" w:themeFill="accent5" w:themeFillTint="66"/>
            <w:vAlign w:val="center"/>
          </w:tcPr>
          <w:p w:rsidR="00EB7579" w:rsidRPr="00B36A94" w:rsidRDefault="00EB7579" w:rsidP="003573AF">
            <w:pPr>
              <w:spacing w:before="120" w:after="120"/>
              <w:rPr>
                <w:lang w:val="sv-SE"/>
              </w:rPr>
            </w:pPr>
            <w:r w:rsidRPr="00B36A94">
              <w:rPr>
                <w:lang w:val="sv-SE"/>
              </w:rPr>
              <w:t>Voditelj i ostali nositelji aktivnosti:</w:t>
            </w:r>
          </w:p>
        </w:tc>
        <w:tc>
          <w:tcPr>
            <w:tcW w:w="3779" w:type="pct"/>
            <w:shd w:val="clear" w:color="auto" w:fill="FBD4B4" w:themeFill="accent6" w:themeFillTint="66"/>
            <w:vAlign w:val="center"/>
          </w:tcPr>
          <w:p w:rsidR="00EB7579" w:rsidRPr="00955729" w:rsidRDefault="00EB7579" w:rsidP="003573AF">
            <w:pPr>
              <w:spacing w:before="120" w:after="120"/>
              <w:rPr>
                <w:lang w:val="sv-SE"/>
              </w:rPr>
            </w:pPr>
            <w:r>
              <w:rPr>
                <w:lang w:val="sv-SE"/>
              </w:rPr>
              <w:t>Razrednici 8. r i učitelji predmetne nastave</w:t>
            </w:r>
          </w:p>
        </w:tc>
      </w:tr>
    </w:tbl>
    <w:p w:rsidR="00EB7579" w:rsidRPr="00127F3B" w:rsidRDefault="00EB7579" w:rsidP="00EB7579">
      <w:pPr>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134"/>
        <w:gridCol w:w="1134"/>
        <w:gridCol w:w="1417"/>
      </w:tblGrid>
      <w:tr w:rsidR="00EB7579" w:rsidRPr="00127F3B" w:rsidTr="003573AF">
        <w:tc>
          <w:tcPr>
            <w:tcW w:w="2235" w:type="dxa"/>
            <w:shd w:val="clear" w:color="auto" w:fill="B6DDE8" w:themeFill="accent5" w:themeFillTint="66"/>
            <w:vAlign w:val="center"/>
          </w:tcPr>
          <w:p w:rsidR="00EB7579" w:rsidRPr="00127F3B" w:rsidRDefault="00EB7579" w:rsidP="003573AF">
            <w:pPr>
              <w:spacing w:before="120" w:after="120"/>
            </w:pPr>
            <w:r w:rsidRPr="00127F3B">
              <w:t>Planirani broj učenika:</w:t>
            </w:r>
          </w:p>
        </w:tc>
        <w:tc>
          <w:tcPr>
            <w:tcW w:w="1134" w:type="dxa"/>
            <w:vAlign w:val="center"/>
          </w:tcPr>
          <w:p w:rsidR="00EB7579" w:rsidRPr="00127F3B" w:rsidRDefault="00EB7579" w:rsidP="003573AF">
            <w:pPr>
              <w:spacing w:before="120" w:after="120"/>
              <w:jc w:val="center"/>
            </w:pPr>
            <w:r w:rsidRPr="00127F3B">
              <w:t>50</w:t>
            </w:r>
          </w:p>
        </w:tc>
        <w:tc>
          <w:tcPr>
            <w:tcW w:w="1134" w:type="dxa"/>
            <w:shd w:val="clear" w:color="auto" w:fill="auto"/>
            <w:vAlign w:val="center"/>
          </w:tcPr>
          <w:p w:rsidR="00EB7579" w:rsidRPr="00127F3B" w:rsidRDefault="00EB7579" w:rsidP="003573AF">
            <w:pPr>
              <w:spacing w:before="120" w:after="120"/>
            </w:pPr>
            <w:r w:rsidRPr="00127F3B">
              <w:t>Razredi:</w:t>
            </w:r>
          </w:p>
        </w:tc>
        <w:tc>
          <w:tcPr>
            <w:tcW w:w="1417" w:type="dxa"/>
            <w:shd w:val="clear" w:color="auto" w:fill="auto"/>
            <w:vAlign w:val="center"/>
          </w:tcPr>
          <w:p w:rsidR="00EB7579" w:rsidRPr="00127F3B" w:rsidRDefault="00EB7579" w:rsidP="003573AF">
            <w:pPr>
              <w:spacing w:before="120" w:after="120"/>
            </w:pPr>
            <w:r>
              <w:rPr>
                <w:noProof/>
                <w:lang w:eastAsia="hr-HR"/>
              </w:rPr>
              <w:drawing>
                <wp:anchor distT="0" distB="0" distL="114300" distR="114300" simplePos="0" relativeHeight="251838464" behindDoc="0" locked="0" layoutInCell="1" allowOverlap="1">
                  <wp:simplePos x="0" y="0"/>
                  <wp:positionH relativeFrom="column">
                    <wp:posOffset>1244600</wp:posOffset>
                  </wp:positionH>
                  <wp:positionV relativeFrom="paragraph">
                    <wp:posOffset>-20320</wp:posOffset>
                  </wp:positionV>
                  <wp:extent cx="971550" cy="514350"/>
                  <wp:effectExtent l="19050" t="0" r="0" b="0"/>
                  <wp:wrapNone/>
                  <wp:docPr id="63" name="Picture 8" descr="26"/>
                  <wp:cNvGraphicFramePr/>
                  <a:graphic xmlns:a="http://schemas.openxmlformats.org/drawingml/2006/main">
                    <a:graphicData uri="http://schemas.openxmlformats.org/drawingml/2006/picture">
                      <pic:pic xmlns:pic="http://schemas.openxmlformats.org/drawingml/2006/picture">
                        <pic:nvPicPr>
                          <pic:cNvPr id="25636" name="Picture 7" descr="26"/>
                          <pic:cNvPicPr>
                            <a:picLocks noChangeAspect="1" noChangeArrowheads="1"/>
                          </pic:cNvPicPr>
                        </pic:nvPicPr>
                        <pic:blipFill>
                          <a:blip r:embed="rId42" cstate="print"/>
                          <a:srcRect/>
                          <a:stretch>
                            <a:fillRect/>
                          </a:stretch>
                        </pic:blipFill>
                        <pic:spPr bwMode="auto">
                          <a:xfrm>
                            <a:off x="0" y="0"/>
                            <a:ext cx="971550" cy="514350"/>
                          </a:xfrm>
                          <a:prstGeom prst="rect">
                            <a:avLst/>
                          </a:prstGeom>
                          <a:noFill/>
                          <a:ln w="9525">
                            <a:noFill/>
                            <a:miter lim="800000"/>
                            <a:headEnd/>
                            <a:tailEnd/>
                          </a:ln>
                        </pic:spPr>
                      </pic:pic>
                    </a:graphicData>
                  </a:graphic>
                </wp:anchor>
              </w:drawing>
            </w:r>
            <w:r>
              <w:t>5. ( O,T) i 6.r ( O,T,J)</w:t>
            </w:r>
          </w:p>
        </w:tc>
      </w:tr>
    </w:tbl>
    <w:p w:rsidR="00EB7579" w:rsidRPr="00127F3B" w:rsidRDefault="00EB7579" w:rsidP="00EB7579"/>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EB7579" w:rsidRPr="00127F3B" w:rsidTr="003573AF">
        <w:trPr>
          <w:trHeight w:hRule="exact" w:val="1676"/>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Ciljevi i zadaci:</w:t>
            </w:r>
          </w:p>
        </w:tc>
        <w:tc>
          <w:tcPr>
            <w:tcW w:w="7434" w:type="dxa"/>
            <w:tcMar>
              <w:top w:w="113" w:type="dxa"/>
              <w:bottom w:w="113" w:type="dxa"/>
            </w:tcMar>
            <w:vAlign w:val="center"/>
          </w:tcPr>
          <w:p w:rsidR="00EB7579" w:rsidRPr="002D2334" w:rsidRDefault="00EB7579" w:rsidP="003573AF">
            <w:pPr>
              <w:pStyle w:val="Odlomakpopisa"/>
              <w:numPr>
                <w:ilvl w:val="0"/>
                <w:numId w:val="141"/>
              </w:numPr>
              <w:spacing w:line="276" w:lineRule="auto"/>
              <w:rPr>
                <w:lang w:val="sv-SE"/>
              </w:rPr>
            </w:pPr>
            <w:r>
              <w:rPr>
                <w:lang w:val="sv-SE"/>
              </w:rPr>
              <w:t>upoznati se s prirodnim i kulturnim ljepotama srednje Dalmacije; posjet i razgledavanje Nina, Zadra</w:t>
            </w:r>
          </w:p>
        </w:tc>
      </w:tr>
      <w:tr w:rsidR="00EB7579" w:rsidRPr="00127F3B" w:rsidTr="003573AF">
        <w:trPr>
          <w:trHeight w:hRule="exact" w:val="2016"/>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Namjena:</w:t>
            </w:r>
          </w:p>
        </w:tc>
        <w:tc>
          <w:tcPr>
            <w:tcW w:w="7434" w:type="dxa"/>
            <w:tcMar>
              <w:top w:w="113" w:type="dxa"/>
              <w:bottom w:w="113" w:type="dxa"/>
            </w:tcMar>
            <w:vAlign w:val="center"/>
          </w:tcPr>
          <w:p w:rsidR="00EB7579" w:rsidRPr="00127F3B" w:rsidRDefault="00EB7579" w:rsidP="003573AF">
            <w:pPr>
              <w:numPr>
                <w:ilvl w:val="0"/>
                <w:numId w:val="101"/>
              </w:numPr>
              <w:spacing w:line="276" w:lineRule="auto"/>
            </w:pPr>
            <w:r>
              <w:t>Osvijestiti kod učenika povijesni značaj i ulogu gradova Zadra i Nina tijekom povijesti.</w:t>
            </w:r>
            <w:r w:rsidRPr="00127F3B">
              <w:rPr>
                <w:lang w:val="sv-SE"/>
              </w:rPr>
              <w:t xml:space="preserve"> ostvarivanje nastavnih sadržaja u neposrednoj stvarnosti</w:t>
            </w:r>
          </w:p>
        </w:tc>
      </w:tr>
      <w:tr w:rsidR="00EB7579" w:rsidRPr="00127F3B" w:rsidTr="003573AF">
        <w:trPr>
          <w:trHeight w:hRule="exact" w:val="1148"/>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Način realizacije:</w:t>
            </w:r>
          </w:p>
        </w:tc>
        <w:tc>
          <w:tcPr>
            <w:tcW w:w="7434" w:type="dxa"/>
            <w:tcMar>
              <w:top w:w="113" w:type="dxa"/>
              <w:bottom w:w="113" w:type="dxa"/>
            </w:tcMar>
            <w:vAlign w:val="center"/>
          </w:tcPr>
          <w:p w:rsidR="00EB7579" w:rsidRPr="00AA1E33" w:rsidRDefault="00EB7579" w:rsidP="003573AF">
            <w:pPr>
              <w:pStyle w:val="Odlomakpopisa"/>
              <w:numPr>
                <w:ilvl w:val="0"/>
                <w:numId w:val="101"/>
              </w:numPr>
              <w:spacing w:line="276" w:lineRule="auto"/>
              <w:contextualSpacing/>
              <w:rPr>
                <w:lang w:val="sv-SE"/>
              </w:rPr>
            </w:pPr>
            <w:r w:rsidRPr="00AA1E33">
              <w:rPr>
                <w:lang w:val="sv-SE"/>
              </w:rPr>
              <w:t>putovanje organiziraju razrednici uz suglasnost roditelja i ravnatelja Škole</w:t>
            </w: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tc>
      </w:tr>
      <w:tr w:rsidR="00EB7579" w:rsidRPr="00127F3B" w:rsidTr="003573AF">
        <w:trPr>
          <w:trHeight w:hRule="exact" w:val="906"/>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Vrijeme i mjesto održavanja:</w:t>
            </w:r>
          </w:p>
        </w:tc>
        <w:tc>
          <w:tcPr>
            <w:tcW w:w="7434" w:type="dxa"/>
            <w:tcMar>
              <w:top w:w="113" w:type="dxa"/>
              <w:bottom w:w="113" w:type="dxa"/>
            </w:tcMar>
            <w:vAlign w:val="center"/>
          </w:tcPr>
          <w:p w:rsidR="00EB7579" w:rsidRPr="00F14CDA" w:rsidRDefault="00EB7579" w:rsidP="003573AF">
            <w:pPr>
              <w:pStyle w:val="Odlomakpopisa"/>
              <w:numPr>
                <w:ilvl w:val="0"/>
                <w:numId w:val="101"/>
              </w:numPr>
              <w:spacing w:line="276" w:lineRule="auto"/>
              <w:contextualSpacing/>
              <w:rPr>
                <w:lang w:val="nb-NO"/>
              </w:rPr>
            </w:pPr>
            <w:r>
              <w:rPr>
                <w:lang w:val="nb-NO"/>
              </w:rPr>
              <w:t>lipanj, 2017.</w:t>
            </w:r>
          </w:p>
        </w:tc>
      </w:tr>
      <w:tr w:rsidR="00EB7579" w:rsidRPr="00127F3B" w:rsidTr="003573AF">
        <w:trPr>
          <w:trHeight w:hRule="exact" w:val="744"/>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Troškovnik:</w:t>
            </w:r>
          </w:p>
        </w:tc>
        <w:tc>
          <w:tcPr>
            <w:tcW w:w="7434" w:type="dxa"/>
            <w:tcMar>
              <w:top w:w="113" w:type="dxa"/>
              <w:bottom w:w="113" w:type="dxa"/>
            </w:tcMar>
            <w:vAlign w:val="center"/>
          </w:tcPr>
          <w:p w:rsidR="00EB7579" w:rsidRPr="00127F3B" w:rsidRDefault="00EB7579" w:rsidP="003573AF">
            <w:pPr>
              <w:numPr>
                <w:ilvl w:val="0"/>
                <w:numId w:val="101"/>
              </w:numPr>
              <w:spacing w:line="276" w:lineRule="auto"/>
            </w:pPr>
            <w:r>
              <w:t>oko 150- 200,00 kn</w:t>
            </w:r>
          </w:p>
        </w:tc>
      </w:tr>
      <w:tr w:rsidR="00EB7579" w:rsidRPr="00127F3B" w:rsidTr="003573AF">
        <w:trPr>
          <w:trHeight w:hRule="exact" w:val="1579"/>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Način vrjednovanja:</w:t>
            </w:r>
          </w:p>
        </w:tc>
        <w:tc>
          <w:tcPr>
            <w:tcW w:w="7434" w:type="dxa"/>
            <w:tcMar>
              <w:top w:w="113" w:type="dxa"/>
              <w:bottom w:w="113" w:type="dxa"/>
            </w:tcMar>
            <w:vAlign w:val="center"/>
          </w:tcPr>
          <w:p w:rsidR="00EB7579" w:rsidRPr="00127F3B" w:rsidRDefault="00EB7579" w:rsidP="003573AF">
            <w:pPr>
              <w:numPr>
                <w:ilvl w:val="0"/>
                <w:numId w:val="101"/>
              </w:numPr>
              <w:spacing w:line="276" w:lineRule="auto"/>
              <w:rPr>
                <w:lang w:val="sv-SE"/>
              </w:rPr>
            </w:pPr>
            <w:r w:rsidRPr="00127F3B">
              <w:rPr>
                <w:lang w:val="sv-SE"/>
              </w:rPr>
              <w:t>usmeno i pismeno tijekom i po povratku s  izvanučioničke  nastave te izradom zajedničkih  plakata</w:t>
            </w:r>
          </w:p>
          <w:p w:rsidR="00EB7579" w:rsidRPr="00127F3B" w:rsidRDefault="00EB7579" w:rsidP="003573AF">
            <w:pPr>
              <w:numPr>
                <w:ilvl w:val="0"/>
                <w:numId w:val="101"/>
              </w:numPr>
              <w:spacing w:line="276" w:lineRule="auto"/>
              <w:rPr>
                <w:lang w:val="sv-SE"/>
              </w:rPr>
            </w:pPr>
            <w:r w:rsidRPr="00127F3B">
              <w:rPr>
                <w:lang w:val="sv-SE"/>
              </w:rPr>
              <w:t>samovrjednovanje i vrjedovanje</w:t>
            </w:r>
          </w:p>
          <w:p w:rsidR="00EB7579" w:rsidRPr="00127F3B" w:rsidRDefault="00EB7579" w:rsidP="003573AF">
            <w:pPr>
              <w:numPr>
                <w:ilvl w:val="0"/>
                <w:numId w:val="101"/>
              </w:numPr>
              <w:spacing w:line="276" w:lineRule="auto"/>
              <w:rPr>
                <w:lang w:val="sv-SE"/>
              </w:rPr>
            </w:pPr>
            <w:r w:rsidRPr="00127F3B">
              <w:rPr>
                <w:lang w:val="sv-SE"/>
              </w:rPr>
              <w:t>sustavnim praćenjem aktivnosti učenika</w:t>
            </w: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b/>
                <w:lang w:val="sv-SE"/>
              </w:rPr>
            </w:pPr>
          </w:p>
        </w:tc>
      </w:tr>
    </w:tbl>
    <w:p w:rsidR="00EB7579" w:rsidRDefault="00EB7579" w:rsidP="00EB7579">
      <w:pPr>
        <w:suppressAutoHyphens w:val="0"/>
        <w:spacing w:after="200" w:line="276" w:lineRule="auto"/>
        <w:rPr>
          <w:b/>
        </w:rPr>
      </w:pPr>
    </w:p>
    <w:p w:rsidR="00EB7579" w:rsidRDefault="00EB7579" w:rsidP="00EB7579">
      <w:pPr>
        <w:suppressAutoHyphens w:val="0"/>
        <w:spacing w:after="200" w:line="276" w:lineRule="auto"/>
        <w:rPr>
          <w:b/>
        </w:rPr>
      </w:pPr>
    </w:p>
    <w:p w:rsidR="00EB7579" w:rsidRDefault="00EB7579" w:rsidP="00EB7579">
      <w:pPr>
        <w:suppressAutoHyphens w:val="0"/>
        <w:spacing w:after="200" w:line="276" w:lineRule="auto"/>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EB7579" w:rsidRPr="00B07CEC" w:rsidTr="003573AF">
        <w:tc>
          <w:tcPr>
            <w:tcW w:w="1221" w:type="pct"/>
            <w:shd w:val="clear" w:color="auto" w:fill="B6DDE8" w:themeFill="accent5" w:themeFillTint="66"/>
            <w:vAlign w:val="center"/>
          </w:tcPr>
          <w:p w:rsidR="00EB7579" w:rsidRPr="00B36A94" w:rsidRDefault="00EB7579" w:rsidP="003573AF">
            <w:pPr>
              <w:spacing w:before="120" w:after="120"/>
              <w:rPr>
                <w:lang w:val="sv-SE"/>
              </w:rPr>
            </w:pPr>
            <w:r w:rsidRPr="00B36A94">
              <w:rPr>
                <w:lang w:val="sv-SE"/>
              </w:rPr>
              <w:t>Aktivnost, program i/ili projekt:</w:t>
            </w:r>
          </w:p>
        </w:tc>
        <w:tc>
          <w:tcPr>
            <w:tcW w:w="3779" w:type="pct"/>
            <w:shd w:val="clear" w:color="auto" w:fill="FBD4B4" w:themeFill="accent6" w:themeFillTint="66"/>
            <w:vAlign w:val="center"/>
          </w:tcPr>
          <w:p w:rsidR="00EB7579" w:rsidRPr="00955729" w:rsidRDefault="00EB7579" w:rsidP="003573AF">
            <w:pPr>
              <w:spacing w:before="120" w:after="120"/>
              <w:rPr>
                <w:b/>
              </w:rPr>
            </w:pPr>
            <w:r>
              <w:rPr>
                <w:b/>
              </w:rPr>
              <w:t>Pilot projekt: Dvodnevni posjet Vukovaru</w:t>
            </w:r>
          </w:p>
        </w:tc>
      </w:tr>
      <w:tr w:rsidR="00EB7579" w:rsidRPr="00B07CEC" w:rsidTr="003573AF">
        <w:tc>
          <w:tcPr>
            <w:tcW w:w="1221" w:type="pct"/>
            <w:shd w:val="clear" w:color="auto" w:fill="B6DDE8" w:themeFill="accent5" w:themeFillTint="66"/>
            <w:vAlign w:val="center"/>
          </w:tcPr>
          <w:p w:rsidR="00EB7579" w:rsidRPr="00B36A94" w:rsidRDefault="00EB7579" w:rsidP="003573AF">
            <w:pPr>
              <w:spacing w:before="120" w:after="120"/>
              <w:rPr>
                <w:lang w:val="sv-SE"/>
              </w:rPr>
            </w:pPr>
            <w:r w:rsidRPr="00B36A94">
              <w:rPr>
                <w:lang w:val="sv-SE"/>
              </w:rPr>
              <w:t>Voditelj i ostali nositelji aktivnosti:</w:t>
            </w:r>
          </w:p>
        </w:tc>
        <w:tc>
          <w:tcPr>
            <w:tcW w:w="3779" w:type="pct"/>
            <w:shd w:val="clear" w:color="auto" w:fill="FBD4B4" w:themeFill="accent6" w:themeFillTint="66"/>
            <w:vAlign w:val="center"/>
          </w:tcPr>
          <w:p w:rsidR="00EB7579" w:rsidRPr="00955729" w:rsidRDefault="00EB7579" w:rsidP="003573AF">
            <w:pPr>
              <w:spacing w:before="120" w:after="120"/>
              <w:rPr>
                <w:lang w:val="sv-SE"/>
              </w:rPr>
            </w:pPr>
            <w:r>
              <w:rPr>
                <w:lang w:val="sv-SE"/>
              </w:rPr>
              <w:t>Razrednici 8. r i učitelji predmetne nastave</w:t>
            </w:r>
          </w:p>
        </w:tc>
      </w:tr>
    </w:tbl>
    <w:p w:rsidR="00EB7579" w:rsidRPr="00127F3B" w:rsidRDefault="00EB7579" w:rsidP="00EB7579">
      <w:pPr>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134"/>
        <w:gridCol w:w="1134"/>
        <w:gridCol w:w="1417"/>
      </w:tblGrid>
      <w:tr w:rsidR="00EB7579" w:rsidRPr="00127F3B" w:rsidTr="003573AF">
        <w:tc>
          <w:tcPr>
            <w:tcW w:w="2235" w:type="dxa"/>
            <w:shd w:val="clear" w:color="auto" w:fill="B6DDE8" w:themeFill="accent5" w:themeFillTint="66"/>
            <w:vAlign w:val="center"/>
          </w:tcPr>
          <w:p w:rsidR="00EB7579" w:rsidRPr="00127F3B" w:rsidRDefault="00EB7579" w:rsidP="003573AF">
            <w:pPr>
              <w:spacing w:before="120" w:after="120"/>
            </w:pPr>
            <w:r w:rsidRPr="00127F3B">
              <w:t>Planirani broj učenika:</w:t>
            </w:r>
          </w:p>
        </w:tc>
        <w:tc>
          <w:tcPr>
            <w:tcW w:w="1134" w:type="dxa"/>
            <w:vAlign w:val="center"/>
          </w:tcPr>
          <w:p w:rsidR="00EB7579" w:rsidRPr="00127F3B" w:rsidRDefault="00EB7579" w:rsidP="003573AF">
            <w:pPr>
              <w:spacing w:before="120" w:after="120"/>
              <w:jc w:val="center"/>
            </w:pPr>
            <w:r w:rsidRPr="00127F3B">
              <w:t>50</w:t>
            </w:r>
          </w:p>
        </w:tc>
        <w:tc>
          <w:tcPr>
            <w:tcW w:w="1134" w:type="dxa"/>
            <w:shd w:val="clear" w:color="auto" w:fill="auto"/>
            <w:vAlign w:val="center"/>
          </w:tcPr>
          <w:p w:rsidR="00EB7579" w:rsidRPr="00127F3B" w:rsidRDefault="00EB7579" w:rsidP="003573AF">
            <w:pPr>
              <w:spacing w:before="120" w:after="120"/>
            </w:pPr>
            <w:r w:rsidRPr="00127F3B">
              <w:t>Razredi:</w:t>
            </w:r>
          </w:p>
        </w:tc>
        <w:tc>
          <w:tcPr>
            <w:tcW w:w="1417" w:type="dxa"/>
            <w:shd w:val="clear" w:color="auto" w:fill="auto"/>
            <w:vAlign w:val="center"/>
          </w:tcPr>
          <w:p w:rsidR="00EB7579" w:rsidRPr="00127F3B" w:rsidRDefault="00EB7579" w:rsidP="003573AF">
            <w:pPr>
              <w:spacing w:before="120" w:after="120"/>
            </w:pPr>
            <w:r>
              <w:rPr>
                <w:noProof/>
                <w:lang w:eastAsia="hr-HR"/>
              </w:rPr>
              <w:drawing>
                <wp:anchor distT="0" distB="0" distL="114300" distR="114300" simplePos="0" relativeHeight="251840512" behindDoc="0" locked="0" layoutInCell="1" allowOverlap="1">
                  <wp:simplePos x="0" y="0"/>
                  <wp:positionH relativeFrom="column">
                    <wp:posOffset>1244600</wp:posOffset>
                  </wp:positionH>
                  <wp:positionV relativeFrom="paragraph">
                    <wp:posOffset>-20320</wp:posOffset>
                  </wp:positionV>
                  <wp:extent cx="971550" cy="514350"/>
                  <wp:effectExtent l="19050" t="0" r="0" b="0"/>
                  <wp:wrapNone/>
                  <wp:docPr id="65" name="Picture 8" descr="26"/>
                  <wp:cNvGraphicFramePr/>
                  <a:graphic xmlns:a="http://schemas.openxmlformats.org/drawingml/2006/main">
                    <a:graphicData uri="http://schemas.openxmlformats.org/drawingml/2006/picture">
                      <pic:pic xmlns:pic="http://schemas.openxmlformats.org/drawingml/2006/picture">
                        <pic:nvPicPr>
                          <pic:cNvPr id="25636" name="Picture 7" descr="26"/>
                          <pic:cNvPicPr>
                            <a:picLocks noChangeAspect="1" noChangeArrowheads="1"/>
                          </pic:cNvPicPr>
                        </pic:nvPicPr>
                        <pic:blipFill>
                          <a:blip r:embed="rId42" cstate="print"/>
                          <a:srcRect/>
                          <a:stretch>
                            <a:fillRect/>
                          </a:stretch>
                        </pic:blipFill>
                        <pic:spPr bwMode="auto">
                          <a:xfrm>
                            <a:off x="0" y="0"/>
                            <a:ext cx="971550" cy="514350"/>
                          </a:xfrm>
                          <a:prstGeom prst="rect">
                            <a:avLst/>
                          </a:prstGeom>
                          <a:noFill/>
                          <a:ln w="9525">
                            <a:noFill/>
                            <a:miter lim="800000"/>
                            <a:headEnd/>
                            <a:tailEnd/>
                          </a:ln>
                        </pic:spPr>
                      </pic:pic>
                    </a:graphicData>
                  </a:graphic>
                </wp:anchor>
              </w:drawing>
            </w:r>
            <w:r>
              <w:t>8.r</w:t>
            </w:r>
          </w:p>
        </w:tc>
      </w:tr>
    </w:tbl>
    <w:p w:rsidR="00EB7579" w:rsidRPr="00127F3B" w:rsidRDefault="00EB7579" w:rsidP="00EB7579"/>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EB7579" w:rsidRPr="00127F3B" w:rsidTr="003573AF">
        <w:trPr>
          <w:trHeight w:hRule="exact" w:val="2255"/>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Ciljevi i zadaci:</w:t>
            </w:r>
          </w:p>
        </w:tc>
        <w:tc>
          <w:tcPr>
            <w:tcW w:w="7434" w:type="dxa"/>
            <w:tcMar>
              <w:top w:w="113" w:type="dxa"/>
              <w:bottom w:w="113" w:type="dxa"/>
            </w:tcMar>
            <w:vAlign w:val="center"/>
          </w:tcPr>
          <w:p w:rsidR="00EB7579" w:rsidRPr="002D2334" w:rsidRDefault="00EB7579" w:rsidP="003573AF">
            <w:pPr>
              <w:pStyle w:val="Odlomakpopisa"/>
              <w:numPr>
                <w:ilvl w:val="0"/>
                <w:numId w:val="141"/>
              </w:numPr>
              <w:spacing w:line="276" w:lineRule="auto"/>
              <w:rPr>
                <w:lang w:val="sv-SE"/>
              </w:rPr>
            </w:pPr>
            <w:r>
              <w:rPr>
                <w:lang w:val="sv-SE"/>
              </w:rPr>
              <w:t>Odlazak u Vukovar i obilazak svih mjesta sjećanja vezana za Domovinski rat ( vukovarska bolnica, Memorijalno groblje, hangari na Ovčari, posjet dvorcu Eltz, tenk na Trpinjskoj cesti).</w:t>
            </w:r>
          </w:p>
        </w:tc>
      </w:tr>
      <w:tr w:rsidR="00EB7579" w:rsidRPr="00127F3B" w:rsidTr="003573AF">
        <w:trPr>
          <w:trHeight w:hRule="exact" w:val="2016"/>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Namjena:</w:t>
            </w:r>
          </w:p>
        </w:tc>
        <w:tc>
          <w:tcPr>
            <w:tcW w:w="7434" w:type="dxa"/>
            <w:tcMar>
              <w:top w:w="113" w:type="dxa"/>
              <w:bottom w:w="113" w:type="dxa"/>
            </w:tcMar>
            <w:vAlign w:val="center"/>
          </w:tcPr>
          <w:p w:rsidR="00EB7579" w:rsidRPr="00127F3B" w:rsidRDefault="00EB7579" w:rsidP="003573AF">
            <w:pPr>
              <w:numPr>
                <w:ilvl w:val="0"/>
                <w:numId w:val="101"/>
              </w:numPr>
              <w:spacing w:line="276" w:lineRule="auto"/>
            </w:pPr>
            <w:r>
              <w:t xml:space="preserve">Osvijestiti kod učenika značenje Domovinskog rata, uzroci i posljedice rata, stradavanja ljudi i cijelog grada </w:t>
            </w:r>
          </w:p>
          <w:p w:rsidR="00EB7579" w:rsidRPr="00127F3B" w:rsidRDefault="00EB7579" w:rsidP="003573AF">
            <w:pPr>
              <w:numPr>
                <w:ilvl w:val="0"/>
                <w:numId w:val="101"/>
              </w:numPr>
              <w:spacing w:line="276" w:lineRule="auto"/>
            </w:pPr>
            <w:r w:rsidRPr="00127F3B">
              <w:rPr>
                <w:lang w:val="sv-SE"/>
              </w:rPr>
              <w:t>razvijati i osvijest</w:t>
            </w:r>
            <w:r>
              <w:rPr>
                <w:lang w:val="sv-SE"/>
              </w:rPr>
              <w:t>iti važnost prihvaćanja različitosti i suosjećanja, prenošenje poruke mira</w:t>
            </w:r>
          </w:p>
          <w:p w:rsidR="00EB7579" w:rsidRPr="00127F3B" w:rsidRDefault="00EB7579" w:rsidP="003573AF">
            <w:pPr>
              <w:numPr>
                <w:ilvl w:val="0"/>
                <w:numId w:val="101"/>
              </w:numPr>
              <w:spacing w:line="276" w:lineRule="auto"/>
            </w:pPr>
            <w:r w:rsidRPr="00127F3B">
              <w:rPr>
                <w:lang w:val="sv-SE"/>
              </w:rPr>
              <w:t>ostvarivanje nastavnih sadržaja u neposrednoj stvarnosti</w:t>
            </w:r>
          </w:p>
        </w:tc>
      </w:tr>
      <w:tr w:rsidR="00EB7579" w:rsidRPr="00127F3B" w:rsidTr="003573AF">
        <w:trPr>
          <w:trHeight w:hRule="exact" w:val="1148"/>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Način realizacije:</w:t>
            </w:r>
          </w:p>
        </w:tc>
        <w:tc>
          <w:tcPr>
            <w:tcW w:w="7434" w:type="dxa"/>
            <w:tcMar>
              <w:top w:w="113" w:type="dxa"/>
              <w:bottom w:w="113" w:type="dxa"/>
            </w:tcMar>
            <w:vAlign w:val="center"/>
          </w:tcPr>
          <w:p w:rsidR="00EB7579" w:rsidRPr="00127F3B" w:rsidRDefault="00EB7579" w:rsidP="003573AF">
            <w:pPr>
              <w:pStyle w:val="Odlomakpopisa"/>
              <w:numPr>
                <w:ilvl w:val="0"/>
                <w:numId w:val="101"/>
              </w:numPr>
              <w:spacing w:line="276" w:lineRule="auto"/>
              <w:contextualSpacing/>
              <w:rPr>
                <w:lang w:val="sv-SE"/>
              </w:rPr>
            </w:pPr>
            <w:r w:rsidRPr="00127F3B">
              <w:rPr>
                <w:lang w:val="sv-SE"/>
              </w:rPr>
              <w:t xml:space="preserve">putovanje organiziraju razrednici uz suglasnost roditelja i </w:t>
            </w:r>
            <w:r>
              <w:rPr>
                <w:lang w:val="sv-SE"/>
              </w:rPr>
              <w:t>ravnatelja Škole, a uz suradnju Javne ustanove ” Memorijalni centar Domovinskog rata Vukovar”.</w:t>
            </w: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lang w:val="sv-SE"/>
              </w:rPr>
            </w:pPr>
          </w:p>
        </w:tc>
      </w:tr>
      <w:tr w:rsidR="00EB7579" w:rsidRPr="00127F3B" w:rsidTr="003573AF">
        <w:trPr>
          <w:trHeight w:hRule="exact" w:val="906"/>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Vrijeme i mjesto održavanja:</w:t>
            </w:r>
          </w:p>
        </w:tc>
        <w:tc>
          <w:tcPr>
            <w:tcW w:w="7434" w:type="dxa"/>
            <w:tcMar>
              <w:top w:w="113" w:type="dxa"/>
              <w:bottom w:w="113" w:type="dxa"/>
            </w:tcMar>
            <w:vAlign w:val="center"/>
          </w:tcPr>
          <w:p w:rsidR="00EB7579" w:rsidRPr="00F14CDA" w:rsidRDefault="00EB7579" w:rsidP="003573AF">
            <w:pPr>
              <w:pStyle w:val="Odlomakpopisa"/>
              <w:numPr>
                <w:ilvl w:val="0"/>
                <w:numId w:val="101"/>
              </w:numPr>
              <w:spacing w:line="276" w:lineRule="auto"/>
              <w:contextualSpacing/>
              <w:rPr>
                <w:lang w:val="nb-NO"/>
              </w:rPr>
            </w:pPr>
            <w:r>
              <w:rPr>
                <w:lang w:val="nb-NO"/>
              </w:rPr>
              <w:t>21. I 22. Studenoga 2016.</w:t>
            </w:r>
          </w:p>
        </w:tc>
      </w:tr>
      <w:tr w:rsidR="00EB7579" w:rsidRPr="00127F3B" w:rsidTr="003573AF">
        <w:trPr>
          <w:trHeight w:hRule="exact" w:val="744"/>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Troškovnik:</w:t>
            </w:r>
          </w:p>
        </w:tc>
        <w:tc>
          <w:tcPr>
            <w:tcW w:w="7434" w:type="dxa"/>
            <w:tcMar>
              <w:top w:w="113" w:type="dxa"/>
              <w:bottom w:w="113" w:type="dxa"/>
            </w:tcMar>
            <w:vAlign w:val="center"/>
          </w:tcPr>
          <w:p w:rsidR="00EB7579" w:rsidRPr="00127F3B" w:rsidRDefault="00EB7579" w:rsidP="003573AF">
            <w:pPr>
              <w:numPr>
                <w:ilvl w:val="0"/>
                <w:numId w:val="101"/>
              </w:numPr>
              <w:spacing w:line="276" w:lineRule="auto"/>
            </w:pPr>
            <w:r>
              <w:t>0,00 kn</w:t>
            </w:r>
          </w:p>
        </w:tc>
      </w:tr>
      <w:tr w:rsidR="00EB7579" w:rsidRPr="00127F3B" w:rsidTr="003573AF">
        <w:trPr>
          <w:trHeight w:hRule="exact" w:val="1579"/>
        </w:trPr>
        <w:tc>
          <w:tcPr>
            <w:tcW w:w="1922" w:type="dxa"/>
            <w:shd w:val="clear" w:color="auto" w:fill="B6DDE8" w:themeFill="accent5" w:themeFillTint="66"/>
            <w:tcMar>
              <w:top w:w="113" w:type="dxa"/>
              <w:bottom w:w="113" w:type="dxa"/>
            </w:tcMar>
            <w:vAlign w:val="center"/>
          </w:tcPr>
          <w:p w:rsidR="00EB7579" w:rsidRPr="00127F3B" w:rsidRDefault="00EB7579" w:rsidP="003573AF">
            <w:r w:rsidRPr="00127F3B">
              <w:t>Način vrjednovanja:</w:t>
            </w:r>
          </w:p>
        </w:tc>
        <w:tc>
          <w:tcPr>
            <w:tcW w:w="7434" w:type="dxa"/>
            <w:tcMar>
              <w:top w:w="113" w:type="dxa"/>
              <w:bottom w:w="113" w:type="dxa"/>
            </w:tcMar>
            <w:vAlign w:val="center"/>
          </w:tcPr>
          <w:p w:rsidR="00EB7579" w:rsidRPr="00127F3B" w:rsidRDefault="00EB7579" w:rsidP="003573AF">
            <w:pPr>
              <w:numPr>
                <w:ilvl w:val="0"/>
                <w:numId w:val="101"/>
              </w:numPr>
              <w:spacing w:line="276" w:lineRule="auto"/>
              <w:rPr>
                <w:lang w:val="sv-SE"/>
              </w:rPr>
            </w:pPr>
            <w:r w:rsidRPr="00127F3B">
              <w:rPr>
                <w:lang w:val="sv-SE"/>
              </w:rPr>
              <w:t>usmeno i pismeno tijekom i po povratku s  izvanučioničke  nastave te izradom zajedničkih  plakata</w:t>
            </w:r>
          </w:p>
          <w:p w:rsidR="00EB7579" w:rsidRPr="00127F3B" w:rsidRDefault="00EB7579" w:rsidP="003573AF">
            <w:pPr>
              <w:numPr>
                <w:ilvl w:val="0"/>
                <w:numId w:val="101"/>
              </w:numPr>
              <w:spacing w:line="276" w:lineRule="auto"/>
              <w:rPr>
                <w:lang w:val="sv-SE"/>
              </w:rPr>
            </w:pPr>
            <w:r w:rsidRPr="00127F3B">
              <w:rPr>
                <w:lang w:val="sv-SE"/>
              </w:rPr>
              <w:t>samovrjednovanje i vrjedovanje</w:t>
            </w:r>
          </w:p>
          <w:p w:rsidR="00EB7579" w:rsidRPr="00127F3B" w:rsidRDefault="00EB7579" w:rsidP="003573AF">
            <w:pPr>
              <w:numPr>
                <w:ilvl w:val="0"/>
                <w:numId w:val="101"/>
              </w:numPr>
              <w:spacing w:line="276" w:lineRule="auto"/>
              <w:rPr>
                <w:lang w:val="sv-SE"/>
              </w:rPr>
            </w:pPr>
            <w:r w:rsidRPr="00127F3B">
              <w:rPr>
                <w:lang w:val="sv-SE"/>
              </w:rPr>
              <w:t>sustavnim praćenjem aktivnosti učenika</w:t>
            </w:r>
          </w:p>
          <w:p w:rsidR="00EB7579" w:rsidRPr="00127F3B" w:rsidRDefault="00EB7579" w:rsidP="003573AF">
            <w:pPr>
              <w:spacing w:line="276" w:lineRule="auto"/>
              <w:ind w:left="720"/>
              <w:rPr>
                <w:lang w:val="sv-SE"/>
              </w:rPr>
            </w:pPr>
          </w:p>
          <w:p w:rsidR="00EB7579" w:rsidRPr="00127F3B" w:rsidRDefault="00EB7579" w:rsidP="003573AF">
            <w:pPr>
              <w:spacing w:line="276" w:lineRule="auto"/>
              <w:ind w:left="720"/>
              <w:rPr>
                <w:b/>
                <w:lang w:val="sv-SE"/>
              </w:rPr>
            </w:pPr>
          </w:p>
        </w:tc>
      </w:tr>
    </w:tbl>
    <w:p w:rsidR="00EB7579" w:rsidRPr="00127F3B" w:rsidRDefault="00EB7579" w:rsidP="00EB7579"/>
    <w:p w:rsidR="00EB7579" w:rsidRPr="00127F3B" w:rsidRDefault="00EB7579" w:rsidP="00EB7579"/>
    <w:p w:rsidR="00185168" w:rsidRPr="00EB7579" w:rsidRDefault="006F6DD0" w:rsidP="00EB7579">
      <w:pPr>
        <w:suppressAutoHyphens w:val="0"/>
        <w:spacing w:after="200" w:line="276" w:lineRule="auto"/>
        <w:rPr>
          <w:b/>
        </w:rPr>
      </w:pPr>
      <w:r>
        <w:rPr>
          <w:b/>
        </w:rPr>
        <w:br w:type="page"/>
      </w:r>
    </w:p>
    <w:p w:rsidR="009922B1" w:rsidRPr="00376A76" w:rsidRDefault="009B6EE7" w:rsidP="009922B1">
      <w:pPr>
        <w:pStyle w:val="Naslov1"/>
        <w:rPr>
          <w:rFonts w:ascii="Times New Roman" w:hAnsi="Times New Roman" w:cs="Times New Roman"/>
          <w:color w:val="403152" w:themeColor="accent4" w:themeShade="80"/>
        </w:rPr>
      </w:pPr>
      <w:bookmarkStart w:id="39" w:name="_Toc462826673"/>
      <w:r>
        <w:rPr>
          <w:rFonts w:ascii="Times New Roman" w:hAnsi="Times New Roman" w:cs="Times New Roman"/>
          <w:color w:val="403152" w:themeColor="accent4" w:themeShade="80"/>
        </w:rPr>
        <w:t>14</w:t>
      </w:r>
      <w:r w:rsidR="009922B1" w:rsidRPr="00376A76">
        <w:rPr>
          <w:rFonts w:ascii="Times New Roman" w:hAnsi="Times New Roman" w:cs="Times New Roman"/>
          <w:color w:val="403152" w:themeColor="accent4" w:themeShade="80"/>
        </w:rPr>
        <w:t>. IZVANUČIONIČKA NASTAVA</w:t>
      </w:r>
      <w:bookmarkEnd w:id="39"/>
    </w:p>
    <w:p w:rsidR="009922B1" w:rsidRPr="00127F3B" w:rsidRDefault="009922B1" w:rsidP="009922B1">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20"/>
      </w:tblGrid>
      <w:tr w:rsidR="009922B1" w:rsidRPr="00127F3B" w:rsidTr="00BA0376">
        <w:tc>
          <w:tcPr>
            <w:tcW w:w="1221" w:type="pct"/>
            <w:shd w:val="clear" w:color="auto" w:fill="B6DDE8" w:themeFill="accent5" w:themeFillTint="66"/>
            <w:vAlign w:val="center"/>
          </w:tcPr>
          <w:p w:rsidR="009922B1" w:rsidRPr="00127F3B" w:rsidRDefault="009922B1" w:rsidP="00BA0376">
            <w:pPr>
              <w:spacing w:before="120" w:after="120"/>
              <w:rPr>
                <w:lang w:val="sv-SE"/>
              </w:rPr>
            </w:pPr>
            <w:r w:rsidRPr="00127F3B">
              <w:rPr>
                <w:lang w:val="sv-SE"/>
              </w:rPr>
              <w:t>Aktivnost, program i/ili projekt:</w:t>
            </w:r>
          </w:p>
        </w:tc>
        <w:tc>
          <w:tcPr>
            <w:tcW w:w="3779" w:type="pct"/>
            <w:shd w:val="clear" w:color="auto" w:fill="FBD4B4" w:themeFill="accent6" w:themeFillTint="66"/>
            <w:vAlign w:val="center"/>
          </w:tcPr>
          <w:p w:rsidR="009922B1" w:rsidRPr="00127F3B" w:rsidRDefault="009922B1" w:rsidP="00BA0376">
            <w:pPr>
              <w:spacing w:before="120" w:after="120"/>
              <w:rPr>
                <w:b/>
              </w:rPr>
            </w:pPr>
            <w:r w:rsidRPr="00127F3B">
              <w:rPr>
                <w:b/>
              </w:rPr>
              <w:t>Terenska nastava- zavičaj (Ogulin, Klek</w:t>
            </w:r>
            <w:r>
              <w:rPr>
                <w:b/>
              </w:rPr>
              <w:t>)</w:t>
            </w:r>
          </w:p>
        </w:tc>
      </w:tr>
      <w:tr w:rsidR="009922B1" w:rsidRPr="00127F3B" w:rsidTr="00BA0376">
        <w:tc>
          <w:tcPr>
            <w:tcW w:w="1221" w:type="pct"/>
            <w:shd w:val="clear" w:color="auto" w:fill="B6DDE8" w:themeFill="accent5" w:themeFillTint="66"/>
            <w:vAlign w:val="center"/>
          </w:tcPr>
          <w:p w:rsidR="009922B1" w:rsidRPr="00127F3B" w:rsidRDefault="009922B1" w:rsidP="00BA0376">
            <w:pPr>
              <w:spacing w:before="120" w:after="120"/>
              <w:rPr>
                <w:lang w:val="sv-SE"/>
              </w:rPr>
            </w:pPr>
            <w:r w:rsidRPr="00127F3B">
              <w:rPr>
                <w:lang w:val="sv-SE"/>
              </w:rPr>
              <w:t>Voditelj i ostali nositelji aktivnosti:</w:t>
            </w:r>
          </w:p>
        </w:tc>
        <w:tc>
          <w:tcPr>
            <w:tcW w:w="3779" w:type="pct"/>
            <w:shd w:val="clear" w:color="auto" w:fill="FBD4B4" w:themeFill="accent6" w:themeFillTint="66"/>
            <w:vAlign w:val="center"/>
          </w:tcPr>
          <w:p w:rsidR="009922B1" w:rsidRPr="00127F3B" w:rsidRDefault="00EE1888" w:rsidP="00BA0376">
            <w:pPr>
              <w:spacing w:before="120" w:after="120"/>
              <w:rPr>
                <w:lang w:val="sv-SE"/>
              </w:rPr>
            </w:pPr>
            <w:r>
              <w:rPr>
                <w:lang w:val="sv-SE"/>
              </w:rPr>
              <w:t xml:space="preserve">Učitelji tjelesne i zdravstvene kulture, </w:t>
            </w:r>
            <w:r w:rsidR="009922B1" w:rsidRPr="00127F3B">
              <w:rPr>
                <w:lang w:val="sv-SE"/>
              </w:rPr>
              <w:t xml:space="preserve"> razrednici</w:t>
            </w:r>
          </w:p>
        </w:tc>
      </w:tr>
    </w:tbl>
    <w:p w:rsidR="009922B1" w:rsidRPr="00127F3B" w:rsidRDefault="009922B1" w:rsidP="009922B1">
      <w:pPr>
        <w:rPr>
          <w:lang w:val="sv-SE"/>
        </w:rPr>
      </w:pPr>
      <w:r>
        <w:rPr>
          <w:noProof/>
          <w:lang w:eastAsia="hr-HR"/>
        </w:rPr>
        <w:drawing>
          <wp:anchor distT="0" distB="0" distL="114300" distR="114300" simplePos="0" relativeHeight="251776000" behindDoc="0" locked="0" layoutInCell="1" allowOverlap="1">
            <wp:simplePos x="0" y="0"/>
            <wp:positionH relativeFrom="column">
              <wp:posOffset>4891405</wp:posOffset>
            </wp:positionH>
            <wp:positionV relativeFrom="paragraph">
              <wp:posOffset>85725</wp:posOffset>
            </wp:positionV>
            <wp:extent cx="447675" cy="723900"/>
            <wp:effectExtent l="19050" t="0" r="9525" b="0"/>
            <wp:wrapNone/>
            <wp:docPr id="31" name="Picture 6" descr="D:\Downloads\New folder\hikin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New folder\hiking-clipart.jpg"/>
                    <pic:cNvPicPr>
                      <a:picLocks noChangeAspect="1" noChangeArrowheads="1"/>
                    </pic:cNvPicPr>
                  </pic:nvPicPr>
                  <pic:blipFill>
                    <a:blip r:embed="rId46" cstate="print"/>
                    <a:srcRect/>
                    <a:stretch>
                      <a:fillRect/>
                    </a:stretch>
                  </pic:blipFill>
                  <pic:spPr bwMode="auto">
                    <a:xfrm>
                      <a:off x="0" y="0"/>
                      <a:ext cx="447675" cy="72390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276"/>
        <w:gridCol w:w="1985"/>
      </w:tblGrid>
      <w:tr w:rsidR="009922B1" w:rsidRPr="00127F3B" w:rsidTr="00BA0376">
        <w:tc>
          <w:tcPr>
            <w:tcW w:w="2376" w:type="dxa"/>
            <w:shd w:val="clear" w:color="auto" w:fill="B6DDE8" w:themeFill="accent5" w:themeFillTint="66"/>
            <w:vAlign w:val="center"/>
          </w:tcPr>
          <w:p w:rsidR="009922B1" w:rsidRPr="00127F3B" w:rsidRDefault="009922B1" w:rsidP="00BA0376">
            <w:pPr>
              <w:spacing w:before="120" w:after="120"/>
            </w:pPr>
            <w:r w:rsidRPr="00127F3B">
              <w:t>Planirani broj učenika:</w:t>
            </w:r>
          </w:p>
        </w:tc>
        <w:tc>
          <w:tcPr>
            <w:tcW w:w="1134" w:type="dxa"/>
            <w:vAlign w:val="center"/>
          </w:tcPr>
          <w:p w:rsidR="009922B1" w:rsidRPr="00127F3B" w:rsidRDefault="00EE1888" w:rsidP="00BA0376">
            <w:pPr>
              <w:spacing w:before="120" w:after="120"/>
              <w:jc w:val="center"/>
            </w:pPr>
            <w:r>
              <w:t>140</w:t>
            </w:r>
          </w:p>
        </w:tc>
        <w:tc>
          <w:tcPr>
            <w:tcW w:w="1276" w:type="dxa"/>
            <w:shd w:val="clear" w:color="auto" w:fill="auto"/>
            <w:vAlign w:val="center"/>
          </w:tcPr>
          <w:p w:rsidR="009922B1" w:rsidRPr="00127F3B" w:rsidRDefault="009922B1" w:rsidP="00BA0376">
            <w:pPr>
              <w:spacing w:before="120" w:after="120"/>
            </w:pPr>
            <w:r w:rsidRPr="00127F3B">
              <w:t>Razred(i):</w:t>
            </w:r>
          </w:p>
        </w:tc>
        <w:tc>
          <w:tcPr>
            <w:tcW w:w="1985" w:type="dxa"/>
            <w:shd w:val="clear" w:color="auto" w:fill="auto"/>
            <w:vAlign w:val="center"/>
          </w:tcPr>
          <w:p w:rsidR="009922B1" w:rsidRPr="00127F3B" w:rsidRDefault="00EE1888" w:rsidP="00BA0376">
            <w:pPr>
              <w:spacing w:before="120" w:after="120"/>
              <w:jc w:val="center"/>
            </w:pPr>
            <w:r>
              <w:t>5.-</w:t>
            </w:r>
            <w:r w:rsidR="009922B1" w:rsidRPr="00127F3B">
              <w:t xml:space="preserve">8. </w:t>
            </w:r>
            <w:r w:rsidR="00930A0A">
              <w:t>r. (</w:t>
            </w:r>
            <w:r>
              <w:t>J,O,</w:t>
            </w:r>
            <w:r w:rsidR="00930A0A">
              <w:t xml:space="preserve"> </w:t>
            </w:r>
            <w:r w:rsidR="009922B1">
              <w:t>T)</w:t>
            </w:r>
          </w:p>
        </w:tc>
      </w:tr>
    </w:tbl>
    <w:p w:rsidR="009922B1" w:rsidRPr="00127F3B" w:rsidRDefault="009922B1" w:rsidP="009922B1">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9922B1" w:rsidRPr="00127F3B" w:rsidTr="00BA0376">
        <w:trPr>
          <w:trHeight w:hRule="exact" w:val="2436"/>
        </w:trPr>
        <w:tc>
          <w:tcPr>
            <w:tcW w:w="1922" w:type="dxa"/>
            <w:shd w:val="clear" w:color="auto" w:fill="B6DDE8" w:themeFill="accent5" w:themeFillTint="66"/>
            <w:tcMar>
              <w:top w:w="113" w:type="dxa"/>
              <w:bottom w:w="113" w:type="dxa"/>
            </w:tcMar>
            <w:vAlign w:val="center"/>
          </w:tcPr>
          <w:p w:rsidR="009922B1" w:rsidRPr="00127F3B" w:rsidRDefault="009922B1" w:rsidP="00BA0376">
            <w:r w:rsidRPr="00127F3B">
              <w:t>Ciljevi i zadaci:</w:t>
            </w:r>
          </w:p>
        </w:tc>
        <w:tc>
          <w:tcPr>
            <w:tcW w:w="7434" w:type="dxa"/>
            <w:tcMar>
              <w:top w:w="113" w:type="dxa"/>
              <w:bottom w:w="113" w:type="dxa"/>
            </w:tcMar>
            <w:vAlign w:val="center"/>
          </w:tcPr>
          <w:p w:rsidR="009922B1" w:rsidRPr="00616301" w:rsidRDefault="009922B1" w:rsidP="00A235E3">
            <w:pPr>
              <w:pStyle w:val="Odlomakpopisa"/>
              <w:numPr>
                <w:ilvl w:val="0"/>
                <w:numId w:val="116"/>
              </w:numPr>
              <w:tabs>
                <w:tab w:val="num" w:pos="778"/>
              </w:tabs>
              <w:spacing w:after="200" w:line="276" w:lineRule="auto"/>
              <w:rPr>
                <w:lang w:val="sv-SE"/>
              </w:rPr>
            </w:pPr>
            <w:r w:rsidRPr="00616301">
              <w:rPr>
                <w:lang w:val="sv-SE"/>
              </w:rPr>
              <w:t>zorno upoznati kulturu  i prirodnu baštinu zavičaj</w:t>
            </w:r>
          </w:p>
          <w:p w:rsidR="009922B1" w:rsidRPr="00616301" w:rsidRDefault="009922B1" w:rsidP="00A235E3">
            <w:pPr>
              <w:pStyle w:val="Odlomakpopisa"/>
              <w:numPr>
                <w:ilvl w:val="0"/>
                <w:numId w:val="116"/>
              </w:numPr>
              <w:tabs>
                <w:tab w:val="num" w:pos="778"/>
              </w:tabs>
              <w:spacing w:after="200" w:line="276" w:lineRule="auto"/>
              <w:rPr>
                <w:lang w:val="sv-SE"/>
              </w:rPr>
            </w:pPr>
            <w:r w:rsidRPr="00616301">
              <w:rPr>
                <w:lang w:val="sv-SE"/>
              </w:rPr>
              <w:t>osposobiti učenike za služenje različitim spravama za orijentaciju-kompas, GPS, topografska karta na terenu</w:t>
            </w:r>
          </w:p>
          <w:p w:rsidR="009922B1" w:rsidRPr="00616301" w:rsidRDefault="009922B1" w:rsidP="00A235E3">
            <w:pPr>
              <w:pStyle w:val="Odlomakpopisa"/>
              <w:numPr>
                <w:ilvl w:val="0"/>
                <w:numId w:val="116"/>
              </w:numPr>
              <w:snapToGrid w:val="0"/>
              <w:spacing w:line="276" w:lineRule="auto"/>
              <w:jc w:val="both"/>
              <w:rPr>
                <w:rFonts w:eastAsia="TimesNewRoman"/>
                <w:color w:val="000000"/>
              </w:rPr>
            </w:pPr>
            <w:r w:rsidRPr="00616301">
              <w:rPr>
                <w:rFonts w:eastAsia="TimesNewRoman"/>
                <w:color w:val="000000"/>
              </w:rPr>
              <w:t>utjecati na razvijanje bolje komunikacije i zajedništva među učenicima, djelovati na tjelesni razvoj učenika kroz prirodne oblike kretanja</w:t>
            </w:r>
          </w:p>
          <w:p w:rsidR="009922B1" w:rsidRPr="00127F3B" w:rsidRDefault="009922B1" w:rsidP="00BA0376">
            <w:pPr>
              <w:tabs>
                <w:tab w:val="num" w:pos="778"/>
              </w:tabs>
              <w:spacing w:after="200" w:line="276" w:lineRule="auto"/>
              <w:ind w:left="360"/>
              <w:rPr>
                <w:lang w:val="sv-SE"/>
              </w:rPr>
            </w:pPr>
          </w:p>
        </w:tc>
      </w:tr>
      <w:tr w:rsidR="009922B1" w:rsidRPr="00127F3B" w:rsidTr="00BA0376">
        <w:trPr>
          <w:trHeight w:hRule="exact" w:val="1199"/>
        </w:trPr>
        <w:tc>
          <w:tcPr>
            <w:tcW w:w="1922" w:type="dxa"/>
            <w:shd w:val="clear" w:color="auto" w:fill="B6DDE8" w:themeFill="accent5" w:themeFillTint="66"/>
            <w:tcMar>
              <w:top w:w="113" w:type="dxa"/>
              <w:bottom w:w="113" w:type="dxa"/>
            </w:tcMar>
            <w:vAlign w:val="center"/>
          </w:tcPr>
          <w:p w:rsidR="009922B1" w:rsidRPr="00127F3B" w:rsidRDefault="009922B1" w:rsidP="00BA0376">
            <w:r w:rsidRPr="00127F3B">
              <w:t>Namjena:</w:t>
            </w:r>
          </w:p>
        </w:tc>
        <w:tc>
          <w:tcPr>
            <w:tcW w:w="7434" w:type="dxa"/>
            <w:tcMar>
              <w:top w:w="113" w:type="dxa"/>
              <w:bottom w:w="113" w:type="dxa"/>
            </w:tcMar>
            <w:vAlign w:val="center"/>
          </w:tcPr>
          <w:p w:rsidR="009922B1" w:rsidRPr="00616301" w:rsidRDefault="009922B1" w:rsidP="00A235E3">
            <w:pPr>
              <w:pStyle w:val="Odlomakpopisa"/>
              <w:numPr>
                <w:ilvl w:val="0"/>
                <w:numId w:val="117"/>
              </w:numPr>
              <w:spacing w:line="276" w:lineRule="auto"/>
              <w:rPr>
                <w:b/>
              </w:rPr>
            </w:pPr>
            <w:r w:rsidRPr="00616301">
              <w:rPr>
                <w:lang w:val="pl-PL"/>
              </w:rPr>
              <w:t>razvijanje sposobnosti promatranja, opisivanja, zaključivanja i primjene stečenog znanja te zajedništva među djecom</w:t>
            </w:r>
          </w:p>
        </w:tc>
      </w:tr>
      <w:tr w:rsidR="009922B1" w:rsidRPr="00127F3B" w:rsidTr="00BA0376">
        <w:trPr>
          <w:trHeight w:hRule="exact" w:val="862"/>
        </w:trPr>
        <w:tc>
          <w:tcPr>
            <w:tcW w:w="1922" w:type="dxa"/>
            <w:shd w:val="clear" w:color="auto" w:fill="B6DDE8" w:themeFill="accent5" w:themeFillTint="66"/>
            <w:tcMar>
              <w:top w:w="113" w:type="dxa"/>
              <w:bottom w:w="113" w:type="dxa"/>
            </w:tcMar>
            <w:vAlign w:val="center"/>
          </w:tcPr>
          <w:p w:rsidR="009922B1" w:rsidRPr="00127F3B" w:rsidRDefault="009922B1" w:rsidP="00BA0376">
            <w:r w:rsidRPr="00127F3B">
              <w:t>Način realizacije:</w:t>
            </w:r>
          </w:p>
        </w:tc>
        <w:tc>
          <w:tcPr>
            <w:tcW w:w="7434" w:type="dxa"/>
            <w:tcMar>
              <w:top w:w="113" w:type="dxa"/>
              <w:bottom w:w="113" w:type="dxa"/>
            </w:tcMar>
            <w:vAlign w:val="center"/>
          </w:tcPr>
          <w:p w:rsidR="009922B1" w:rsidRPr="00616301" w:rsidRDefault="009922B1" w:rsidP="00A235E3">
            <w:pPr>
              <w:pStyle w:val="Odlomakpopisa"/>
              <w:numPr>
                <w:ilvl w:val="0"/>
                <w:numId w:val="115"/>
              </w:numPr>
              <w:spacing w:line="276" w:lineRule="auto"/>
              <w:rPr>
                <w:lang w:val="sv-SE"/>
              </w:rPr>
            </w:pPr>
            <w:r w:rsidRPr="00616301">
              <w:rPr>
                <w:lang w:val="sv-SE"/>
              </w:rPr>
              <w:t>prijevoz školskim kombijem/autobus</w:t>
            </w:r>
          </w:p>
        </w:tc>
      </w:tr>
      <w:tr w:rsidR="009922B1" w:rsidRPr="00127F3B" w:rsidTr="00BA0376">
        <w:trPr>
          <w:trHeight w:hRule="exact" w:val="1032"/>
        </w:trPr>
        <w:tc>
          <w:tcPr>
            <w:tcW w:w="1922" w:type="dxa"/>
            <w:shd w:val="clear" w:color="auto" w:fill="B6DDE8" w:themeFill="accent5" w:themeFillTint="66"/>
            <w:tcMar>
              <w:top w:w="113" w:type="dxa"/>
              <w:bottom w:w="113" w:type="dxa"/>
            </w:tcMar>
            <w:vAlign w:val="center"/>
          </w:tcPr>
          <w:p w:rsidR="009922B1" w:rsidRPr="00127F3B" w:rsidRDefault="009922B1" w:rsidP="00BA0376">
            <w:r w:rsidRPr="00127F3B">
              <w:t>Vrijeme i mjesto održavanja:</w:t>
            </w:r>
          </w:p>
        </w:tc>
        <w:tc>
          <w:tcPr>
            <w:tcW w:w="7434" w:type="dxa"/>
            <w:tcMar>
              <w:top w:w="113" w:type="dxa"/>
              <w:bottom w:w="113" w:type="dxa"/>
            </w:tcMar>
            <w:vAlign w:val="center"/>
          </w:tcPr>
          <w:p w:rsidR="009922B1" w:rsidRPr="00880E1D" w:rsidRDefault="00EE1888" w:rsidP="00A235E3">
            <w:pPr>
              <w:pStyle w:val="Odlomakpopisa"/>
              <w:numPr>
                <w:ilvl w:val="0"/>
                <w:numId w:val="115"/>
              </w:numPr>
              <w:rPr>
                <w:lang w:val="pl-PL"/>
              </w:rPr>
            </w:pPr>
            <w:r>
              <w:rPr>
                <w:lang w:val="pl-PL"/>
              </w:rPr>
              <w:t>kraj rujna</w:t>
            </w:r>
            <w:r w:rsidR="009922B1" w:rsidRPr="00616301">
              <w:rPr>
                <w:lang w:val="pl-PL"/>
              </w:rPr>
              <w:t xml:space="preserve">, </w:t>
            </w:r>
            <w:r>
              <w:rPr>
                <w:lang w:val="pl-PL"/>
              </w:rPr>
              <w:t xml:space="preserve">početak listopada </w:t>
            </w:r>
            <w:r w:rsidR="009922B1" w:rsidRPr="00616301">
              <w:rPr>
                <w:lang w:val="pl-PL"/>
              </w:rPr>
              <w:t xml:space="preserve">Ogulin, </w:t>
            </w:r>
          </w:p>
        </w:tc>
      </w:tr>
      <w:tr w:rsidR="009922B1" w:rsidRPr="00127F3B" w:rsidTr="00BA0376">
        <w:trPr>
          <w:trHeight w:hRule="exact" w:val="722"/>
        </w:trPr>
        <w:tc>
          <w:tcPr>
            <w:tcW w:w="1922" w:type="dxa"/>
            <w:shd w:val="clear" w:color="auto" w:fill="B6DDE8" w:themeFill="accent5" w:themeFillTint="66"/>
            <w:tcMar>
              <w:top w:w="113" w:type="dxa"/>
              <w:bottom w:w="113" w:type="dxa"/>
            </w:tcMar>
            <w:vAlign w:val="center"/>
          </w:tcPr>
          <w:p w:rsidR="009922B1" w:rsidRPr="00127F3B" w:rsidRDefault="009922B1" w:rsidP="00BA0376">
            <w:r w:rsidRPr="00127F3B">
              <w:t>Troškovnik:</w:t>
            </w:r>
          </w:p>
        </w:tc>
        <w:tc>
          <w:tcPr>
            <w:tcW w:w="7434" w:type="dxa"/>
            <w:tcMar>
              <w:top w:w="113" w:type="dxa"/>
              <w:bottom w:w="113" w:type="dxa"/>
            </w:tcMar>
            <w:vAlign w:val="center"/>
          </w:tcPr>
          <w:p w:rsidR="009922B1" w:rsidRPr="00880E1D" w:rsidRDefault="009922B1" w:rsidP="00A235E3">
            <w:pPr>
              <w:pStyle w:val="Odlomakpopisa"/>
              <w:numPr>
                <w:ilvl w:val="0"/>
                <w:numId w:val="115"/>
              </w:numPr>
            </w:pPr>
            <w:r w:rsidRPr="00127F3B">
              <w:t>trošak prijevoza učenika</w:t>
            </w:r>
          </w:p>
        </w:tc>
      </w:tr>
      <w:tr w:rsidR="009922B1" w:rsidRPr="00127F3B" w:rsidTr="00BA0376">
        <w:trPr>
          <w:trHeight w:hRule="exact" w:val="890"/>
        </w:trPr>
        <w:tc>
          <w:tcPr>
            <w:tcW w:w="1922" w:type="dxa"/>
            <w:shd w:val="clear" w:color="auto" w:fill="B6DDE8" w:themeFill="accent5" w:themeFillTint="66"/>
            <w:tcMar>
              <w:top w:w="113" w:type="dxa"/>
              <w:bottom w:w="113" w:type="dxa"/>
            </w:tcMar>
            <w:vAlign w:val="center"/>
          </w:tcPr>
          <w:p w:rsidR="009922B1" w:rsidRPr="00127F3B" w:rsidRDefault="009922B1" w:rsidP="00BA0376">
            <w:r w:rsidRPr="00127F3B">
              <w:t>Način vrjednovanja:</w:t>
            </w:r>
          </w:p>
        </w:tc>
        <w:tc>
          <w:tcPr>
            <w:tcW w:w="7434" w:type="dxa"/>
            <w:tcMar>
              <w:top w:w="113" w:type="dxa"/>
              <w:bottom w:w="113" w:type="dxa"/>
            </w:tcMar>
            <w:vAlign w:val="center"/>
          </w:tcPr>
          <w:p w:rsidR="009922B1" w:rsidRPr="00880E1D" w:rsidRDefault="009922B1" w:rsidP="00A235E3">
            <w:pPr>
              <w:pStyle w:val="Odlomakpopisa"/>
              <w:numPr>
                <w:ilvl w:val="0"/>
                <w:numId w:val="114"/>
              </w:numPr>
              <w:rPr>
                <w:lang w:val="sv-SE"/>
              </w:rPr>
            </w:pPr>
            <w:r w:rsidRPr="00616301">
              <w:rPr>
                <w:lang w:val="sv-SE"/>
              </w:rPr>
              <w:t>izrada i prezentacija plakata i prezentacija</w:t>
            </w:r>
          </w:p>
        </w:tc>
      </w:tr>
    </w:tbl>
    <w:p w:rsidR="009922B1" w:rsidRDefault="009922B1" w:rsidP="009922B1"/>
    <w:p w:rsidR="009922B1" w:rsidRDefault="009922B1" w:rsidP="009922B1"/>
    <w:p w:rsidR="009922B1" w:rsidRDefault="009922B1" w:rsidP="009922B1"/>
    <w:p w:rsidR="009922B1" w:rsidRDefault="009922B1" w:rsidP="009922B1"/>
    <w:p w:rsidR="006F6DD0" w:rsidRPr="009922B1" w:rsidRDefault="00D60349">
      <w:pPr>
        <w:rPr>
          <w:b/>
        </w:rPr>
      </w:pPr>
      <w:r w:rsidRPr="00127F3B">
        <w:rPr>
          <w:b/>
        </w:rPr>
        <w:br w:type="page"/>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5"/>
        <w:gridCol w:w="7071"/>
      </w:tblGrid>
      <w:tr w:rsidR="00185168" w:rsidRPr="00522210" w:rsidTr="00EE1888">
        <w:tc>
          <w:tcPr>
            <w:tcW w:w="2285" w:type="dxa"/>
            <w:shd w:val="clear" w:color="auto" w:fill="B6DDE8" w:themeFill="accent5" w:themeFillTint="66"/>
            <w:vAlign w:val="center"/>
          </w:tcPr>
          <w:p w:rsidR="00185168" w:rsidRPr="00522210" w:rsidRDefault="00185168" w:rsidP="00E35F9B">
            <w:pPr>
              <w:spacing w:before="120" w:after="120"/>
              <w:rPr>
                <w:lang w:val="sv-SE"/>
              </w:rPr>
            </w:pPr>
            <w:r w:rsidRPr="00522210">
              <w:rPr>
                <w:lang w:val="sv-SE"/>
              </w:rPr>
              <w:t>Aktivnost, program i/ili projekt:</w:t>
            </w:r>
          </w:p>
        </w:tc>
        <w:tc>
          <w:tcPr>
            <w:tcW w:w="7071" w:type="dxa"/>
            <w:shd w:val="clear" w:color="auto" w:fill="FBD4B4" w:themeFill="accent6" w:themeFillTint="66"/>
            <w:vAlign w:val="center"/>
          </w:tcPr>
          <w:p w:rsidR="00185168" w:rsidRDefault="00185168" w:rsidP="00E35F9B">
            <w:pPr>
              <w:spacing w:before="120" w:after="120"/>
              <w:rPr>
                <w:b/>
              </w:rPr>
            </w:pPr>
            <w:r>
              <w:rPr>
                <w:b/>
              </w:rPr>
              <w:t>KAZALIŠNE PREDSTAVE</w:t>
            </w:r>
          </w:p>
          <w:p w:rsidR="00185168" w:rsidRPr="00522210" w:rsidRDefault="00185168" w:rsidP="00E35F9B">
            <w:pPr>
              <w:spacing w:before="120" w:after="120"/>
              <w:rPr>
                <w:b/>
              </w:rPr>
            </w:pPr>
            <w:r>
              <w:rPr>
                <w:b/>
              </w:rPr>
              <w:t>Karlovac- Zorin dom</w:t>
            </w:r>
          </w:p>
        </w:tc>
      </w:tr>
      <w:tr w:rsidR="00185168" w:rsidRPr="00522210" w:rsidTr="00EE1888">
        <w:tc>
          <w:tcPr>
            <w:tcW w:w="2285" w:type="dxa"/>
            <w:shd w:val="clear" w:color="auto" w:fill="B6DDE8" w:themeFill="accent5" w:themeFillTint="66"/>
            <w:vAlign w:val="center"/>
          </w:tcPr>
          <w:p w:rsidR="00185168" w:rsidRPr="00522210" w:rsidRDefault="00185168" w:rsidP="00E35F9B">
            <w:pPr>
              <w:spacing w:before="120" w:after="120"/>
              <w:rPr>
                <w:lang w:val="sv-SE"/>
              </w:rPr>
            </w:pPr>
            <w:r w:rsidRPr="00522210">
              <w:rPr>
                <w:lang w:val="sv-SE"/>
              </w:rPr>
              <w:t>Voditelj i ostali nositelji aktivnosti:</w:t>
            </w:r>
          </w:p>
        </w:tc>
        <w:tc>
          <w:tcPr>
            <w:tcW w:w="7071" w:type="dxa"/>
            <w:shd w:val="clear" w:color="auto" w:fill="FBD4B4" w:themeFill="accent6" w:themeFillTint="66"/>
            <w:vAlign w:val="center"/>
          </w:tcPr>
          <w:p w:rsidR="00185168" w:rsidRPr="00522210" w:rsidRDefault="00185168" w:rsidP="00E35F9B">
            <w:pPr>
              <w:spacing w:before="120" w:after="120"/>
              <w:rPr>
                <w:lang w:val="sv-SE"/>
              </w:rPr>
            </w:pPr>
            <w:r>
              <w:rPr>
                <w:lang w:val="sv-SE"/>
              </w:rPr>
              <w:t>Učitelji razredne i predmetne nastave, razrednici</w:t>
            </w:r>
          </w:p>
        </w:tc>
      </w:tr>
    </w:tbl>
    <w:p w:rsidR="00185168" w:rsidRPr="00522210" w:rsidRDefault="00185168" w:rsidP="00185168">
      <w:pPr>
        <w:rPr>
          <w:lang w:val="sv-SE"/>
        </w:rPr>
      </w:pPr>
    </w:p>
    <w:tbl>
      <w:tblPr>
        <w:tblW w:w="7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417"/>
        <w:gridCol w:w="1276"/>
        <w:gridCol w:w="1276"/>
        <w:gridCol w:w="1276"/>
      </w:tblGrid>
      <w:tr w:rsidR="00185168" w:rsidRPr="00522210" w:rsidTr="00E35F9B">
        <w:trPr>
          <w:trHeight w:val="1223"/>
        </w:trPr>
        <w:tc>
          <w:tcPr>
            <w:tcW w:w="2093" w:type="dxa"/>
            <w:shd w:val="clear" w:color="auto" w:fill="B6DDE8" w:themeFill="accent5" w:themeFillTint="66"/>
            <w:vAlign w:val="center"/>
          </w:tcPr>
          <w:p w:rsidR="00185168" w:rsidRPr="00522210" w:rsidRDefault="00185168" w:rsidP="00E35F9B">
            <w:pPr>
              <w:spacing w:before="120" w:after="120"/>
            </w:pPr>
            <w:r w:rsidRPr="00522210">
              <w:t>Planirani broj učenika:</w:t>
            </w:r>
          </w:p>
        </w:tc>
        <w:tc>
          <w:tcPr>
            <w:tcW w:w="1417" w:type="dxa"/>
            <w:vAlign w:val="center"/>
          </w:tcPr>
          <w:p w:rsidR="00185168" w:rsidRPr="00522210" w:rsidRDefault="00EE1888" w:rsidP="00E35F9B">
            <w:pPr>
              <w:spacing w:before="120" w:after="120"/>
              <w:jc w:val="center"/>
            </w:pPr>
            <w:r>
              <w:t>150</w:t>
            </w:r>
          </w:p>
        </w:tc>
        <w:tc>
          <w:tcPr>
            <w:tcW w:w="1276" w:type="dxa"/>
            <w:shd w:val="clear" w:color="auto" w:fill="auto"/>
            <w:vAlign w:val="center"/>
          </w:tcPr>
          <w:p w:rsidR="00185168" w:rsidRPr="00522210" w:rsidRDefault="00185168" w:rsidP="00E35F9B">
            <w:pPr>
              <w:spacing w:before="120" w:after="120"/>
            </w:pPr>
            <w:r w:rsidRPr="00522210">
              <w:t>Razred(i):</w:t>
            </w:r>
          </w:p>
        </w:tc>
        <w:tc>
          <w:tcPr>
            <w:tcW w:w="2552" w:type="dxa"/>
            <w:gridSpan w:val="2"/>
            <w:shd w:val="clear" w:color="auto" w:fill="auto"/>
            <w:vAlign w:val="center"/>
          </w:tcPr>
          <w:p w:rsidR="00185168" w:rsidRPr="00522210" w:rsidRDefault="00185168" w:rsidP="00E35F9B">
            <w:pPr>
              <w:spacing w:before="120" w:after="120"/>
              <w:jc w:val="center"/>
            </w:pPr>
            <w:r>
              <w:rPr>
                <w:noProof/>
                <w:lang w:eastAsia="hr-HR"/>
              </w:rPr>
              <w:drawing>
                <wp:anchor distT="0" distB="0" distL="114300" distR="114300" simplePos="0" relativeHeight="251782144" behindDoc="0" locked="0" layoutInCell="1" allowOverlap="1">
                  <wp:simplePos x="0" y="0"/>
                  <wp:positionH relativeFrom="column">
                    <wp:posOffset>1758950</wp:posOffset>
                  </wp:positionH>
                  <wp:positionV relativeFrom="paragraph">
                    <wp:posOffset>27940</wp:posOffset>
                  </wp:positionV>
                  <wp:extent cx="1028700" cy="895350"/>
                  <wp:effectExtent l="19050" t="0" r="0" b="0"/>
                  <wp:wrapNone/>
                  <wp:docPr id="54" name="Picture 7" descr="C:\Users\Admin\Desktop\okvi\kurik\theatre-clip-art-RiG7XL4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okvi\kurik\theatre-clip-art-RiG7XL4xT.gif"/>
                          <pic:cNvPicPr>
                            <a:picLocks noChangeAspect="1" noChangeArrowheads="1"/>
                          </pic:cNvPicPr>
                        </pic:nvPicPr>
                        <pic:blipFill>
                          <a:blip r:embed="rId47" cstate="print"/>
                          <a:srcRect/>
                          <a:stretch>
                            <a:fillRect/>
                          </a:stretch>
                        </pic:blipFill>
                        <pic:spPr bwMode="auto">
                          <a:xfrm>
                            <a:off x="0" y="0"/>
                            <a:ext cx="1028700" cy="895350"/>
                          </a:xfrm>
                          <a:prstGeom prst="rect">
                            <a:avLst/>
                          </a:prstGeom>
                          <a:noFill/>
                          <a:ln w="9525">
                            <a:noFill/>
                            <a:miter lim="800000"/>
                            <a:headEnd/>
                            <a:tailEnd/>
                          </a:ln>
                        </pic:spPr>
                      </pic:pic>
                    </a:graphicData>
                  </a:graphic>
                </wp:anchor>
              </w:drawing>
            </w:r>
            <w:r>
              <w:t>1.-8.r</w:t>
            </w:r>
          </w:p>
        </w:tc>
      </w:tr>
      <w:tr w:rsidR="00185168" w:rsidRPr="00522210" w:rsidTr="00E35F9B">
        <w:trPr>
          <w:trHeight w:val="508"/>
        </w:trPr>
        <w:tc>
          <w:tcPr>
            <w:tcW w:w="2093" w:type="dxa"/>
            <w:shd w:val="clear" w:color="auto" w:fill="B6DDE8" w:themeFill="accent5" w:themeFillTint="66"/>
            <w:vAlign w:val="center"/>
          </w:tcPr>
          <w:p w:rsidR="00185168" w:rsidRPr="00522210" w:rsidRDefault="00185168" w:rsidP="00E35F9B">
            <w:pPr>
              <w:spacing w:before="120" w:after="120"/>
            </w:pPr>
            <w:r w:rsidRPr="00522210">
              <w:t>Planirani broj sati:</w:t>
            </w:r>
          </w:p>
        </w:tc>
        <w:tc>
          <w:tcPr>
            <w:tcW w:w="1417" w:type="dxa"/>
            <w:shd w:val="clear" w:color="auto" w:fill="auto"/>
            <w:vAlign w:val="center"/>
          </w:tcPr>
          <w:p w:rsidR="00185168" w:rsidRPr="00522210" w:rsidRDefault="00185168" w:rsidP="00E35F9B">
            <w:pPr>
              <w:spacing w:before="120" w:after="120"/>
              <w:jc w:val="center"/>
            </w:pPr>
            <w:r w:rsidRPr="00522210">
              <w:t>tjedno:</w:t>
            </w:r>
          </w:p>
        </w:tc>
        <w:tc>
          <w:tcPr>
            <w:tcW w:w="1276" w:type="dxa"/>
            <w:vAlign w:val="center"/>
          </w:tcPr>
          <w:p w:rsidR="00185168" w:rsidRPr="00522210" w:rsidRDefault="00185168" w:rsidP="00E35F9B">
            <w:pPr>
              <w:spacing w:before="120" w:after="120"/>
              <w:jc w:val="center"/>
            </w:pPr>
          </w:p>
        </w:tc>
        <w:tc>
          <w:tcPr>
            <w:tcW w:w="1276" w:type="dxa"/>
            <w:shd w:val="clear" w:color="auto" w:fill="auto"/>
            <w:vAlign w:val="center"/>
          </w:tcPr>
          <w:p w:rsidR="00185168" w:rsidRPr="00522210" w:rsidRDefault="00185168" w:rsidP="00E35F9B">
            <w:pPr>
              <w:spacing w:before="120" w:after="120"/>
              <w:jc w:val="center"/>
            </w:pPr>
            <w:r w:rsidRPr="00522210">
              <w:t>godišnje:</w:t>
            </w:r>
          </w:p>
        </w:tc>
        <w:tc>
          <w:tcPr>
            <w:tcW w:w="1276" w:type="dxa"/>
            <w:vAlign w:val="center"/>
          </w:tcPr>
          <w:p w:rsidR="00185168" w:rsidRPr="00522210" w:rsidRDefault="00185168" w:rsidP="00E35F9B">
            <w:pPr>
              <w:spacing w:before="120" w:after="120"/>
              <w:jc w:val="center"/>
            </w:pPr>
          </w:p>
        </w:tc>
      </w:tr>
    </w:tbl>
    <w:p w:rsidR="00185168" w:rsidRPr="00522210" w:rsidRDefault="00185168" w:rsidP="00185168">
      <w:pPr>
        <w:jc w:val="cente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7434"/>
      </w:tblGrid>
      <w:tr w:rsidR="00185168" w:rsidRPr="00522210" w:rsidTr="00E35F9B">
        <w:trPr>
          <w:trHeight w:hRule="exact" w:val="2336"/>
        </w:trPr>
        <w:tc>
          <w:tcPr>
            <w:tcW w:w="1922" w:type="dxa"/>
            <w:shd w:val="clear" w:color="auto" w:fill="B6DDE8" w:themeFill="accent5" w:themeFillTint="66"/>
            <w:tcMar>
              <w:top w:w="113" w:type="dxa"/>
              <w:bottom w:w="113" w:type="dxa"/>
            </w:tcMar>
            <w:vAlign w:val="center"/>
          </w:tcPr>
          <w:p w:rsidR="00185168" w:rsidRPr="00522210" w:rsidRDefault="00185168" w:rsidP="00E35F9B">
            <w:r w:rsidRPr="00522210">
              <w:t>Ciljevi i zadaci:</w:t>
            </w:r>
          </w:p>
        </w:tc>
        <w:tc>
          <w:tcPr>
            <w:tcW w:w="7434" w:type="dxa"/>
            <w:tcMar>
              <w:top w:w="113" w:type="dxa"/>
              <w:bottom w:w="113" w:type="dxa"/>
            </w:tcMar>
            <w:vAlign w:val="center"/>
          </w:tcPr>
          <w:p w:rsidR="00185168" w:rsidRPr="00522210" w:rsidRDefault="00185168" w:rsidP="00185168">
            <w:pPr>
              <w:numPr>
                <w:ilvl w:val="0"/>
                <w:numId w:val="10"/>
              </w:numPr>
              <w:suppressAutoHyphens w:val="0"/>
              <w:spacing w:after="200"/>
              <w:rPr>
                <w:lang w:val="sv-SE"/>
              </w:rPr>
            </w:pPr>
            <w:r w:rsidRPr="00522210">
              <w:t>njegovati i bogatiti dječji književni, glazbeni i likovni izričaj</w:t>
            </w:r>
          </w:p>
          <w:p w:rsidR="00185168" w:rsidRPr="00522210" w:rsidRDefault="00185168" w:rsidP="00185168">
            <w:pPr>
              <w:numPr>
                <w:ilvl w:val="0"/>
                <w:numId w:val="10"/>
              </w:numPr>
              <w:suppressAutoHyphens w:val="0"/>
              <w:spacing w:after="200"/>
              <w:rPr>
                <w:lang w:val="sv-SE"/>
              </w:rPr>
            </w:pPr>
            <w:r w:rsidRPr="00522210">
              <w:t>razlikovati kazališne predstave od dječjeg filma</w:t>
            </w:r>
          </w:p>
          <w:p w:rsidR="00185168" w:rsidRPr="00522210" w:rsidRDefault="00185168" w:rsidP="00185168">
            <w:pPr>
              <w:numPr>
                <w:ilvl w:val="0"/>
                <w:numId w:val="10"/>
              </w:numPr>
              <w:suppressAutoHyphens w:val="0"/>
              <w:spacing w:after="200"/>
              <w:rPr>
                <w:lang w:val="sv-SE"/>
              </w:rPr>
            </w:pPr>
            <w:r w:rsidRPr="00522210">
              <w:t>razlikovati pozornicu od gledališta</w:t>
            </w:r>
          </w:p>
          <w:p w:rsidR="00185168" w:rsidRPr="00522210" w:rsidRDefault="00185168" w:rsidP="00185168">
            <w:pPr>
              <w:numPr>
                <w:ilvl w:val="0"/>
                <w:numId w:val="10"/>
              </w:numPr>
              <w:suppressAutoHyphens w:val="0"/>
              <w:rPr>
                <w:lang w:val="sv-SE"/>
              </w:rPr>
            </w:pPr>
            <w:r w:rsidRPr="00522210">
              <w:t>odrediti osnovna obilježja lika</w:t>
            </w:r>
            <w:r>
              <w:t xml:space="preserve"> </w:t>
            </w:r>
            <w:r w:rsidRPr="00522210">
              <w:t>prema izgledu, ponašanju i govoru</w:t>
            </w:r>
          </w:p>
        </w:tc>
      </w:tr>
      <w:tr w:rsidR="00185168" w:rsidRPr="00522210" w:rsidTr="00E35F9B">
        <w:trPr>
          <w:trHeight w:hRule="exact" w:val="1307"/>
        </w:trPr>
        <w:tc>
          <w:tcPr>
            <w:tcW w:w="1922" w:type="dxa"/>
            <w:shd w:val="clear" w:color="auto" w:fill="B6DDE8" w:themeFill="accent5" w:themeFillTint="66"/>
            <w:tcMar>
              <w:top w:w="113" w:type="dxa"/>
              <w:bottom w:w="113" w:type="dxa"/>
            </w:tcMar>
            <w:vAlign w:val="center"/>
          </w:tcPr>
          <w:p w:rsidR="00185168" w:rsidRPr="00522210" w:rsidRDefault="00185168" w:rsidP="00E35F9B">
            <w:r w:rsidRPr="00522210">
              <w:t>Namjena:</w:t>
            </w:r>
          </w:p>
        </w:tc>
        <w:tc>
          <w:tcPr>
            <w:tcW w:w="7434" w:type="dxa"/>
            <w:tcMar>
              <w:top w:w="113" w:type="dxa"/>
              <w:bottom w:w="113" w:type="dxa"/>
            </w:tcMar>
            <w:vAlign w:val="center"/>
          </w:tcPr>
          <w:p w:rsidR="00185168" w:rsidRPr="00522210" w:rsidRDefault="00185168" w:rsidP="00185168">
            <w:pPr>
              <w:numPr>
                <w:ilvl w:val="0"/>
                <w:numId w:val="10"/>
              </w:numPr>
              <w:suppressAutoHyphens w:val="0"/>
              <w:spacing w:line="276" w:lineRule="auto"/>
              <w:rPr>
                <w:b/>
              </w:rPr>
            </w:pPr>
            <w:r w:rsidRPr="00522210">
              <w:t xml:space="preserve">kod svakog učenika poticati zanimanje za posjet kazališnim predstavama i razvijati kulturu ponašanja za vrijeme gledanja kazališne predstave </w:t>
            </w:r>
          </w:p>
        </w:tc>
      </w:tr>
      <w:tr w:rsidR="00185168" w:rsidRPr="00522210" w:rsidTr="00E35F9B">
        <w:trPr>
          <w:trHeight w:hRule="exact" w:val="874"/>
        </w:trPr>
        <w:tc>
          <w:tcPr>
            <w:tcW w:w="1922" w:type="dxa"/>
            <w:shd w:val="clear" w:color="auto" w:fill="B6DDE8" w:themeFill="accent5" w:themeFillTint="66"/>
            <w:tcMar>
              <w:top w:w="113" w:type="dxa"/>
              <w:bottom w:w="113" w:type="dxa"/>
            </w:tcMar>
            <w:vAlign w:val="center"/>
          </w:tcPr>
          <w:p w:rsidR="00185168" w:rsidRPr="00522210" w:rsidRDefault="00185168" w:rsidP="00E35F9B">
            <w:r w:rsidRPr="00522210">
              <w:t>Način realizacije:</w:t>
            </w:r>
          </w:p>
        </w:tc>
        <w:tc>
          <w:tcPr>
            <w:tcW w:w="7434" w:type="dxa"/>
            <w:tcMar>
              <w:top w:w="113" w:type="dxa"/>
              <w:bottom w:w="113" w:type="dxa"/>
            </w:tcMar>
            <w:vAlign w:val="center"/>
          </w:tcPr>
          <w:p w:rsidR="00185168" w:rsidRPr="00522210" w:rsidRDefault="00185168" w:rsidP="00185168">
            <w:pPr>
              <w:numPr>
                <w:ilvl w:val="0"/>
                <w:numId w:val="10"/>
              </w:numPr>
              <w:suppressAutoHyphens w:val="0"/>
              <w:spacing w:line="276" w:lineRule="auto"/>
              <w:rPr>
                <w:b/>
                <w:lang w:val="sv-SE"/>
              </w:rPr>
            </w:pPr>
            <w:r w:rsidRPr="00522210">
              <w:t>gledanje kazališne predstave, razgovor s glumcima</w:t>
            </w:r>
          </w:p>
        </w:tc>
      </w:tr>
      <w:tr w:rsidR="00185168" w:rsidRPr="00522210" w:rsidTr="00E35F9B">
        <w:trPr>
          <w:trHeight w:hRule="exact" w:val="1030"/>
        </w:trPr>
        <w:tc>
          <w:tcPr>
            <w:tcW w:w="1922" w:type="dxa"/>
            <w:shd w:val="clear" w:color="auto" w:fill="B6DDE8" w:themeFill="accent5" w:themeFillTint="66"/>
            <w:tcMar>
              <w:top w:w="113" w:type="dxa"/>
              <w:bottom w:w="113" w:type="dxa"/>
            </w:tcMar>
            <w:vAlign w:val="center"/>
          </w:tcPr>
          <w:p w:rsidR="00185168" w:rsidRPr="00522210" w:rsidRDefault="00185168" w:rsidP="00E35F9B">
            <w:r w:rsidRPr="00522210">
              <w:t>Vrijeme i mjesto održavanja:</w:t>
            </w:r>
          </w:p>
        </w:tc>
        <w:tc>
          <w:tcPr>
            <w:tcW w:w="7434" w:type="dxa"/>
            <w:tcMar>
              <w:top w:w="113" w:type="dxa"/>
              <w:bottom w:w="113" w:type="dxa"/>
            </w:tcMar>
            <w:vAlign w:val="center"/>
          </w:tcPr>
          <w:p w:rsidR="00185168" w:rsidRPr="00880E1D" w:rsidRDefault="00185168" w:rsidP="00185168">
            <w:pPr>
              <w:numPr>
                <w:ilvl w:val="0"/>
                <w:numId w:val="10"/>
              </w:numPr>
              <w:suppressAutoHyphens w:val="0"/>
              <w:rPr>
                <w:bCs/>
                <w:u w:val="single"/>
              </w:rPr>
            </w:pPr>
            <w:r w:rsidRPr="00522210">
              <w:rPr>
                <w:bCs/>
              </w:rPr>
              <w:t>tijekom nastavne godine</w:t>
            </w:r>
          </w:p>
        </w:tc>
      </w:tr>
      <w:tr w:rsidR="00185168" w:rsidRPr="00522210" w:rsidTr="00E35F9B">
        <w:trPr>
          <w:trHeight w:hRule="exact" w:val="857"/>
        </w:trPr>
        <w:tc>
          <w:tcPr>
            <w:tcW w:w="1922" w:type="dxa"/>
            <w:shd w:val="clear" w:color="auto" w:fill="B6DDE8" w:themeFill="accent5" w:themeFillTint="66"/>
            <w:tcMar>
              <w:top w:w="113" w:type="dxa"/>
              <w:bottom w:w="113" w:type="dxa"/>
            </w:tcMar>
            <w:vAlign w:val="center"/>
          </w:tcPr>
          <w:p w:rsidR="00185168" w:rsidRPr="00522210" w:rsidRDefault="00185168" w:rsidP="00E35F9B">
            <w:r w:rsidRPr="00522210">
              <w:t>Troškovnik:</w:t>
            </w:r>
          </w:p>
        </w:tc>
        <w:tc>
          <w:tcPr>
            <w:tcW w:w="7434" w:type="dxa"/>
            <w:tcMar>
              <w:top w:w="113" w:type="dxa"/>
              <w:bottom w:w="113" w:type="dxa"/>
            </w:tcMar>
            <w:vAlign w:val="center"/>
          </w:tcPr>
          <w:p w:rsidR="00185168" w:rsidRPr="00522210" w:rsidRDefault="00185168" w:rsidP="00185168">
            <w:pPr>
              <w:numPr>
                <w:ilvl w:val="0"/>
                <w:numId w:val="10"/>
              </w:numPr>
              <w:suppressAutoHyphens w:val="0"/>
              <w:spacing w:line="276" w:lineRule="auto"/>
              <w:rPr>
                <w:b/>
              </w:rPr>
            </w:pPr>
            <w:r w:rsidRPr="00522210">
              <w:t xml:space="preserve">troškovi ulaznice </w:t>
            </w:r>
            <w:r>
              <w:t>oko 40,00</w:t>
            </w:r>
          </w:p>
        </w:tc>
      </w:tr>
      <w:tr w:rsidR="00185168" w:rsidRPr="00522210" w:rsidTr="00E35F9B">
        <w:trPr>
          <w:trHeight w:hRule="exact" w:val="740"/>
        </w:trPr>
        <w:tc>
          <w:tcPr>
            <w:tcW w:w="1922" w:type="dxa"/>
            <w:shd w:val="clear" w:color="auto" w:fill="B6DDE8" w:themeFill="accent5" w:themeFillTint="66"/>
            <w:tcMar>
              <w:top w:w="113" w:type="dxa"/>
              <w:bottom w:w="113" w:type="dxa"/>
            </w:tcMar>
            <w:vAlign w:val="center"/>
          </w:tcPr>
          <w:p w:rsidR="00185168" w:rsidRPr="00522210" w:rsidRDefault="00185168" w:rsidP="00E35F9B">
            <w:r w:rsidRPr="00522210">
              <w:t>Način vrjednovanja:</w:t>
            </w:r>
          </w:p>
        </w:tc>
        <w:tc>
          <w:tcPr>
            <w:tcW w:w="7434" w:type="dxa"/>
            <w:tcMar>
              <w:top w:w="113" w:type="dxa"/>
              <w:bottom w:w="113" w:type="dxa"/>
            </w:tcMar>
            <w:vAlign w:val="center"/>
          </w:tcPr>
          <w:p w:rsidR="00185168" w:rsidRPr="003C1840" w:rsidRDefault="00185168" w:rsidP="00A235E3">
            <w:pPr>
              <w:pStyle w:val="Odlomakpopisa"/>
              <w:numPr>
                <w:ilvl w:val="0"/>
                <w:numId w:val="142"/>
              </w:numPr>
              <w:suppressAutoHyphens w:val="0"/>
              <w:rPr>
                <w:lang w:val="sv-SE"/>
              </w:rPr>
            </w:pPr>
            <w:r w:rsidRPr="00522210">
              <w:t>izrada pisanih i  likovnih radova na temu odgledane predstave</w:t>
            </w:r>
          </w:p>
        </w:tc>
      </w:tr>
    </w:tbl>
    <w:p w:rsidR="00185168" w:rsidRPr="00522210" w:rsidRDefault="00185168" w:rsidP="00185168">
      <w:pPr>
        <w:rPr>
          <w:lang w:val="sv-SE"/>
        </w:rPr>
      </w:pPr>
    </w:p>
    <w:p w:rsidR="009922B1" w:rsidRDefault="009922B1"/>
    <w:p w:rsidR="00185168" w:rsidRDefault="00185168"/>
    <w:p w:rsidR="00185168" w:rsidRDefault="00185168"/>
    <w:p w:rsidR="00847051" w:rsidRPr="00847051" w:rsidRDefault="00847051" w:rsidP="00847051">
      <w:pPr>
        <w:suppressAutoHyphens w:val="0"/>
        <w:rPr>
          <w:rFonts w:eastAsia="Times New Roman"/>
          <w:lang w:eastAsia="hr-HR"/>
        </w:rPr>
      </w:pPr>
    </w:p>
    <w:tbl>
      <w:tblPr>
        <w:tblW w:w="0" w:type="auto"/>
        <w:tblCellMar>
          <w:top w:w="15" w:type="dxa"/>
          <w:left w:w="15" w:type="dxa"/>
          <w:bottom w:w="15" w:type="dxa"/>
          <w:right w:w="15" w:type="dxa"/>
        </w:tblCellMar>
        <w:tblLook w:val="04A0" w:firstRow="1" w:lastRow="0" w:firstColumn="1" w:lastColumn="0" w:noHBand="0" w:noVBand="1"/>
      </w:tblPr>
      <w:tblGrid>
        <w:gridCol w:w="3253"/>
        <w:gridCol w:w="5995"/>
      </w:tblGrid>
      <w:tr w:rsidR="00847051" w:rsidRPr="00847051" w:rsidTr="00847051">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88" w:type="dxa"/>
              <w:bottom w:w="0" w:type="dxa"/>
              <w:right w:w="88" w:type="dxa"/>
            </w:tcMar>
            <w:vAlign w:val="center"/>
            <w:hideMark/>
          </w:tcPr>
          <w:p w:rsidR="00847051" w:rsidRPr="00847051" w:rsidRDefault="00847051" w:rsidP="00847051">
            <w:pPr>
              <w:suppressAutoHyphens w:val="0"/>
              <w:spacing w:before="120" w:after="120" w:line="0" w:lineRule="atLeast"/>
              <w:rPr>
                <w:rFonts w:eastAsia="Times New Roman"/>
                <w:lang w:eastAsia="hr-HR"/>
              </w:rPr>
            </w:pPr>
            <w:r w:rsidRPr="00847051">
              <w:rPr>
                <w:rFonts w:eastAsia="Times New Roman"/>
                <w:color w:val="000000"/>
                <w:sz w:val="20"/>
                <w:szCs w:val="20"/>
                <w:lang w:eastAsia="hr-HR"/>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88" w:type="dxa"/>
              <w:bottom w:w="0" w:type="dxa"/>
              <w:right w:w="88" w:type="dxa"/>
            </w:tcMar>
            <w:vAlign w:val="center"/>
            <w:hideMark/>
          </w:tcPr>
          <w:p w:rsidR="00847051" w:rsidRPr="00847051" w:rsidRDefault="00847051" w:rsidP="00847051">
            <w:pPr>
              <w:suppressAutoHyphens w:val="0"/>
              <w:spacing w:before="120" w:after="120" w:line="0" w:lineRule="atLeast"/>
              <w:rPr>
                <w:rFonts w:eastAsia="Times New Roman"/>
                <w:lang w:eastAsia="hr-HR"/>
              </w:rPr>
            </w:pPr>
            <w:r w:rsidRPr="00847051">
              <w:rPr>
                <w:rFonts w:eastAsia="Times New Roman"/>
                <w:b/>
                <w:bCs/>
                <w:color w:val="000000"/>
                <w:sz w:val="20"/>
                <w:szCs w:val="20"/>
                <w:lang w:eastAsia="hr-HR"/>
              </w:rPr>
              <w:t xml:space="preserve"> ŠKOLA U ŠUMI, ŠUMA U ŠKOLI </w:t>
            </w:r>
          </w:p>
        </w:tc>
      </w:tr>
      <w:tr w:rsidR="00847051" w:rsidRPr="00847051" w:rsidTr="00847051">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88" w:type="dxa"/>
              <w:bottom w:w="0" w:type="dxa"/>
              <w:right w:w="88" w:type="dxa"/>
            </w:tcMar>
            <w:vAlign w:val="center"/>
            <w:hideMark/>
          </w:tcPr>
          <w:p w:rsidR="00847051" w:rsidRPr="00847051" w:rsidRDefault="00847051" w:rsidP="00847051">
            <w:pPr>
              <w:suppressAutoHyphens w:val="0"/>
              <w:spacing w:before="120" w:after="120" w:line="0" w:lineRule="atLeast"/>
              <w:rPr>
                <w:rFonts w:eastAsia="Times New Roman"/>
                <w:lang w:eastAsia="hr-HR"/>
              </w:rPr>
            </w:pPr>
            <w:r w:rsidRPr="00847051">
              <w:rPr>
                <w:rFonts w:eastAsia="Times New Roman"/>
                <w:color w:val="000000"/>
                <w:lang w:eastAsia="hr-HR"/>
              </w:rPr>
              <w:t>Voditelj i ostali nositelji aktivnosti:</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88" w:type="dxa"/>
              <w:bottom w:w="0" w:type="dxa"/>
              <w:right w:w="88" w:type="dxa"/>
            </w:tcMar>
            <w:vAlign w:val="center"/>
            <w:hideMark/>
          </w:tcPr>
          <w:p w:rsidR="00847051" w:rsidRPr="00847051" w:rsidRDefault="00847051" w:rsidP="00A235E3">
            <w:pPr>
              <w:numPr>
                <w:ilvl w:val="0"/>
                <w:numId w:val="151"/>
              </w:numPr>
              <w:suppressAutoHyphens w:val="0"/>
              <w:spacing w:before="120" w:after="120"/>
              <w:textAlignment w:val="baseline"/>
              <w:rPr>
                <w:rFonts w:ascii="Arial" w:eastAsia="Times New Roman" w:hAnsi="Arial" w:cs="Arial"/>
                <w:color w:val="000000"/>
                <w:lang w:eastAsia="hr-HR"/>
              </w:rPr>
            </w:pPr>
            <w:r w:rsidRPr="00847051">
              <w:rPr>
                <w:rFonts w:eastAsia="Times New Roman"/>
                <w:color w:val="000000"/>
                <w:lang w:eastAsia="hr-HR"/>
              </w:rPr>
              <w:t xml:space="preserve">Bojana Batinić Perić, dipl.ing.šumarstva </w:t>
            </w:r>
          </w:p>
          <w:p w:rsidR="00847051" w:rsidRPr="00847051" w:rsidRDefault="00847051" w:rsidP="00A235E3">
            <w:pPr>
              <w:numPr>
                <w:ilvl w:val="0"/>
                <w:numId w:val="151"/>
              </w:numPr>
              <w:suppressAutoHyphens w:val="0"/>
              <w:spacing w:before="120" w:after="120"/>
              <w:textAlignment w:val="baseline"/>
              <w:rPr>
                <w:rFonts w:ascii="Arial" w:eastAsia="Times New Roman" w:hAnsi="Arial" w:cs="Arial"/>
                <w:color w:val="000000"/>
                <w:lang w:eastAsia="hr-HR"/>
              </w:rPr>
            </w:pPr>
            <w:r w:rsidRPr="00847051">
              <w:rPr>
                <w:rFonts w:eastAsia="Times New Roman"/>
                <w:color w:val="000000"/>
                <w:lang w:eastAsia="hr-HR"/>
              </w:rPr>
              <w:t>Mirjana Grubišić, učiteljica – koordinacija</w:t>
            </w:r>
          </w:p>
          <w:p w:rsidR="00847051" w:rsidRPr="00847051" w:rsidRDefault="00847051" w:rsidP="00A235E3">
            <w:pPr>
              <w:numPr>
                <w:ilvl w:val="0"/>
                <w:numId w:val="151"/>
              </w:numPr>
              <w:suppressAutoHyphens w:val="0"/>
              <w:spacing w:before="120" w:after="120"/>
              <w:textAlignment w:val="baseline"/>
              <w:rPr>
                <w:rFonts w:ascii="Arial" w:eastAsia="Times New Roman" w:hAnsi="Arial" w:cs="Arial"/>
                <w:color w:val="000000"/>
                <w:lang w:eastAsia="hr-HR"/>
              </w:rPr>
            </w:pPr>
            <w:r w:rsidRPr="00847051">
              <w:rPr>
                <w:rFonts w:eastAsia="Times New Roman"/>
                <w:color w:val="000000"/>
                <w:lang w:eastAsia="hr-HR"/>
              </w:rPr>
              <w:t xml:space="preserve">učiteljice nižih razreda </w:t>
            </w:r>
          </w:p>
          <w:p w:rsidR="00847051" w:rsidRPr="00847051" w:rsidRDefault="00847051" w:rsidP="00A235E3">
            <w:pPr>
              <w:numPr>
                <w:ilvl w:val="0"/>
                <w:numId w:val="151"/>
              </w:numPr>
              <w:suppressAutoHyphens w:val="0"/>
              <w:spacing w:before="120" w:after="120"/>
              <w:textAlignment w:val="baseline"/>
              <w:rPr>
                <w:rFonts w:ascii="Arial" w:eastAsia="Times New Roman" w:hAnsi="Arial" w:cs="Arial"/>
                <w:color w:val="000000"/>
                <w:lang w:eastAsia="hr-HR"/>
              </w:rPr>
            </w:pPr>
            <w:r w:rsidRPr="00847051">
              <w:rPr>
                <w:rFonts w:eastAsia="Times New Roman"/>
                <w:color w:val="000000"/>
                <w:lang w:eastAsia="hr-HR"/>
              </w:rPr>
              <w:t>Hrvatske šume d.o.o. ;  UPŠ  Ogulin – nositelj projekta</w:t>
            </w:r>
          </w:p>
          <w:p w:rsidR="00847051" w:rsidRPr="00847051" w:rsidRDefault="00847051" w:rsidP="00A235E3">
            <w:pPr>
              <w:numPr>
                <w:ilvl w:val="0"/>
                <w:numId w:val="151"/>
              </w:numPr>
              <w:suppressAutoHyphens w:val="0"/>
              <w:spacing w:before="120" w:after="120"/>
              <w:textAlignment w:val="baseline"/>
              <w:rPr>
                <w:rFonts w:ascii="Arial" w:eastAsia="Times New Roman" w:hAnsi="Arial" w:cs="Arial"/>
                <w:color w:val="000000"/>
                <w:lang w:eastAsia="hr-HR"/>
              </w:rPr>
            </w:pPr>
            <w:r w:rsidRPr="00847051">
              <w:rPr>
                <w:rFonts w:eastAsia="Times New Roman"/>
                <w:color w:val="000000"/>
                <w:lang w:eastAsia="hr-HR"/>
              </w:rPr>
              <w:t>OŠ ”Josipdol”; PŠ Siniše i Zrinka Rendulića, Oštarije</w:t>
            </w:r>
          </w:p>
          <w:p w:rsidR="00847051" w:rsidRPr="00847051" w:rsidRDefault="00847051" w:rsidP="00A235E3">
            <w:pPr>
              <w:numPr>
                <w:ilvl w:val="0"/>
                <w:numId w:val="151"/>
              </w:numPr>
              <w:suppressAutoHyphens w:val="0"/>
              <w:spacing w:before="120" w:after="120" w:line="0" w:lineRule="atLeast"/>
              <w:textAlignment w:val="baseline"/>
              <w:rPr>
                <w:rFonts w:ascii="Arial" w:eastAsia="Times New Roman" w:hAnsi="Arial" w:cs="Arial"/>
                <w:color w:val="000000"/>
                <w:sz w:val="20"/>
                <w:szCs w:val="20"/>
                <w:lang w:eastAsia="hr-HR"/>
              </w:rPr>
            </w:pPr>
            <w:r w:rsidRPr="00847051">
              <w:rPr>
                <w:rFonts w:eastAsia="Times New Roman"/>
                <w:color w:val="000000"/>
                <w:lang w:eastAsia="hr-HR"/>
              </w:rPr>
              <w:t>”Autotrans” Ogulin - prijevoz</w:t>
            </w:r>
          </w:p>
        </w:tc>
      </w:tr>
    </w:tbl>
    <w:p w:rsidR="00847051" w:rsidRPr="00847051" w:rsidRDefault="00847051" w:rsidP="00847051">
      <w:pPr>
        <w:suppressAutoHyphens w:val="0"/>
        <w:rPr>
          <w:rFonts w:eastAsia="Times New Roman"/>
          <w:lang w:eastAsia="hr-HR"/>
        </w:rPr>
      </w:pPr>
      <w:r w:rsidRPr="00847051">
        <w:rPr>
          <w:rFonts w:eastAsia="Times New Roman"/>
          <w:lang w:eastAsia="hr-HR"/>
        </w:rPr>
        <w:br/>
      </w:r>
      <w:r>
        <w:rPr>
          <w:rFonts w:eastAsia="Times New Roman"/>
          <w:noProof/>
          <w:lang w:eastAsia="hr-HR"/>
        </w:rPr>
        <w:drawing>
          <wp:inline distT="0" distB="0" distL="0" distR="0">
            <wp:extent cx="922655" cy="946785"/>
            <wp:effectExtent l="19050" t="0" r="0" b="0"/>
            <wp:docPr id="22" name="Slika 4" descr="https://lh3.googleusercontent.com/-9Vl4lekOUn-ZeCo--2jtyBwyOppKzSmNa5_xr6pYQApKl93ejmoGoIxklTBUWjMoNp8-8ZPJolrNHmrvO-n5F0UeTEQGahi6puFquRk5bs9tv4tRk4e_1Rotna_4Us13RWBf1KZaHxJgkBt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9Vl4lekOUn-ZeCo--2jtyBwyOppKzSmNa5_xr6pYQApKl93ejmoGoIxklTBUWjMoNp8-8ZPJolrNHmrvO-n5F0UeTEQGahi6puFquRk5bs9tv4tRk4e_1Rotna_4Us13RWBf1KZaHxJgkBtlw"/>
                    <pic:cNvPicPr>
                      <a:picLocks noChangeAspect="1" noChangeArrowheads="1"/>
                    </pic:cNvPicPr>
                  </pic:nvPicPr>
                  <pic:blipFill>
                    <a:blip r:embed="rId48"/>
                    <a:srcRect/>
                    <a:stretch>
                      <a:fillRect/>
                    </a:stretch>
                  </pic:blipFill>
                  <pic:spPr bwMode="auto">
                    <a:xfrm>
                      <a:off x="0" y="0"/>
                      <a:ext cx="922655" cy="946785"/>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383"/>
        <w:gridCol w:w="1918"/>
        <w:gridCol w:w="2083"/>
      </w:tblGrid>
      <w:tr w:rsidR="00847051" w:rsidRPr="00D76C1E" w:rsidTr="00847051">
        <w:trPr>
          <w:trHeight w:val="366"/>
        </w:trPr>
        <w:tc>
          <w:tcPr>
            <w:tcW w:w="0" w:type="auto"/>
            <w:gridSpan w:val="2"/>
            <w:tcBorders>
              <w:top w:val="single" w:sz="4" w:space="0" w:color="000000"/>
              <w:left w:val="single" w:sz="4" w:space="0" w:color="000000"/>
              <w:bottom w:val="single" w:sz="4" w:space="0" w:color="000000"/>
              <w:right w:val="single" w:sz="4" w:space="0" w:color="000000"/>
            </w:tcBorders>
            <w:shd w:val="clear" w:color="auto" w:fill="B6DDE8"/>
            <w:tcMar>
              <w:top w:w="88" w:type="dxa"/>
              <w:left w:w="88" w:type="dxa"/>
              <w:bottom w:w="88" w:type="dxa"/>
              <w:right w:w="88" w:type="dxa"/>
            </w:tcMar>
            <w:hideMark/>
          </w:tcPr>
          <w:p w:rsidR="00847051" w:rsidRPr="00D76C1E" w:rsidRDefault="00847051" w:rsidP="00847051">
            <w:pPr>
              <w:suppressAutoHyphens w:val="0"/>
              <w:spacing w:before="120" w:after="120"/>
              <w:rPr>
                <w:rFonts w:eastAsia="Times New Roman"/>
                <w:lang w:eastAsia="hr-HR"/>
              </w:rPr>
            </w:pPr>
            <w:r w:rsidRPr="00D76C1E">
              <w:rPr>
                <w:rFonts w:eastAsia="Times New Roman"/>
                <w:color w:val="000000"/>
                <w:lang w:eastAsia="hr-HR"/>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9FC5E8"/>
            <w:tcMar>
              <w:top w:w="88" w:type="dxa"/>
              <w:left w:w="88" w:type="dxa"/>
              <w:bottom w:w="88" w:type="dxa"/>
              <w:right w:w="88" w:type="dxa"/>
            </w:tcMar>
            <w:hideMark/>
          </w:tcPr>
          <w:p w:rsidR="00847051" w:rsidRPr="00D76C1E" w:rsidRDefault="00847051" w:rsidP="00847051">
            <w:pPr>
              <w:suppressAutoHyphens w:val="0"/>
              <w:spacing w:before="120" w:after="120"/>
              <w:rPr>
                <w:rFonts w:eastAsia="Times New Roman"/>
                <w:lang w:eastAsia="hr-HR"/>
              </w:rPr>
            </w:pPr>
            <w:r w:rsidRPr="00D76C1E">
              <w:rPr>
                <w:rFonts w:eastAsia="Times New Roman"/>
                <w:color w:val="000000"/>
                <w:lang w:eastAsia="hr-HR"/>
              </w:rPr>
              <w:t>Razred(i):</w:t>
            </w:r>
          </w:p>
        </w:tc>
      </w:tr>
      <w:tr w:rsidR="00847051" w:rsidRPr="00D76C1E" w:rsidTr="00847051">
        <w:trPr>
          <w:trHeight w:val="36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PŠ Oštarije</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14+11+11+10+10</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3.o, 4.o,1.o, 2.a, 2.b</w:t>
            </w:r>
          </w:p>
        </w:tc>
      </w:tr>
      <w:tr w:rsidR="00847051" w:rsidRPr="00D76C1E" w:rsidTr="00847051">
        <w:trPr>
          <w:trHeight w:val="36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PŠ Tounj</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p>
        </w:tc>
      </w:tr>
      <w:tr w:rsidR="00847051" w:rsidRPr="00D76C1E" w:rsidTr="00847051">
        <w:trPr>
          <w:trHeight w:val="36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OŠ Josipdol</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p>
        </w:tc>
      </w:tr>
      <w:tr w:rsidR="00847051" w:rsidRPr="00D76C1E" w:rsidTr="00847051">
        <w:trPr>
          <w:trHeight w:val="36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PRO Vojnovac</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2</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 xml:space="preserve">2. i 4. </w:t>
            </w:r>
          </w:p>
        </w:tc>
      </w:tr>
      <w:tr w:rsidR="00847051" w:rsidRPr="00D76C1E" w:rsidTr="00847051">
        <w:trPr>
          <w:trHeight w:val="366"/>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PRO Skradnik</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8+5+3+4</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1.s, 2.s, 3.s, 4.s</w:t>
            </w:r>
          </w:p>
        </w:tc>
      </w:tr>
      <w:tr w:rsidR="00847051" w:rsidRPr="00D76C1E" w:rsidTr="00847051">
        <w:trPr>
          <w:trHeight w:val="392"/>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PRO Modruš</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1., 3., 4.</w:t>
            </w:r>
          </w:p>
        </w:tc>
      </w:tr>
      <w:tr w:rsidR="00847051" w:rsidRPr="00D76C1E" w:rsidTr="00847051">
        <w:trPr>
          <w:trHeight w:val="303"/>
        </w:trPr>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UKUPNO UČENIKA:</w:t>
            </w:r>
          </w:p>
        </w:tc>
        <w:tc>
          <w:tcPr>
            <w:tcW w:w="0" w:type="auto"/>
            <w:gridSpan w:val="2"/>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78  (bez Modruša)</w:t>
            </w:r>
          </w:p>
        </w:tc>
      </w:tr>
      <w:tr w:rsidR="00847051" w:rsidRPr="00D76C1E" w:rsidTr="00847051">
        <w:trPr>
          <w:trHeight w:val="366"/>
        </w:trPr>
        <w:tc>
          <w:tcPr>
            <w:tcW w:w="0" w:type="auto"/>
            <w:tcBorders>
              <w:top w:val="single" w:sz="4" w:space="0" w:color="000000"/>
              <w:left w:val="single" w:sz="4" w:space="0" w:color="000000"/>
              <w:bottom w:val="single" w:sz="4" w:space="0" w:color="000000"/>
              <w:right w:val="single" w:sz="4" w:space="0" w:color="000000"/>
            </w:tcBorders>
            <w:shd w:val="clear" w:color="auto" w:fill="B6DDE8"/>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Planirani broj sati:</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rPr>
                <w:rFonts w:eastAsia="Times New Roman"/>
                <w:lang w:eastAsia="hr-HR"/>
              </w:rPr>
            </w:pPr>
            <w:r w:rsidRPr="00D76C1E">
              <w:rPr>
                <w:rFonts w:eastAsia="Times New Roman"/>
                <w:color w:val="000000"/>
                <w:lang w:eastAsia="hr-HR"/>
              </w:rPr>
              <w:t>  godišnje:</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847051" w:rsidRPr="00D76C1E" w:rsidRDefault="00847051" w:rsidP="00847051">
            <w:pPr>
              <w:suppressAutoHyphens w:val="0"/>
              <w:spacing w:after="120"/>
              <w:jc w:val="center"/>
              <w:rPr>
                <w:rFonts w:eastAsia="Times New Roman"/>
                <w:lang w:eastAsia="hr-HR"/>
              </w:rPr>
            </w:pPr>
            <w:r w:rsidRPr="00D76C1E">
              <w:rPr>
                <w:rFonts w:eastAsia="Times New Roman"/>
                <w:color w:val="000000"/>
                <w:lang w:eastAsia="hr-HR"/>
              </w:rPr>
              <w:t>2 dana</w:t>
            </w:r>
          </w:p>
        </w:tc>
      </w:tr>
    </w:tbl>
    <w:p w:rsidR="00847051" w:rsidRPr="00D76C1E" w:rsidRDefault="00847051" w:rsidP="00847051">
      <w:pPr>
        <w:suppressAutoHyphens w:val="0"/>
        <w:rPr>
          <w:rFonts w:eastAsia="Times New Roman"/>
          <w:lang w:eastAsia="hr-HR"/>
        </w:rPr>
      </w:pPr>
    </w:p>
    <w:tbl>
      <w:tblPr>
        <w:tblW w:w="0" w:type="auto"/>
        <w:tblCellMar>
          <w:top w:w="15" w:type="dxa"/>
          <w:left w:w="15" w:type="dxa"/>
          <w:bottom w:w="15" w:type="dxa"/>
          <w:right w:w="15" w:type="dxa"/>
        </w:tblCellMar>
        <w:tblLook w:val="04A0" w:firstRow="1" w:lastRow="0" w:firstColumn="1" w:lastColumn="0" w:noHBand="0" w:noVBand="1"/>
      </w:tblPr>
      <w:tblGrid>
        <w:gridCol w:w="1744"/>
        <w:gridCol w:w="7504"/>
      </w:tblGrid>
      <w:tr w:rsidR="00847051" w:rsidRPr="00847051" w:rsidTr="00847051">
        <w:trPr>
          <w:trHeight w:val="2880"/>
        </w:trPr>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88" w:type="dxa"/>
              <w:bottom w:w="0" w:type="dxa"/>
              <w:right w:w="88" w:type="dxa"/>
            </w:tcMar>
            <w:vAlign w:val="cente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Ciljevi i zadaci:</w:t>
            </w:r>
          </w:p>
        </w:tc>
        <w:tc>
          <w:tcPr>
            <w:tcW w:w="0" w:type="auto"/>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vAlign w:val="center"/>
            <w:hideMark/>
          </w:tcPr>
          <w:p w:rsidR="00847051" w:rsidRPr="00D76C1E" w:rsidRDefault="00847051" w:rsidP="00A235E3">
            <w:pPr>
              <w:numPr>
                <w:ilvl w:val="0"/>
                <w:numId w:val="152"/>
              </w:numPr>
              <w:suppressAutoHyphens w:val="0"/>
              <w:spacing w:before="240"/>
              <w:textAlignment w:val="baseline"/>
              <w:rPr>
                <w:rFonts w:ascii="Arial" w:eastAsia="Times New Roman" w:hAnsi="Arial" w:cs="Arial"/>
                <w:color w:val="000000"/>
                <w:lang w:eastAsia="hr-HR"/>
              </w:rPr>
            </w:pPr>
            <w:r w:rsidRPr="00D76C1E">
              <w:rPr>
                <w:rFonts w:eastAsia="Times New Roman"/>
                <w:color w:val="000000"/>
                <w:lang w:eastAsia="hr-HR"/>
              </w:rPr>
              <w:t xml:space="preserve">Naglašavanje važnosti očuvanja kvalitete okoliša (šuma) i stvaranje ekološki educirane, svjesne i savjesne djece. </w:t>
            </w:r>
          </w:p>
          <w:p w:rsidR="00847051" w:rsidRPr="00D76C1E" w:rsidRDefault="00847051" w:rsidP="00A235E3">
            <w:pPr>
              <w:numPr>
                <w:ilvl w:val="0"/>
                <w:numId w:val="152"/>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 xml:space="preserve">Približavanje šume i šumarske struke djeci – javnosti. </w:t>
            </w:r>
          </w:p>
          <w:p w:rsidR="00847051" w:rsidRPr="00D76C1E" w:rsidRDefault="00847051" w:rsidP="00A235E3">
            <w:pPr>
              <w:numPr>
                <w:ilvl w:val="0"/>
                <w:numId w:val="152"/>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 xml:space="preserve">Integriranje spoznaja stečenih na terenu, u šumi, u cjelokupni odgojno-obrazovni proces. </w:t>
            </w:r>
          </w:p>
          <w:p w:rsidR="00847051" w:rsidRPr="00D76C1E" w:rsidRDefault="00847051" w:rsidP="00A235E3">
            <w:pPr>
              <w:numPr>
                <w:ilvl w:val="0"/>
                <w:numId w:val="152"/>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 xml:space="preserve">Upoznavanje šumskih biljaka i životinja. </w:t>
            </w:r>
          </w:p>
          <w:p w:rsidR="00847051" w:rsidRPr="00D76C1E" w:rsidRDefault="00847051" w:rsidP="00A235E3">
            <w:pPr>
              <w:numPr>
                <w:ilvl w:val="0"/>
                <w:numId w:val="152"/>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 xml:space="preserve">Poučavanje djece o važnosti sprječavanja požara i posljedicama požara; </w:t>
            </w:r>
          </w:p>
          <w:p w:rsidR="00847051" w:rsidRPr="00D76C1E" w:rsidRDefault="00847051" w:rsidP="00A235E3">
            <w:pPr>
              <w:numPr>
                <w:ilvl w:val="0"/>
                <w:numId w:val="152"/>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 xml:space="preserve">Spoznaja da šuma može biti nadahnuće za likovne i literarne radove (integracija u obrazovni proces). </w:t>
            </w:r>
          </w:p>
        </w:tc>
      </w:tr>
      <w:tr w:rsidR="00847051" w:rsidRPr="00847051" w:rsidTr="00847051">
        <w:trPr>
          <w:trHeight w:val="1667"/>
        </w:trPr>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88" w:type="dxa"/>
              <w:bottom w:w="0" w:type="dxa"/>
              <w:right w:w="88" w:type="dxa"/>
            </w:tcMar>
            <w:vAlign w:val="cente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Namjena:</w:t>
            </w:r>
          </w:p>
        </w:tc>
        <w:tc>
          <w:tcPr>
            <w:tcW w:w="0" w:type="auto"/>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vAlign w:val="center"/>
            <w:hideMark/>
          </w:tcPr>
          <w:p w:rsidR="00847051" w:rsidRPr="00D76C1E" w:rsidRDefault="00847051" w:rsidP="00A235E3">
            <w:pPr>
              <w:numPr>
                <w:ilvl w:val="0"/>
                <w:numId w:val="153"/>
              </w:numPr>
              <w:suppressAutoHyphens w:val="0"/>
              <w:spacing w:after="255"/>
              <w:textAlignment w:val="baseline"/>
              <w:rPr>
                <w:rFonts w:ascii="Arial" w:eastAsia="Times New Roman" w:hAnsi="Arial" w:cs="Arial"/>
                <w:color w:val="000000"/>
                <w:lang w:eastAsia="hr-HR"/>
              </w:rPr>
            </w:pPr>
            <w:r w:rsidRPr="00D76C1E">
              <w:rPr>
                <w:rFonts w:eastAsia="Times New Roman"/>
                <w:color w:val="000000"/>
                <w:lang w:eastAsia="hr-HR"/>
              </w:rPr>
              <w:t xml:space="preserve">Povećana ekološka svijest djece, a u konačnici svih građana Republike Hrvatske </w:t>
            </w:r>
          </w:p>
          <w:p w:rsidR="00847051" w:rsidRPr="00D76C1E" w:rsidRDefault="00847051" w:rsidP="00A235E3">
            <w:pPr>
              <w:numPr>
                <w:ilvl w:val="0"/>
                <w:numId w:val="153"/>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 xml:space="preserve">Dopuna i unaprjeđenje ukupne kvalitete nastavnog procesa iz predmeta Priroda i društvo i ostalih nastavnih predmeta </w:t>
            </w:r>
          </w:p>
        </w:tc>
      </w:tr>
      <w:tr w:rsidR="00847051" w:rsidRPr="00D76C1E" w:rsidTr="00847051">
        <w:trPr>
          <w:trHeight w:val="9044"/>
        </w:trPr>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88" w:type="dxa"/>
              <w:bottom w:w="0" w:type="dxa"/>
              <w:right w:w="88" w:type="dxa"/>
            </w:tcMar>
            <w:vAlign w:val="cente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Način realizacije:</w:t>
            </w:r>
          </w:p>
        </w:tc>
        <w:tc>
          <w:tcPr>
            <w:tcW w:w="0" w:type="auto"/>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vAlign w:val="center"/>
            <w:hideMark/>
          </w:tcPr>
          <w:p w:rsidR="00847051" w:rsidRPr="00D76C1E" w:rsidRDefault="00847051" w:rsidP="00847051">
            <w:pPr>
              <w:suppressAutoHyphens w:val="0"/>
              <w:spacing w:before="240"/>
              <w:ind w:left="210" w:right="214" w:firstLine="567"/>
              <w:rPr>
                <w:rFonts w:eastAsia="Times New Roman"/>
                <w:lang w:eastAsia="hr-HR"/>
              </w:rPr>
            </w:pPr>
            <w:r w:rsidRPr="00D76C1E">
              <w:rPr>
                <w:rFonts w:eastAsia="Times New Roman"/>
                <w:b/>
                <w:bCs/>
                <w:color w:val="000000"/>
                <w:lang w:eastAsia="hr-HR"/>
              </w:rPr>
              <w:t xml:space="preserve">Dobna skupina 1.-2. razred, predmet Priroda i društvo </w:t>
            </w:r>
          </w:p>
          <w:p w:rsidR="00847051" w:rsidRPr="00D76C1E" w:rsidRDefault="00847051" w:rsidP="00847051">
            <w:pPr>
              <w:suppressAutoHyphens w:val="0"/>
              <w:ind w:left="210" w:right="214" w:firstLine="567"/>
              <w:jc w:val="both"/>
              <w:rPr>
                <w:rFonts w:eastAsia="Times New Roman"/>
                <w:lang w:eastAsia="hr-HR"/>
              </w:rPr>
            </w:pPr>
            <w:r w:rsidRPr="00D76C1E">
              <w:rPr>
                <w:rFonts w:eastAsia="Times New Roman"/>
                <w:color w:val="000000"/>
                <w:lang w:eastAsia="hr-HR"/>
              </w:rPr>
              <w:t xml:space="preserve">Prema Nastavnom planu i programu obrazovanja, u prva dva razreda OŠ u sklopu predmeta Priroda i društvo, obrađuju se teme prirode i promjena u prirodi tijekom različitih godišnjih doba, važnost zaštite okoliša, zaštita od požara, opasnost i štetne posljedice požara (osobito šumskoga), te se upoznaje svoje mjesto, zavičaj, i naposljetku, zanimanja. </w:t>
            </w:r>
          </w:p>
          <w:p w:rsidR="00847051" w:rsidRPr="00D76C1E" w:rsidRDefault="00847051" w:rsidP="00847051">
            <w:pPr>
              <w:suppressAutoHyphens w:val="0"/>
              <w:ind w:left="210" w:right="214" w:firstLine="567"/>
              <w:jc w:val="both"/>
              <w:rPr>
                <w:rFonts w:eastAsia="Times New Roman"/>
                <w:lang w:eastAsia="hr-HR"/>
              </w:rPr>
            </w:pPr>
            <w:r w:rsidRPr="00D76C1E">
              <w:rPr>
                <w:rFonts w:eastAsia="Times New Roman"/>
                <w:color w:val="000000"/>
                <w:lang w:eastAsia="hr-HR"/>
              </w:rPr>
              <w:t xml:space="preserve">HŠ d.o.o. nude predavanje šumarskog stručnjaka koji će učenicima približio prirodne procese koji se događaju u šumi u četiri godišnja doba, odgovorno postupanje pojedinca prema okolišu, mjere opreza pri zaštiti od požara, upoznavanje s biljnim i životinjskim zajednicama zavičaja, te opis svog zanimanja. </w:t>
            </w:r>
          </w:p>
          <w:p w:rsidR="00847051" w:rsidRPr="00D76C1E" w:rsidRDefault="00847051" w:rsidP="00847051">
            <w:pPr>
              <w:suppressAutoHyphens w:val="0"/>
              <w:rPr>
                <w:rFonts w:eastAsia="Times New Roman"/>
                <w:lang w:eastAsia="hr-HR"/>
              </w:rPr>
            </w:pPr>
          </w:p>
          <w:p w:rsidR="00847051" w:rsidRPr="00D76C1E" w:rsidRDefault="00847051" w:rsidP="00847051">
            <w:pPr>
              <w:suppressAutoHyphens w:val="0"/>
              <w:ind w:left="210" w:right="214" w:firstLine="567"/>
              <w:rPr>
                <w:rFonts w:eastAsia="Times New Roman"/>
                <w:lang w:eastAsia="hr-HR"/>
              </w:rPr>
            </w:pPr>
            <w:r w:rsidRPr="00D76C1E">
              <w:rPr>
                <w:rFonts w:eastAsia="Times New Roman"/>
                <w:b/>
                <w:bCs/>
                <w:color w:val="000000"/>
                <w:lang w:eastAsia="hr-HR"/>
              </w:rPr>
              <w:t xml:space="preserve">Dobna skupina 3.-4. razred, predmet Priroda i društvo </w:t>
            </w:r>
          </w:p>
          <w:p w:rsidR="00847051" w:rsidRPr="00D76C1E" w:rsidRDefault="00847051" w:rsidP="00847051">
            <w:pPr>
              <w:suppressAutoHyphens w:val="0"/>
              <w:ind w:left="210" w:right="214" w:firstLine="567"/>
              <w:jc w:val="both"/>
              <w:rPr>
                <w:rFonts w:eastAsia="Times New Roman"/>
                <w:lang w:eastAsia="hr-HR"/>
              </w:rPr>
            </w:pPr>
            <w:r w:rsidRPr="00D76C1E">
              <w:rPr>
                <w:rFonts w:eastAsia="Times New Roman"/>
                <w:color w:val="000000"/>
                <w:lang w:eastAsia="hr-HR"/>
              </w:rPr>
              <w:t xml:space="preserve">Prema Nastavnom planu i programu obrazovanja, u 3. razredu obrađuju se, između ostalih, sljedeće teme koje se mogu uklopiti u Školu u šumi: zemljovid, izgled zavičaja (brežuljkasti, gorski, nizinski, primorski sa svim svojim posebnostima), gospodarske vrijednosti zavičaja, moj zavičaj u prošlosti. Učenici 4. razreda posebno su interesantna ciljna skupina, budući da je upravo šuma jedna od tema koje se obrađuju u sklopu predmeta. Osim šume, tu su i tlo, voda, život biljaka i životinja. </w:t>
            </w:r>
          </w:p>
          <w:p w:rsidR="00847051" w:rsidRPr="00D76C1E" w:rsidRDefault="00847051" w:rsidP="00847051">
            <w:pPr>
              <w:suppressAutoHyphens w:val="0"/>
              <w:ind w:left="210" w:right="214" w:firstLine="567"/>
              <w:jc w:val="both"/>
              <w:rPr>
                <w:rFonts w:eastAsia="Times New Roman"/>
                <w:lang w:eastAsia="hr-HR"/>
              </w:rPr>
            </w:pPr>
            <w:r w:rsidRPr="00D76C1E">
              <w:rPr>
                <w:rFonts w:eastAsia="Times New Roman"/>
                <w:color w:val="000000"/>
                <w:lang w:eastAsia="hr-HR"/>
              </w:rPr>
              <w:t>Šumarski stručnjak bi mogao učenicima pomoći u postizanju obrazovnih postignuća, a to su: razlikovati listopadnu, zimzelenu (vazdazelenu) i mješovitu šumu; upoznati najpoznatije šumske životinje; uočiti međusobnu ovisnost biljaka i životinja šume; uočiti razloge ugroženosti životne zajednice i navesti načine zaštite, znati da je nestručno ubiranje gljiva i ostalih šumskih plodova opasno za život.</w:t>
            </w:r>
          </w:p>
          <w:p w:rsidR="00847051" w:rsidRPr="00D76C1E" w:rsidRDefault="00847051" w:rsidP="00A235E3">
            <w:pPr>
              <w:numPr>
                <w:ilvl w:val="0"/>
                <w:numId w:val="154"/>
              </w:numPr>
              <w:suppressAutoHyphens w:val="0"/>
              <w:ind w:right="214"/>
              <w:jc w:val="both"/>
              <w:textAlignment w:val="baseline"/>
              <w:rPr>
                <w:rFonts w:ascii="Arial" w:eastAsia="Times New Roman" w:hAnsi="Arial" w:cs="Arial"/>
                <w:color w:val="000000"/>
                <w:lang w:eastAsia="hr-HR"/>
              </w:rPr>
            </w:pPr>
            <w:r w:rsidRPr="00D76C1E">
              <w:rPr>
                <w:rFonts w:eastAsia="Times New Roman"/>
                <w:color w:val="000000"/>
                <w:lang w:eastAsia="hr-HR"/>
              </w:rPr>
              <w:t xml:space="preserve">Dogovoreni sadržaju odrađuju se na terenima Rasadnika Oštarije putem predavanja u prirodi i praktičnog rada </w:t>
            </w:r>
          </w:p>
          <w:p w:rsidR="00847051" w:rsidRPr="00D76C1E" w:rsidRDefault="00847051" w:rsidP="00A235E3">
            <w:pPr>
              <w:numPr>
                <w:ilvl w:val="0"/>
                <w:numId w:val="154"/>
              </w:numPr>
              <w:suppressAutoHyphens w:val="0"/>
              <w:ind w:right="214"/>
              <w:textAlignment w:val="baseline"/>
              <w:rPr>
                <w:rFonts w:ascii="Arial" w:eastAsia="Times New Roman" w:hAnsi="Arial" w:cs="Arial"/>
                <w:color w:val="000000"/>
                <w:lang w:eastAsia="hr-HR"/>
              </w:rPr>
            </w:pPr>
            <w:r w:rsidRPr="00D76C1E">
              <w:rPr>
                <w:rFonts w:eastAsia="Times New Roman"/>
                <w:color w:val="000000"/>
                <w:lang w:eastAsia="hr-HR"/>
              </w:rPr>
              <w:t>U slučaju nepovoljnog vremena sadržaji se mogu odraditi u školi</w:t>
            </w:r>
          </w:p>
        </w:tc>
      </w:tr>
      <w:tr w:rsidR="00847051" w:rsidRPr="00D76C1E" w:rsidTr="00847051">
        <w:trPr>
          <w:trHeight w:val="808"/>
        </w:trPr>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88" w:type="dxa"/>
              <w:bottom w:w="0" w:type="dxa"/>
              <w:right w:w="88" w:type="dxa"/>
            </w:tcMar>
            <w:vAlign w:val="cente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Vrijeme i mjesto održavanja:</w:t>
            </w:r>
          </w:p>
        </w:tc>
        <w:tc>
          <w:tcPr>
            <w:tcW w:w="0" w:type="auto"/>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vAlign w:val="center"/>
            <w:hideMark/>
          </w:tcPr>
          <w:p w:rsidR="00847051" w:rsidRPr="00D76C1E" w:rsidRDefault="00847051" w:rsidP="00A235E3">
            <w:pPr>
              <w:numPr>
                <w:ilvl w:val="0"/>
                <w:numId w:val="155"/>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Jesen 2016. (rujan/listopad)</w:t>
            </w:r>
          </w:p>
          <w:p w:rsidR="00847051" w:rsidRPr="00D76C1E" w:rsidRDefault="00847051" w:rsidP="00A235E3">
            <w:pPr>
              <w:numPr>
                <w:ilvl w:val="0"/>
                <w:numId w:val="155"/>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Rasadnik Oštarije / PŠ Siniše i Zrinka Rendulića</w:t>
            </w:r>
          </w:p>
        </w:tc>
      </w:tr>
      <w:tr w:rsidR="00847051" w:rsidRPr="00D76C1E" w:rsidTr="00847051">
        <w:trPr>
          <w:trHeight w:val="846"/>
        </w:trPr>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88" w:type="dxa"/>
              <w:bottom w:w="0" w:type="dxa"/>
              <w:right w:w="88" w:type="dxa"/>
            </w:tcMar>
            <w:vAlign w:val="cente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Troškovnik:</w:t>
            </w:r>
          </w:p>
        </w:tc>
        <w:tc>
          <w:tcPr>
            <w:tcW w:w="0" w:type="auto"/>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vAlign w:val="center"/>
            <w:hideMark/>
          </w:tcPr>
          <w:p w:rsidR="00847051" w:rsidRPr="00D76C1E" w:rsidRDefault="00847051" w:rsidP="00A235E3">
            <w:pPr>
              <w:numPr>
                <w:ilvl w:val="0"/>
                <w:numId w:val="156"/>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Prijevoz učenika</w:t>
            </w:r>
          </w:p>
        </w:tc>
      </w:tr>
      <w:tr w:rsidR="00847051" w:rsidRPr="00D76C1E" w:rsidTr="00847051">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88" w:type="dxa"/>
              <w:bottom w:w="0" w:type="dxa"/>
              <w:right w:w="88" w:type="dxa"/>
            </w:tcMar>
            <w:vAlign w:val="center"/>
            <w:hideMark/>
          </w:tcPr>
          <w:p w:rsidR="00847051" w:rsidRPr="00D76C1E" w:rsidRDefault="00847051" w:rsidP="00847051">
            <w:pPr>
              <w:suppressAutoHyphens w:val="0"/>
              <w:rPr>
                <w:rFonts w:eastAsia="Times New Roman"/>
                <w:lang w:eastAsia="hr-HR"/>
              </w:rPr>
            </w:pPr>
            <w:r w:rsidRPr="00D76C1E">
              <w:rPr>
                <w:rFonts w:eastAsia="Times New Roman"/>
                <w:color w:val="000000"/>
                <w:lang w:eastAsia="hr-HR"/>
              </w:rPr>
              <w:t>Način vrjednovanja:</w:t>
            </w:r>
          </w:p>
        </w:tc>
        <w:tc>
          <w:tcPr>
            <w:tcW w:w="0" w:type="auto"/>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vAlign w:val="center"/>
            <w:hideMark/>
          </w:tcPr>
          <w:p w:rsidR="00847051" w:rsidRPr="00D76C1E" w:rsidRDefault="00847051" w:rsidP="00A235E3">
            <w:pPr>
              <w:numPr>
                <w:ilvl w:val="0"/>
                <w:numId w:val="157"/>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 xml:space="preserve">Likovni i literarni radovi </w:t>
            </w:r>
          </w:p>
          <w:p w:rsidR="00847051" w:rsidRPr="00D76C1E" w:rsidRDefault="00847051" w:rsidP="00A235E3">
            <w:pPr>
              <w:numPr>
                <w:ilvl w:val="0"/>
                <w:numId w:val="157"/>
              </w:numPr>
              <w:suppressAutoHyphens w:val="0"/>
              <w:textAlignment w:val="baseline"/>
              <w:rPr>
                <w:rFonts w:ascii="Arial" w:eastAsia="Times New Roman" w:hAnsi="Arial" w:cs="Arial"/>
                <w:color w:val="000000"/>
                <w:lang w:eastAsia="hr-HR"/>
              </w:rPr>
            </w:pPr>
            <w:r w:rsidRPr="00D76C1E">
              <w:rPr>
                <w:rFonts w:eastAsia="Times New Roman"/>
                <w:color w:val="000000"/>
                <w:lang w:eastAsia="hr-HR"/>
              </w:rPr>
              <w:t>Integracija sadržaja u odgojno-obrazovni proces te njihovo vrjednovanje kroz redovnu nastavu</w:t>
            </w:r>
          </w:p>
        </w:tc>
      </w:tr>
    </w:tbl>
    <w:p w:rsidR="00185168" w:rsidRPr="00D76C1E" w:rsidRDefault="00185168"/>
    <w:tbl>
      <w:tblPr>
        <w:tblW w:w="9366" w:type="dxa"/>
        <w:tblInd w:w="-5" w:type="dxa"/>
        <w:tblLayout w:type="fixed"/>
        <w:tblLook w:val="0000" w:firstRow="0" w:lastRow="0" w:firstColumn="0" w:lastColumn="0" w:noHBand="0" w:noVBand="0"/>
      </w:tblPr>
      <w:tblGrid>
        <w:gridCol w:w="1922"/>
        <w:gridCol w:w="7444"/>
      </w:tblGrid>
      <w:tr w:rsidR="005A7916" w:rsidRPr="00D76C1E" w:rsidTr="00847051">
        <w:trPr>
          <w:trHeight w:hRule="exact" w:val="1408"/>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5A7916" w:rsidRPr="00D76C1E" w:rsidRDefault="005A7916" w:rsidP="00CB3AA7">
            <w:pPr>
              <w:rPr>
                <w:lang w:val="nb-NO"/>
              </w:rPr>
            </w:pPr>
            <w:r w:rsidRPr="00D76C1E">
              <w:t>Vrijeme i mjesto održavanja: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916" w:rsidRPr="00D76C1E" w:rsidRDefault="00EC32F9" w:rsidP="00A235E3">
            <w:pPr>
              <w:pStyle w:val="Odlomakpopisa"/>
              <w:numPr>
                <w:ilvl w:val="0"/>
                <w:numId w:val="112"/>
              </w:numPr>
              <w:spacing w:line="360" w:lineRule="auto"/>
              <w:rPr>
                <w:lang w:val="pl-PL"/>
              </w:rPr>
            </w:pPr>
            <w:r w:rsidRPr="00D76C1E">
              <w:rPr>
                <w:lang w:val="pl-PL"/>
              </w:rPr>
              <w:t>Proljeće 2016</w:t>
            </w:r>
            <w:r w:rsidR="001C5A47" w:rsidRPr="00D76C1E">
              <w:rPr>
                <w:lang w:val="pl-PL"/>
              </w:rPr>
              <w:t>. (travanj/</w:t>
            </w:r>
            <w:r w:rsidR="005A7916" w:rsidRPr="00D76C1E">
              <w:rPr>
                <w:lang w:val="pl-PL"/>
              </w:rPr>
              <w:t>svibanj)</w:t>
            </w:r>
          </w:p>
          <w:p w:rsidR="005A7916" w:rsidRPr="00D76C1E" w:rsidRDefault="005A7916" w:rsidP="00A235E3">
            <w:pPr>
              <w:pStyle w:val="Odlomakpopisa"/>
              <w:numPr>
                <w:ilvl w:val="0"/>
                <w:numId w:val="112"/>
              </w:numPr>
              <w:spacing w:line="360" w:lineRule="auto"/>
              <w:rPr>
                <w:lang w:val="pl-PL"/>
              </w:rPr>
            </w:pPr>
            <w:r w:rsidRPr="00D76C1E">
              <w:rPr>
                <w:lang w:val="pl-PL"/>
              </w:rPr>
              <w:t>Rasadnik Oštarije / PŠ Siniše i Zrinka Rendulića</w:t>
            </w:r>
          </w:p>
          <w:p w:rsidR="005A7916" w:rsidRPr="00D76C1E" w:rsidRDefault="005A7916" w:rsidP="00A235E3">
            <w:pPr>
              <w:pStyle w:val="Odlomakpopisa"/>
              <w:numPr>
                <w:ilvl w:val="0"/>
                <w:numId w:val="112"/>
              </w:numPr>
              <w:spacing w:line="360" w:lineRule="auto"/>
              <w:rPr>
                <w:lang w:val="pl-PL"/>
              </w:rPr>
            </w:pPr>
            <w:r w:rsidRPr="00D76C1E">
              <w:rPr>
                <w:lang w:val="pl-PL"/>
              </w:rPr>
              <w:t xml:space="preserve">Gradska knjižnica Ogulin – izložba – </w:t>
            </w:r>
          </w:p>
        </w:tc>
      </w:tr>
      <w:tr w:rsidR="005A7916" w:rsidRPr="00127F3B" w:rsidTr="00847051">
        <w:trPr>
          <w:trHeight w:hRule="exact" w:val="1017"/>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5A7916" w:rsidRPr="00D76C1E" w:rsidRDefault="005A7916" w:rsidP="00CB3AA7">
            <w:pPr>
              <w:rPr>
                <w:rFonts w:eastAsia="Arial"/>
                <w:b/>
              </w:rPr>
            </w:pPr>
            <w:r w:rsidRPr="00D76C1E">
              <w:t>Troškovnik:</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916" w:rsidRPr="00D76C1E" w:rsidRDefault="005A7916" w:rsidP="00A235E3">
            <w:pPr>
              <w:pStyle w:val="Odlomakpopisa"/>
              <w:numPr>
                <w:ilvl w:val="0"/>
                <w:numId w:val="112"/>
              </w:numPr>
              <w:spacing w:line="360" w:lineRule="auto"/>
            </w:pPr>
            <w:r w:rsidRPr="00D76C1E">
              <w:rPr>
                <w:rFonts w:eastAsia="Arial"/>
              </w:rPr>
              <w:t xml:space="preserve">Sponzor / nositelj projekta: Hrvatske šume d.o.o. </w:t>
            </w:r>
          </w:p>
          <w:p w:rsidR="005A7916" w:rsidRPr="00D76C1E" w:rsidRDefault="005A7916" w:rsidP="00A235E3">
            <w:pPr>
              <w:pStyle w:val="Odlomakpopisa"/>
              <w:numPr>
                <w:ilvl w:val="0"/>
                <w:numId w:val="112"/>
              </w:numPr>
              <w:spacing w:line="360" w:lineRule="auto"/>
            </w:pPr>
            <w:r w:rsidRPr="00D76C1E">
              <w:rPr>
                <w:rFonts w:eastAsia="Arial"/>
              </w:rPr>
              <w:t>Sponzor prijevoza: „Autotrans“ Ogulin</w:t>
            </w:r>
          </w:p>
        </w:tc>
      </w:tr>
      <w:tr w:rsidR="005A7916" w:rsidRPr="00127F3B" w:rsidTr="00847051">
        <w:trPr>
          <w:trHeight w:hRule="exact" w:val="1414"/>
        </w:trPr>
        <w:tc>
          <w:tcPr>
            <w:tcW w:w="1922" w:type="dxa"/>
            <w:tcBorders>
              <w:top w:val="single" w:sz="4" w:space="0" w:color="000000"/>
              <w:left w:val="single" w:sz="4" w:space="0" w:color="000000"/>
              <w:bottom w:val="single" w:sz="4" w:space="0" w:color="000000"/>
            </w:tcBorders>
            <w:shd w:val="clear" w:color="auto" w:fill="B6DDE8" w:themeFill="accent5" w:themeFillTint="66"/>
            <w:vAlign w:val="center"/>
          </w:tcPr>
          <w:p w:rsidR="005A7916" w:rsidRPr="00D76C1E" w:rsidRDefault="005A7916" w:rsidP="00CB3AA7">
            <w:pPr>
              <w:rPr>
                <w:lang w:val="sv-SE"/>
              </w:rPr>
            </w:pPr>
            <w:r w:rsidRPr="00D76C1E">
              <w:t>Način vrjednovanja:</w:t>
            </w:r>
          </w:p>
        </w:tc>
        <w:tc>
          <w:tcPr>
            <w:tcW w:w="7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916" w:rsidRPr="00D76C1E" w:rsidRDefault="005A7916" w:rsidP="00A235E3">
            <w:pPr>
              <w:pStyle w:val="Odlomakpopisa"/>
              <w:numPr>
                <w:ilvl w:val="0"/>
                <w:numId w:val="113"/>
              </w:numPr>
              <w:snapToGrid w:val="0"/>
              <w:spacing w:line="360" w:lineRule="auto"/>
              <w:rPr>
                <w:lang w:val="sv-SE"/>
              </w:rPr>
            </w:pPr>
            <w:r w:rsidRPr="00D76C1E">
              <w:rPr>
                <w:lang w:val="sv-SE"/>
              </w:rPr>
              <w:t xml:space="preserve">Likovni i literarni radovi </w:t>
            </w:r>
          </w:p>
          <w:p w:rsidR="005A7916" w:rsidRPr="00D76C1E" w:rsidRDefault="005A7916" w:rsidP="00A235E3">
            <w:pPr>
              <w:pStyle w:val="Odlomakpopisa"/>
              <w:numPr>
                <w:ilvl w:val="0"/>
                <w:numId w:val="113"/>
              </w:numPr>
              <w:snapToGrid w:val="0"/>
              <w:spacing w:line="360" w:lineRule="auto"/>
              <w:rPr>
                <w:lang w:val="sv-SE"/>
              </w:rPr>
            </w:pPr>
            <w:r w:rsidRPr="00D76C1E">
              <w:rPr>
                <w:lang w:val="sv-SE"/>
              </w:rPr>
              <w:t>Integracija sadržaja u odgojno-obrazovni proces te njihovo vrjednovanje kroz redovnu nastavu</w:t>
            </w:r>
          </w:p>
        </w:tc>
      </w:tr>
    </w:tbl>
    <w:p w:rsidR="005A7916" w:rsidRPr="00127F3B" w:rsidRDefault="005A7916" w:rsidP="00880E1D"/>
    <w:sectPr w:rsidR="005A7916" w:rsidRPr="00127F3B" w:rsidSect="007C31AF">
      <w:headerReference w:type="default" r:id="rId49"/>
      <w:footerReference w:type="default" r:id="rId50"/>
      <w:pgSz w:w="11906" w:h="16838"/>
      <w:pgMar w:top="1417" w:right="1417" w:bottom="226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147" w:rsidRDefault="00805147" w:rsidP="00DA40EF">
      <w:r>
        <w:separator/>
      </w:r>
    </w:p>
  </w:endnote>
  <w:endnote w:type="continuationSeparator" w:id="0">
    <w:p w:rsidR="00805147" w:rsidRDefault="00805147" w:rsidP="00DA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Goudy Stout">
    <w:altName w:val="Cooper Black"/>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TimesNewRoman">
    <w:altName w:val="MS Mincho"/>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237460"/>
      <w:docPartObj>
        <w:docPartGallery w:val="Page Numbers (Bottom of Page)"/>
        <w:docPartUnique/>
      </w:docPartObj>
    </w:sdtPr>
    <w:sdtEndPr/>
    <w:sdtContent>
      <w:p w:rsidR="00286FE5" w:rsidRDefault="00805147">
        <w:pPr>
          <w:pStyle w:val="Podnoje"/>
          <w:jc w:val="center"/>
        </w:pPr>
        <w:r>
          <w:fldChar w:fldCharType="begin"/>
        </w:r>
        <w:r>
          <w:instrText>PAGE   \* MERGEFORMAT</w:instrText>
        </w:r>
        <w:r>
          <w:fldChar w:fldCharType="separate"/>
        </w:r>
        <w:r w:rsidR="00E11EF3">
          <w:rPr>
            <w:noProof/>
          </w:rPr>
          <w:t>2</w:t>
        </w:r>
        <w:r>
          <w:rPr>
            <w:noProof/>
          </w:rPr>
          <w:fldChar w:fldCharType="end"/>
        </w:r>
      </w:p>
    </w:sdtContent>
  </w:sdt>
  <w:p w:rsidR="00286FE5" w:rsidRDefault="00286FE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147" w:rsidRDefault="00805147" w:rsidP="00DA40EF">
      <w:r>
        <w:separator/>
      </w:r>
    </w:p>
  </w:footnote>
  <w:footnote w:type="continuationSeparator" w:id="0">
    <w:p w:rsidR="00805147" w:rsidRDefault="00805147" w:rsidP="00DA4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FE5" w:rsidRDefault="00286FE5">
    <w:pPr>
      <w:pStyle w:val="Zaglavlje"/>
    </w:pPr>
    <w:r>
      <w:t>Školski kurikulum 2016./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06E"/>
      </v:shape>
    </w:pict>
  </w:numPicBullet>
  <w:abstractNum w:abstractNumId="0">
    <w:nsid w:val="00000001"/>
    <w:multiLevelType w:val="multilevel"/>
    <w:tmpl w:val="00000001"/>
    <w:lvl w:ilvl="0">
      <w:start w:val="1"/>
      <w:numFmt w:val="none"/>
      <w:pStyle w:val="Naslov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Wingdings"/>
        <w:sz w:val="20"/>
        <w:szCs w:val="20"/>
        <w:lang w:val="pl-PL"/>
      </w:rPr>
    </w:lvl>
  </w:abstractNum>
  <w:abstractNum w:abstractNumId="2">
    <w:nsid w:val="00000003"/>
    <w:multiLevelType w:val="singleLevel"/>
    <w:tmpl w:val="00000003"/>
    <w:name w:val="WW8Num2"/>
    <w:lvl w:ilvl="0">
      <w:start w:val="1"/>
      <w:numFmt w:val="bullet"/>
      <w:lvlText w:val=""/>
      <w:lvlJc w:val="left"/>
      <w:pPr>
        <w:tabs>
          <w:tab w:val="num" w:pos="720"/>
        </w:tabs>
        <w:ind w:left="720" w:hanging="360"/>
      </w:pPr>
      <w:rPr>
        <w:rFonts w:ascii="Wingdings" w:hAnsi="Wingdings" w:cs="Wingdings"/>
        <w:sz w:val="20"/>
        <w:szCs w:val="20"/>
        <w:lang w:val="pl-PL"/>
      </w:rPr>
    </w:lvl>
  </w:abstractNum>
  <w:abstractNum w:abstractNumId="3">
    <w:nsid w:val="00000004"/>
    <w:multiLevelType w:val="singleLevel"/>
    <w:tmpl w:val="00000004"/>
    <w:name w:val="WW8Num3"/>
    <w:lvl w:ilvl="0">
      <w:start w:val="1"/>
      <w:numFmt w:val="bullet"/>
      <w:lvlText w:val=""/>
      <w:lvlJc w:val="left"/>
      <w:pPr>
        <w:tabs>
          <w:tab w:val="num" w:pos="720"/>
        </w:tabs>
        <w:ind w:left="720" w:hanging="360"/>
      </w:pPr>
      <w:rPr>
        <w:rFonts w:ascii="Wingdings" w:hAnsi="Wingdings" w:cs="Wingdings"/>
        <w:sz w:val="20"/>
        <w:szCs w:val="20"/>
        <w:lang w:val="pl-PL"/>
      </w:rPr>
    </w:lvl>
  </w:abstractNum>
  <w:abstractNum w:abstractNumId="4">
    <w:nsid w:val="00000005"/>
    <w:multiLevelType w:val="singleLevel"/>
    <w:tmpl w:val="00000005"/>
    <w:name w:val="WW8Num4"/>
    <w:lvl w:ilvl="0">
      <w:start w:val="1"/>
      <w:numFmt w:val="bullet"/>
      <w:lvlText w:val=""/>
      <w:lvlJc w:val="left"/>
      <w:pPr>
        <w:tabs>
          <w:tab w:val="num" w:pos="720"/>
        </w:tabs>
        <w:ind w:left="720" w:hanging="360"/>
      </w:pPr>
      <w:rPr>
        <w:rFonts w:ascii="Wingdings" w:hAnsi="Wingdings" w:cs="Wingdings"/>
        <w:sz w:val="20"/>
        <w:szCs w:val="20"/>
        <w:lang w:val="pl-PL"/>
      </w:rPr>
    </w:lvl>
  </w:abstractNum>
  <w:abstractNum w:abstractNumId="5">
    <w:nsid w:val="0000000B"/>
    <w:multiLevelType w:val="singleLevel"/>
    <w:tmpl w:val="0000000B"/>
    <w:name w:val="WW8Num10"/>
    <w:lvl w:ilvl="0">
      <w:start w:val="1"/>
      <w:numFmt w:val="bullet"/>
      <w:lvlText w:val="-"/>
      <w:lvlJc w:val="left"/>
      <w:pPr>
        <w:tabs>
          <w:tab w:val="num" w:pos="720"/>
        </w:tabs>
        <w:ind w:left="720" w:hanging="360"/>
      </w:pPr>
      <w:rPr>
        <w:rFonts w:ascii="Arial" w:hAnsi="Arial" w:cs="Arial"/>
      </w:rPr>
    </w:lvl>
  </w:abstractNum>
  <w:abstractNum w:abstractNumId="6">
    <w:nsid w:val="00000011"/>
    <w:multiLevelType w:val="singleLevel"/>
    <w:tmpl w:val="8DE288CE"/>
    <w:name w:val="WW8Num54"/>
    <w:lvl w:ilvl="0">
      <w:start w:val="1"/>
      <w:numFmt w:val="bullet"/>
      <w:lvlText w:val="∙"/>
      <w:lvlJc w:val="left"/>
      <w:pPr>
        <w:ind w:left="720" w:hanging="360"/>
      </w:pPr>
      <w:rPr>
        <w:rFonts w:ascii="Goudy Stout" w:hAnsi="Goudy Stout" w:cs="Symbol" w:hint="default"/>
      </w:rPr>
    </w:lvl>
  </w:abstractNum>
  <w:abstractNum w:abstractNumId="7">
    <w:nsid w:val="00000036"/>
    <w:multiLevelType w:val="singleLevel"/>
    <w:tmpl w:val="8DE288CE"/>
    <w:name w:val="WW8Num54"/>
    <w:lvl w:ilvl="0">
      <w:start w:val="1"/>
      <w:numFmt w:val="bullet"/>
      <w:lvlText w:val="∙"/>
      <w:lvlJc w:val="left"/>
      <w:pPr>
        <w:tabs>
          <w:tab w:val="num" w:pos="0"/>
        </w:tabs>
        <w:ind w:left="720" w:hanging="360"/>
      </w:pPr>
      <w:rPr>
        <w:rFonts w:ascii="Goudy Stout" w:hAnsi="Goudy Stout" w:cs="Symbol" w:hint="default"/>
      </w:rPr>
    </w:lvl>
  </w:abstractNum>
  <w:abstractNum w:abstractNumId="8">
    <w:nsid w:val="005572A6"/>
    <w:multiLevelType w:val="hybridMultilevel"/>
    <w:tmpl w:val="2EDE817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10D01A7"/>
    <w:multiLevelType w:val="hybridMultilevel"/>
    <w:tmpl w:val="04B28A2A"/>
    <w:lvl w:ilvl="0" w:tplc="041A0007">
      <w:start w:val="1"/>
      <w:numFmt w:val="bullet"/>
      <w:lvlText w:val=""/>
      <w:lvlPicBulletId w:val="0"/>
      <w:lvlJc w:val="left"/>
      <w:pPr>
        <w:tabs>
          <w:tab w:val="num" w:pos="1065"/>
        </w:tabs>
        <w:ind w:left="1065"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156616F"/>
    <w:multiLevelType w:val="hybridMultilevel"/>
    <w:tmpl w:val="38CAF56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189121F"/>
    <w:multiLevelType w:val="hybridMultilevel"/>
    <w:tmpl w:val="C1A454E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1C75A8E"/>
    <w:multiLevelType w:val="hybridMultilevel"/>
    <w:tmpl w:val="8F72B618"/>
    <w:lvl w:ilvl="0" w:tplc="041A0007">
      <w:start w:val="1"/>
      <w:numFmt w:val="bullet"/>
      <w:lvlText w:val=""/>
      <w:lvlPicBulletId w:val="0"/>
      <w:lvlJc w:val="left"/>
      <w:pPr>
        <w:ind w:left="1138" w:hanging="360"/>
      </w:pPr>
      <w:rPr>
        <w:rFonts w:ascii="Symbol" w:hAnsi="Symbol" w:hint="default"/>
      </w:rPr>
    </w:lvl>
    <w:lvl w:ilvl="1" w:tplc="041A0003" w:tentative="1">
      <w:start w:val="1"/>
      <w:numFmt w:val="bullet"/>
      <w:lvlText w:val="o"/>
      <w:lvlJc w:val="left"/>
      <w:pPr>
        <w:ind w:left="1858" w:hanging="360"/>
      </w:pPr>
      <w:rPr>
        <w:rFonts w:ascii="Courier New" w:hAnsi="Courier New" w:cs="Courier New" w:hint="default"/>
      </w:rPr>
    </w:lvl>
    <w:lvl w:ilvl="2" w:tplc="041A0005" w:tentative="1">
      <w:start w:val="1"/>
      <w:numFmt w:val="bullet"/>
      <w:lvlText w:val=""/>
      <w:lvlJc w:val="left"/>
      <w:pPr>
        <w:ind w:left="2578" w:hanging="360"/>
      </w:pPr>
      <w:rPr>
        <w:rFonts w:ascii="Wingdings" w:hAnsi="Wingdings" w:hint="default"/>
      </w:rPr>
    </w:lvl>
    <w:lvl w:ilvl="3" w:tplc="041A0001" w:tentative="1">
      <w:start w:val="1"/>
      <w:numFmt w:val="bullet"/>
      <w:lvlText w:val=""/>
      <w:lvlJc w:val="left"/>
      <w:pPr>
        <w:ind w:left="3298" w:hanging="360"/>
      </w:pPr>
      <w:rPr>
        <w:rFonts w:ascii="Symbol" w:hAnsi="Symbol" w:hint="default"/>
      </w:rPr>
    </w:lvl>
    <w:lvl w:ilvl="4" w:tplc="041A0003" w:tentative="1">
      <w:start w:val="1"/>
      <w:numFmt w:val="bullet"/>
      <w:lvlText w:val="o"/>
      <w:lvlJc w:val="left"/>
      <w:pPr>
        <w:ind w:left="4018" w:hanging="360"/>
      </w:pPr>
      <w:rPr>
        <w:rFonts w:ascii="Courier New" w:hAnsi="Courier New" w:cs="Courier New" w:hint="default"/>
      </w:rPr>
    </w:lvl>
    <w:lvl w:ilvl="5" w:tplc="041A0005" w:tentative="1">
      <w:start w:val="1"/>
      <w:numFmt w:val="bullet"/>
      <w:lvlText w:val=""/>
      <w:lvlJc w:val="left"/>
      <w:pPr>
        <w:ind w:left="4738" w:hanging="360"/>
      </w:pPr>
      <w:rPr>
        <w:rFonts w:ascii="Wingdings" w:hAnsi="Wingdings" w:hint="default"/>
      </w:rPr>
    </w:lvl>
    <w:lvl w:ilvl="6" w:tplc="041A0001" w:tentative="1">
      <w:start w:val="1"/>
      <w:numFmt w:val="bullet"/>
      <w:lvlText w:val=""/>
      <w:lvlJc w:val="left"/>
      <w:pPr>
        <w:ind w:left="5458" w:hanging="360"/>
      </w:pPr>
      <w:rPr>
        <w:rFonts w:ascii="Symbol" w:hAnsi="Symbol" w:hint="default"/>
      </w:rPr>
    </w:lvl>
    <w:lvl w:ilvl="7" w:tplc="041A0003" w:tentative="1">
      <w:start w:val="1"/>
      <w:numFmt w:val="bullet"/>
      <w:lvlText w:val="o"/>
      <w:lvlJc w:val="left"/>
      <w:pPr>
        <w:ind w:left="6178" w:hanging="360"/>
      </w:pPr>
      <w:rPr>
        <w:rFonts w:ascii="Courier New" w:hAnsi="Courier New" w:cs="Courier New" w:hint="default"/>
      </w:rPr>
    </w:lvl>
    <w:lvl w:ilvl="8" w:tplc="041A0005" w:tentative="1">
      <w:start w:val="1"/>
      <w:numFmt w:val="bullet"/>
      <w:lvlText w:val=""/>
      <w:lvlJc w:val="left"/>
      <w:pPr>
        <w:ind w:left="6898" w:hanging="360"/>
      </w:pPr>
      <w:rPr>
        <w:rFonts w:ascii="Wingdings" w:hAnsi="Wingdings" w:hint="default"/>
      </w:rPr>
    </w:lvl>
  </w:abstractNum>
  <w:abstractNum w:abstractNumId="13">
    <w:nsid w:val="020365CF"/>
    <w:multiLevelType w:val="hybridMultilevel"/>
    <w:tmpl w:val="004CCC0A"/>
    <w:lvl w:ilvl="0" w:tplc="E7A89CD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029361CA"/>
    <w:multiLevelType w:val="hybridMultilevel"/>
    <w:tmpl w:val="97F40FC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413795E"/>
    <w:multiLevelType w:val="hybridMultilevel"/>
    <w:tmpl w:val="8F90F41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55C5B4B"/>
    <w:multiLevelType w:val="hybridMultilevel"/>
    <w:tmpl w:val="09EC0DE4"/>
    <w:lvl w:ilvl="0" w:tplc="041A0007">
      <w:start w:val="1"/>
      <w:numFmt w:val="bullet"/>
      <w:lvlText w:val=""/>
      <w:lvlPicBulletId w:val="0"/>
      <w:lvlJc w:val="left"/>
      <w:pPr>
        <w:tabs>
          <w:tab w:val="num" w:pos="662"/>
        </w:tabs>
        <w:ind w:left="662"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nsid w:val="05815213"/>
    <w:multiLevelType w:val="hybridMultilevel"/>
    <w:tmpl w:val="045A6CE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5AF3377"/>
    <w:multiLevelType w:val="hybridMultilevel"/>
    <w:tmpl w:val="F430770E"/>
    <w:lvl w:ilvl="0" w:tplc="041A0007">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nsid w:val="06870664"/>
    <w:multiLevelType w:val="hybridMultilevel"/>
    <w:tmpl w:val="A50AF45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06DC5B9C"/>
    <w:multiLevelType w:val="hybridMultilevel"/>
    <w:tmpl w:val="8796F3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07446F1F"/>
    <w:multiLevelType w:val="hybridMultilevel"/>
    <w:tmpl w:val="B37633C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0844591C"/>
    <w:multiLevelType w:val="multilevel"/>
    <w:tmpl w:val="C224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720AA0"/>
    <w:multiLevelType w:val="hybridMultilevel"/>
    <w:tmpl w:val="A50AF69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097C031A"/>
    <w:multiLevelType w:val="hybridMultilevel"/>
    <w:tmpl w:val="A64C43A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09EE278D"/>
    <w:multiLevelType w:val="hybridMultilevel"/>
    <w:tmpl w:val="F6F47D5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0B1F61F3"/>
    <w:multiLevelType w:val="hybridMultilevel"/>
    <w:tmpl w:val="E8D0100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0B3F298E"/>
    <w:multiLevelType w:val="hybridMultilevel"/>
    <w:tmpl w:val="AB38311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0B893115"/>
    <w:multiLevelType w:val="hybridMultilevel"/>
    <w:tmpl w:val="1DDE0DB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0CD751E2"/>
    <w:multiLevelType w:val="hybridMultilevel"/>
    <w:tmpl w:val="FFDE8F4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0D010F79"/>
    <w:multiLevelType w:val="hybridMultilevel"/>
    <w:tmpl w:val="684A7D8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0D4E10A1"/>
    <w:multiLevelType w:val="hybridMultilevel"/>
    <w:tmpl w:val="374EFDB4"/>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0E5743AC"/>
    <w:multiLevelType w:val="hybridMultilevel"/>
    <w:tmpl w:val="A768E3AE"/>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0FB67D4F"/>
    <w:multiLevelType w:val="hybridMultilevel"/>
    <w:tmpl w:val="CE90241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108916DA"/>
    <w:multiLevelType w:val="hybridMultilevel"/>
    <w:tmpl w:val="C58C07A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111C22B0"/>
    <w:multiLevelType w:val="hybridMultilevel"/>
    <w:tmpl w:val="835E55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117F6AC0"/>
    <w:multiLevelType w:val="hybridMultilevel"/>
    <w:tmpl w:val="2F60E2D8"/>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13026B4E"/>
    <w:multiLevelType w:val="hybridMultilevel"/>
    <w:tmpl w:val="3B663B2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nsid w:val="147A2DBB"/>
    <w:multiLevelType w:val="hybridMultilevel"/>
    <w:tmpl w:val="2354DA12"/>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14C446C2"/>
    <w:multiLevelType w:val="hybridMultilevel"/>
    <w:tmpl w:val="9190D43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14EA1231"/>
    <w:multiLevelType w:val="multilevel"/>
    <w:tmpl w:val="0FA80F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4EE29BE"/>
    <w:multiLevelType w:val="hybridMultilevel"/>
    <w:tmpl w:val="A94068A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150B093F"/>
    <w:multiLevelType w:val="multilevel"/>
    <w:tmpl w:val="D2F6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5F01B7"/>
    <w:multiLevelType w:val="hybridMultilevel"/>
    <w:tmpl w:val="E3FAA78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172D495F"/>
    <w:multiLevelType w:val="hybridMultilevel"/>
    <w:tmpl w:val="1A36EAA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17A55933"/>
    <w:multiLevelType w:val="multilevel"/>
    <w:tmpl w:val="AA503CB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817636E"/>
    <w:multiLevelType w:val="hybridMultilevel"/>
    <w:tmpl w:val="CA129DB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18547E9D"/>
    <w:multiLevelType w:val="hybridMultilevel"/>
    <w:tmpl w:val="3D38E992"/>
    <w:lvl w:ilvl="0" w:tplc="041A0007">
      <w:start w:val="1"/>
      <w:numFmt w:val="bullet"/>
      <w:lvlText w:val=""/>
      <w:lvlPicBulletId w:val="0"/>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nsid w:val="18B92DA4"/>
    <w:multiLevelType w:val="hybridMultilevel"/>
    <w:tmpl w:val="A56CBC70"/>
    <w:lvl w:ilvl="0" w:tplc="041A0007">
      <w:start w:val="1"/>
      <w:numFmt w:val="bullet"/>
      <w:lvlText w:val=""/>
      <w:lvlPicBulletId w:val="0"/>
      <w:lvlJc w:val="left"/>
      <w:pPr>
        <w:ind w:left="720" w:hanging="360"/>
      </w:pPr>
      <w:rPr>
        <w:rFonts w:ascii="Symbol" w:hAnsi="Symbol" w:hint="default"/>
      </w:rPr>
    </w:lvl>
    <w:lvl w:ilvl="1" w:tplc="BD82A6FE">
      <w:numFmt w:val="bullet"/>
      <w:lvlText w:val="·"/>
      <w:lvlJc w:val="left"/>
      <w:pPr>
        <w:ind w:left="1452" w:hanging="372"/>
      </w:pPr>
      <w:rPr>
        <w:rFonts w:ascii="Arial" w:eastAsia="Arial" w:hAnsi="Arial" w:cs="Arial" w:hint="default"/>
        <w:sz w:val="2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19185935"/>
    <w:multiLevelType w:val="hybridMultilevel"/>
    <w:tmpl w:val="B928E5C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19A91409"/>
    <w:multiLevelType w:val="hybridMultilevel"/>
    <w:tmpl w:val="BF0CE5B6"/>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1A310637"/>
    <w:multiLevelType w:val="hybridMultilevel"/>
    <w:tmpl w:val="3E4C53A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1A817DAB"/>
    <w:multiLevelType w:val="hybridMultilevel"/>
    <w:tmpl w:val="11AC3F7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1B7E7299"/>
    <w:multiLevelType w:val="hybridMultilevel"/>
    <w:tmpl w:val="C3BEFF78"/>
    <w:lvl w:ilvl="0" w:tplc="8DE288CE">
      <w:start w:val="1"/>
      <w:numFmt w:val="bullet"/>
      <w:lvlText w:val="∙"/>
      <w:lvlJc w:val="left"/>
      <w:pPr>
        <w:ind w:left="1425" w:hanging="360"/>
      </w:pPr>
      <w:rPr>
        <w:rFonts w:ascii="Goudy Stout" w:hAnsi="Goudy Stout" w:cs="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54">
    <w:nsid w:val="1BA83E84"/>
    <w:multiLevelType w:val="hybridMultilevel"/>
    <w:tmpl w:val="45CAA83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1C4A69BB"/>
    <w:multiLevelType w:val="multilevel"/>
    <w:tmpl w:val="AA503CB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6D3D36"/>
    <w:multiLevelType w:val="hybridMultilevel"/>
    <w:tmpl w:val="0BE837C8"/>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1DAD1FE4"/>
    <w:multiLevelType w:val="hybridMultilevel"/>
    <w:tmpl w:val="354AD65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1DC83766"/>
    <w:multiLevelType w:val="multilevel"/>
    <w:tmpl w:val="2A42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C519FD"/>
    <w:multiLevelType w:val="hybridMultilevel"/>
    <w:tmpl w:val="8470201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1FF53FDF"/>
    <w:multiLevelType w:val="hybridMultilevel"/>
    <w:tmpl w:val="3C24C4A2"/>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202B39B2"/>
    <w:multiLevelType w:val="hybridMultilevel"/>
    <w:tmpl w:val="55F892B8"/>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20C00DFD"/>
    <w:multiLevelType w:val="hybridMultilevel"/>
    <w:tmpl w:val="036A5B1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20E366B2"/>
    <w:multiLevelType w:val="hybridMultilevel"/>
    <w:tmpl w:val="21C2564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20E4109E"/>
    <w:multiLevelType w:val="hybridMultilevel"/>
    <w:tmpl w:val="7936726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21015BE1"/>
    <w:multiLevelType w:val="multilevel"/>
    <w:tmpl w:val="1192819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1796744"/>
    <w:multiLevelType w:val="hybridMultilevel"/>
    <w:tmpl w:val="CD1C3F42"/>
    <w:lvl w:ilvl="0" w:tplc="041A0007">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7">
    <w:nsid w:val="23714E86"/>
    <w:multiLevelType w:val="hybridMultilevel"/>
    <w:tmpl w:val="7594548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23C74A36"/>
    <w:multiLevelType w:val="hybridMultilevel"/>
    <w:tmpl w:val="F1E2008C"/>
    <w:lvl w:ilvl="0" w:tplc="8DE288CE">
      <w:start w:val="1"/>
      <w:numFmt w:val="bullet"/>
      <w:lvlText w:val="∙"/>
      <w:lvlJc w:val="left"/>
      <w:pPr>
        <w:ind w:left="1425" w:hanging="360"/>
      </w:pPr>
      <w:rPr>
        <w:rFonts w:ascii="Goudy Stout" w:hAnsi="Goudy Stout" w:cs="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69">
    <w:nsid w:val="24003F0E"/>
    <w:multiLevelType w:val="hybridMultilevel"/>
    <w:tmpl w:val="20246D5C"/>
    <w:lvl w:ilvl="0" w:tplc="8DE288CE">
      <w:start w:val="1"/>
      <w:numFmt w:val="bullet"/>
      <w:lvlText w:val="∙"/>
      <w:lvlJc w:val="left"/>
      <w:pPr>
        <w:ind w:left="1425" w:hanging="360"/>
      </w:pPr>
      <w:rPr>
        <w:rFonts w:ascii="Goudy Stout" w:hAnsi="Goudy Stout" w:cs="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70">
    <w:nsid w:val="25A90FDA"/>
    <w:multiLevelType w:val="hybridMultilevel"/>
    <w:tmpl w:val="83B66EA0"/>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25D46573"/>
    <w:multiLevelType w:val="hybridMultilevel"/>
    <w:tmpl w:val="CC988A2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262B0174"/>
    <w:multiLevelType w:val="hybridMultilevel"/>
    <w:tmpl w:val="8D36C37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275825B2"/>
    <w:multiLevelType w:val="hybridMultilevel"/>
    <w:tmpl w:val="B142D5D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2C99215F"/>
    <w:multiLevelType w:val="multilevel"/>
    <w:tmpl w:val="FF4ED83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DF83AF9"/>
    <w:multiLevelType w:val="hybridMultilevel"/>
    <w:tmpl w:val="324848E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2E537062"/>
    <w:multiLevelType w:val="hybridMultilevel"/>
    <w:tmpl w:val="5DF62DF2"/>
    <w:lvl w:ilvl="0" w:tplc="041A0007">
      <w:start w:val="1"/>
      <w:numFmt w:val="bullet"/>
      <w:lvlText w:val=""/>
      <w:lvlPicBulletId w:val="0"/>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7">
    <w:nsid w:val="2F102820"/>
    <w:multiLevelType w:val="hybridMultilevel"/>
    <w:tmpl w:val="0F1AD22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30A023B5"/>
    <w:multiLevelType w:val="hybridMultilevel"/>
    <w:tmpl w:val="147A064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30F855B6"/>
    <w:multiLevelType w:val="hybridMultilevel"/>
    <w:tmpl w:val="EDEE6BD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316400C4"/>
    <w:multiLevelType w:val="hybridMultilevel"/>
    <w:tmpl w:val="A0AED026"/>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81">
    <w:nsid w:val="321054FC"/>
    <w:multiLevelType w:val="hybridMultilevel"/>
    <w:tmpl w:val="0F0232C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33FE6565"/>
    <w:multiLevelType w:val="hybridMultilevel"/>
    <w:tmpl w:val="2F9491F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36300F2C"/>
    <w:multiLevelType w:val="hybridMultilevel"/>
    <w:tmpl w:val="6BBEF40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384F7B29"/>
    <w:multiLevelType w:val="hybridMultilevel"/>
    <w:tmpl w:val="8E4CA06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390232D1"/>
    <w:multiLevelType w:val="hybridMultilevel"/>
    <w:tmpl w:val="62D293C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39692747"/>
    <w:multiLevelType w:val="hybridMultilevel"/>
    <w:tmpl w:val="428EBB6E"/>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39791EB9"/>
    <w:multiLevelType w:val="hybridMultilevel"/>
    <w:tmpl w:val="B788568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3A766EDD"/>
    <w:multiLevelType w:val="hybridMultilevel"/>
    <w:tmpl w:val="8C38D47E"/>
    <w:lvl w:ilvl="0" w:tplc="041A0007">
      <w:start w:val="1"/>
      <w:numFmt w:val="bullet"/>
      <w:lvlText w:val=""/>
      <w:lvlPicBulletId w:val="0"/>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9">
    <w:nsid w:val="3ACE438F"/>
    <w:multiLevelType w:val="hybridMultilevel"/>
    <w:tmpl w:val="E29633C4"/>
    <w:lvl w:ilvl="0" w:tplc="041A0007">
      <w:start w:val="1"/>
      <w:numFmt w:val="bullet"/>
      <w:lvlText w:val=""/>
      <w:lvlPicBulletId w:val="0"/>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0">
    <w:nsid w:val="3B2001DF"/>
    <w:multiLevelType w:val="multilevel"/>
    <w:tmpl w:val="D47E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C1D6550"/>
    <w:multiLevelType w:val="hybridMultilevel"/>
    <w:tmpl w:val="E37A5EB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3DBF1897"/>
    <w:multiLevelType w:val="hybridMultilevel"/>
    <w:tmpl w:val="013A516E"/>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3E015E94"/>
    <w:multiLevelType w:val="hybridMultilevel"/>
    <w:tmpl w:val="274C1588"/>
    <w:lvl w:ilvl="0" w:tplc="041A0007">
      <w:start w:val="1"/>
      <w:numFmt w:val="bullet"/>
      <w:lvlText w:val=""/>
      <w:lvlPicBulletId w:val="0"/>
      <w:lvlJc w:val="left"/>
      <w:pPr>
        <w:tabs>
          <w:tab w:val="num" w:pos="1065"/>
        </w:tabs>
        <w:ind w:left="1065"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3E185EB3"/>
    <w:multiLevelType w:val="hybridMultilevel"/>
    <w:tmpl w:val="6308A17E"/>
    <w:lvl w:ilvl="0" w:tplc="041A0007">
      <w:start w:val="1"/>
      <w:numFmt w:val="bullet"/>
      <w:lvlText w:val=""/>
      <w:lvlPicBulletId w:val="0"/>
      <w:lvlJc w:val="left"/>
      <w:pPr>
        <w:tabs>
          <w:tab w:val="num" w:pos="662"/>
        </w:tabs>
        <w:ind w:left="662"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5">
    <w:nsid w:val="3EE92883"/>
    <w:multiLevelType w:val="hybridMultilevel"/>
    <w:tmpl w:val="521459B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3F8175E6"/>
    <w:multiLevelType w:val="multilevel"/>
    <w:tmpl w:val="AB5C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FB076B3"/>
    <w:multiLevelType w:val="hybridMultilevel"/>
    <w:tmpl w:val="E650443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41CF6DC1"/>
    <w:multiLevelType w:val="hybridMultilevel"/>
    <w:tmpl w:val="28EC2E8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422D7EF1"/>
    <w:multiLevelType w:val="hybridMultilevel"/>
    <w:tmpl w:val="6980BC0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434335E0"/>
    <w:multiLevelType w:val="hybridMultilevel"/>
    <w:tmpl w:val="EC7007D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43C40820"/>
    <w:multiLevelType w:val="hybridMultilevel"/>
    <w:tmpl w:val="AE1612A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45755A32"/>
    <w:multiLevelType w:val="hybridMultilevel"/>
    <w:tmpl w:val="D4EA8F7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458F2F6F"/>
    <w:multiLevelType w:val="hybridMultilevel"/>
    <w:tmpl w:val="220ECF2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45D95D5C"/>
    <w:multiLevelType w:val="hybridMultilevel"/>
    <w:tmpl w:val="9BFA3C8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4658683D"/>
    <w:multiLevelType w:val="hybridMultilevel"/>
    <w:tmpl w:val="8E44509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469F753F"/>
    <w:multiLevelType w:val="hybridMultilevel"/>
    <w:tmpl w:val="5F5E09C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47BB1384"/>
    <w:multiLevelType w:val="hybridMultilevel"/>
    <w:tmpl w:val="3D3EE16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48BD5037"/>
    <w:multiLevelType w:val="hybridMultilevel"/>
    <w:tmpl w:val="34FC2320"/>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9">
    <w:nsid w:val="499D4467"/>
    <w:multiLevelType w:val="hybridMultilevel"/>
    <w:tmpl w:val="8E0E1AFC"/>
    <w:lvl w:ilvl="0" w:tplc="041A0007">
      <w:start w:val="1"/>
      <w:numFmt w:val="bullet"/>
      <w:lvlText w:val=""/>
      <w:lvlPicBulletId w:val="0"/>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0">
    <w:nsid w:val="4ADB75E4"/>
    <w:multiLevelType w:val="hybridMultilevel"/>
    <w:tmpl w:val="0E6CAA18"/>
    <w:lvl w:ilvl="0" w:tplc="041A0007">
      <w:start w:val="1"/>
      <w:numFmt w:val="bullet"/>
      <w:lvlText w:val=""/>
      <w:lvlPicBulletId w:val="0"/>
      <w:lvlJc w:val="left"/>
      <w:pPr>
        <w:ind w:left="1138" w:hanging="360"/>
      </w:pPr>
      <w:rPr>
        <w:rFonts w:ascii="Symbol" w:hAnsi="Symbol" w:hint="default"/>
      </w:rPr>
    </w:lvl>
    <w:lvl w:ilvl="1" w:tplc="041A0003" w:tentative="1">
      <w:start w:val="1"/>
      <w:numFmt w:val="bullet"/>
      <w:lvlText w:val="o"/>
      <w:lvlJc w:val="left"/>
      <w:pPr>
        <w:ind w:left="1858" w:hanging="360"/>
      </w:pPr>
      <w:rPr>
        <w:rFonts w:ascii="Courier New" w:hAnsi="Courier New" w:cs="Courier New" w:hint="default"/>
      </w:rPr>
    </w:lvl>
    <w:lvl w:ilvl="2" w:tplc="041A0005" w:tentative="1">
      <w:start w:val="1"/>
      <w:numFmt w:val="bullet"/>
      <w:lvlText w:val=""/>
      <w:lvlJc w:val="left"/>
      <w:pPr>
        <w:ind w:left="2578" w:hanging="360"/>
      </w:pPr>
      <w:rPr>
        <w:rFonts w:ascii="Wingdings" w:hAnsi="Wingdings" w:hint="default"/>
      </w:rPr>
    </w:lvl>
    <w:lvl w:ilvl="3" w:tplc="041A0001" w:tentative="1">
      <w:start w:val="1"/>
      <w:numFmt w:val="bullet"/>
      <w:lvlText w:val=""/>
      <w:lvlJc w:val="left"/>
      <w:pPr>
        <w:ind w:left="3298" w:hanging="360"/>
      </w:pPr>
      <w:rPr>
        <w:rFonts w:ascii="Symbol" w:hAnsi="Symbol" w:hint="default"/>
      </w:rPr>
    </w:lvl>
    <w:lvl w:ilvl="4" w:tplc="041A0003" w:tentative="1">
      <w:start w:val="1"/>
      <w:numFmt w:val="bullet"/>
      <w:lvlText w:val="o"/>
      <w:lvlJc w:val="left"/>
      <w:pPr>
        <w:ind w:left="4018" w:hanging="360"/>
      </w:pPr>
      <w:rPr>
        <w:rFonts w:ascii="Courier New" w:hAnsi="Courier New" w:cs="Courier New" w:hint="default"/>
      </w:rPr>
    </w:lvl>
    <w:lvl w:ilvl="5" w:tplc="041A0005" w:tentative="1">
      <w:start w:val="1"/>
      <w:numFmt w:val="bullet"/>
      <w:lvlText w:val=""/>
      <w:lvlJc w:val="left"/>
      <w:pPr>
        <w:ind w:left="4738" w:hanging="360"/>
      </w:pPr>
      <w:rPr>
        <w:rFonts w:ascii="Wingdings" w:hAnsi="Wingdings" w:hint="default"/>
      </w:rPr>
    </w:lvl>
    <w:lvl w:ilvl="6" w:tplc="041A0001" w:tentative="1">
      <w:start w:val="1"/>
      <w:numFmt w:val="bullet"/>
      <w:lvlText w:val=""/>
      <w:lvlJc w:val="left"/>
      <w:pPr>
        <w:ind w:left="5458" w:hanging="360"/>
      </w:pPr>
      <w:rPr>
        <w:rFonts w:ascii="Symbol" w:hAnsi="Symbol" w:hint="default"/>
      </w:rPr>
    </w:lvl>
    <w:lvl w:ilvl="7" w:tplc="041A0003" w:tentative="1">
      <w:start w:val="1"/>
      <w:numFmt w:val="bullet"/>
      <w:lvlText w:val="o"/>
      <w:lvlJc w:val="left"/>
      <w:pPr>
        <w:ind w:left="6178" w:hanging="360"/>
      </w:pPr>
      <w:rPr>
        <w:rFonts w:ascii="Courier New" w:hAnsi="Courier New" w:cs="Courier New" w:hint="default"/>
      </w:rPr>
    </w:lvl>
    <w:lvl w:ilvl="8" w:tplc="041A0005" w:tentative="1">
      <w:start w:val="1"/>
      <w:numFmt w:val="bullet"/>
      <w:lvlText w:val=""/>
      <w:lvlJc w:val="left"/>
      <w:pPr>
        <w:ind w:left="6898" w:hanging="360"/>
      </w:pPr>
      <w:rPr>
        <w:rFonts w:ascii="Wingdings" w:hAnsi="Wingdings" w:hint="default"/>
      </w:rPr>
    </w:lvl>
  </w:abstractNum>
  <w:abstractNum w:abstractNumId="111">
    <w:nsid w:val="4B914924"/>
    <w:multiLevelType w:val="hybridMultilevel"/>
    <w:tmpl w:val="4D506B6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4C157A34"/>
    <w:multiLevelType w:val="hybridMultilevel"/>
    <w:tmpl w:val="F8E2C26E"/>
    <w:lvl w:ilvl="0" w:tplc="041A0007">
      <w:start w:val="1"/>
      <w:numFmt w:val="bullet"/>
      <w:lvlText w:val=""/>
      <w:lvlPicBulletId w:val="0"/>
      <w:lvlJc w:val="left"/>
      <w:pPr>
        <w:tabs>
          <w:tab w:val="num" w:pos="1065"/>
        </w:tabs>
        <w:ind w:left="1065"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4DAB66D1"/>
    <w:multiLevelType w:val="hybridMultilevel"/>
    <w:tmpl w:val="27009B22"/>
    <w:lvl w:ilvl="0" w:tplc="041A0007">
      <w:start w:val="1"/>
      <w:numFmt w:val="bullet"/>
      <w:lvlText w:val=""/>
      <w:lvlPicBulletId w:val="0"/>
      <w:lvlJc w:val="left"/>
      <w:pPr>
        <w:tabs>
          <w:tab w:val="num" w:pos="1065"/>
        </w:tabs>
        <w:ind w:left="1065"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4DDD4DB0"/>
    <w:multiLevelType w:val="hybridMultilevel"/>
    <w:tmpl w:val="62BE909E"/>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4DEB7DB2"/>
    <w:multiLevelType w:val="hybridMultilevel"/>
    <w:tmpl w:val="C3C4D4B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4E054FE3"/>
    <w:multiLevelType w:val="hybridMultilevel"/>
    <w:tmpl w:val="96967BA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nsid w:val="4E1C4E1D"/>
    <w:multiLevelType w:val="hybridMultilevel"/>
    <w:tmpl w:val="F30CC83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nsid w:val="4EBA74F5"/>
    <w:multiLevelType w:val="hybridMultilevel"/>
    <w:tmpl w:val="7318F528"/>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nsid w:val="4F2578BD"/>
    <w:multiLevelType w:val="hybridMultilevel"/>
    <w:tmpl w:val="9830D5FA"/>
    <w:lvl w:ilvl="0" w:tplc="041A0007">
      <w:start w:val="1"/>
      <w:numFmt w:val="bullet"/>
      <w:lvlText w:val=""/>
      <w:lvlPicBulletId w:val="0"/>
      <w:lvlJc w:val="left"/>
      <w:pPr>
        <w:tabs>
          <w:tab w:val="num" w:pos="1065"/>
        </w:tabs>
        <w:ind w:left="1065"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4F7F7058"/>
    <w:multiLevelType w:val="multilevel"/>
    <w:tmpl w:val="51A0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064477B"/>
    <w:multiLevelType w:val="hybridMultilevel"/>
    <w:tmpl w:val="1188E486"/>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nsid w:val="50687A7F"/>
    <w:multiLevelType w:val="hybridMultilevel"/>
    <w:tmpl w:val="4C10865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518826FC"/>
    <w:multiLevelType w:val="hybridMultilevel"/>
    <w:tmpl w:val="72326CC2"/>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4">
    <w:nsid w:val="52E84C21"/>
    <w:multiLevelType w:val="hybridMultilevel"/>
    <w:tmpl w:val="C128AF3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54087DA1"/>
    <w:multiLevelType w:val="hybridMultilevel"/>
    <w:tmpl w:val="A77A61EE"/>
    <w:lvl w:ilvl="0" w:tplc="041A0007">
      <w:start w:val="1"/>
      <w:numFmt w:val="bullet"/>
      <w:lvlText w:val=""/>
      <w:lvlPicBulletId w:val="0"/>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126">
    <w:nsid w:val="541B4AFC"/>
    <w:multiLevelType w:val="hybridMultilevel"/>
    <w:tmpl w:val="EC227D4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545D2C16"/>
    <w:multiLevelType w:val="hybridMultilevel"/>
    <w:tmpl w:val="23E43E4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554A4555"/>
    <w:multiLevelType w:val="hybridMultilevel"/>
    <w:tmpl w:val="2DFEEBF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nsid w:val="5948708A"/>
    <w:multiLevelType w:val="hybridMultilevel"/>
    <w:tmpl w:val="367C9626"/>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59710222"/>
    <w:multiLevelType w:val="hybridMultilevel"/>
    <w:tmpl w:val="71B0ED2E"/>
    <w:lvl w:ilvl="0" w:tplc="041A0007">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1">
    <w:nsid w:val="59D21692"/>
    <w:multiLevelType w:val="multilevel"/>
    <w:tmpl w:val="4694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AA414C6"/>
    <w:multiLevelType w:val="hybridMultilevel"/>
    <w:tmpl w:val="C2E8BDB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5AAD572E"/>
    <w:multiLevelType w:val="multilevel"/>
    <w:tmpl w:val="A84852B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EEC3C97"/>
    <w:multiLevelType w:val="hybridMultilevel"/>
    <w:tmpl w:val="5ADC0C8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nsid w:val="5FBC0613"/>
    <w:multiLevelType w:val="hybridMultilevel"/>
    <w:tmpl w:val="4A38B62A"/>
    <w:lvl w:ilvl="0" w:tplc="041A0007">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6">
    <w:nsid w:val="607126F0"/>
    <w:multiLevelType w:val="hybridMultilevel"/>
    <w:tmpl w:val="E3EED33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63A04DF1"/>
    <w:multiLevelType w:val="hybridMultilevel"/>
    <w:tmpl w:val="AB2C5776"/>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nsid w:val="63DD72FD"/>
    <w:multiLevelType w:val="hybridMultilevel"/>
    <w:tmpl w:val="39DAE3E8"/>
    <w:lvl w:ilvl="0" w:tplc="041A0007">
      <w:start w:val="1"/>
      <w:numFmt w:val="bullet"/>
      <w:lvlText w:val=""/>
      <w:lvlPicBulletId w:val="0"/>
      <w:lvlJc w:val="left"/>
      <w:pPr>
        <w:ind w:left="1138" w:hanging="360"/>
      </w:pPr>
      <w:rPr>
        <w:rFonts w:ascii="Symbol" w:hAnsi="Symbol" w:hint="default"/>
      </w:rPr>
    </w:lvl>
    <w:lvl w:ilvl="1" w:tplc="041A0003" w:tentative="1">
      <w:start w:val="1"/>
      <w:numFmt w:val="bullet"/>
      <w:lvlText w:val="o"/>
      <w:lvlJc w:val="left"/>
      <w:pPr>
        <w:ind w:left="1858" w:hanging="360"/>
      </w:pPr>
      <w:rPr>
        <w:rFonts w:ascii="Courier New" w:hAnsi="Courier New" w:cs="Courier New" w:hint="default"/>
      </w:rPr>
    </w:lvl>
    <w:lvl w:ilvl="2" w:tplc="041A0005" w:tentative="1">
      <w:start w:val="1"/>
      <w:numFmt w:val="bullet"/>
      <w:lvlText w:val=""/>
      <w:lvlJc w:val="left"/>
      <w:pPr>
        <w:ind w:left="2578" w:hanging="360"/>
      </w:pPr>
      <w:rPr>
        <w:rFonts w:ascii="Wingdings" w:hAnsi="Wingdings" w:hint="default"/>
      </w:rPr>
    </w:lvl>
    <w:lvl w:ilvl="3" w:tplc="041A0001" w:tentative="1">
      <w:start w:val="1"/>
      <w:numFmt w:val="bullet"/>
      <w:lvlText w:val=""/>
      <w:lvlJc w:val="left"/>
      <w:pPr>
        <w:ind w:left="3298" w:hanging="360"/>
      </w:pPr>
      <w:rPr>
        <w:rFonts w:ascii="Symbol" w:hAnsi="Symbol" w:hint="default"/>
      </w:rPr>
    </w:lvl>
    <w:lvl w:ilvl="4" w:tplc="041A0003" w:tentative="1">
      <w:start w:val="1"/>
      <w:numFmt w:val="bullet"/>
      <w:lvlText w:val="o"/>
      <w:lvlJc w:val="left"/>
      <w:pPr>
        <w:ind w:left="4018" w:hanging="360"/>
      </w:pPr>
      <w:rPr>
        <w:rFonts w:ascii="Courier New" w:hAnsi="Courier New" w:cs="Courier New" w:hint="default"/>
      </w:rPr>
    </w:lvl>
    <w:lvl w:ilvl="5" w:tplc="041A0005" w:tentative="1">
      <w:start w:val="1"/>
      <w:numFmt w:val="bullet"/>
      <w:lvlText w:val=""/>
      <w:lvlJc w:val="left"/>
      <w:pPr>
        <w:ind w:left="4738" w:hanging="360"/>
      </w:pPr>
      <w:rPr>
        <w:rFonts w:ascii="Wingdings" w:hAnsi="Wingdings" w:hint="default"/>
      </w:rPr>
    </w:lvl>
    <w:lvl w:ilvl="6" w:tplc="041A0001" w:tentative="1">
      <w:start w:val="1"/>
      <w:numFmt w:val="bullet"/>
      <w:lvlText w:val=""/>
      <w:lvlJc w:val="left"/>
      <w:pPr>
        <w:ind w:left="5458" w:hanging="360"/>
      </w:pPr>
      <w:rPr>
        <w:rFonts w:ascii="Symbol" w:hAnsi="Symbol" w:hint="default"/>
      </w:rPr>
    </w:lvl>
    <w:lvl w:ilvl="7" w:tplc="041A0003" w:tentative="1">
      <w:start w:val="1"/>
      <w:numFmt w:val="bullet"/>
      <w:lvlText w:val="o"/>
      <w:lvlJc w:val="left"/>
      <w:pPr>
        <w:ind w:left="6178" w:hanging="360"/>
      </w:pPr>
      <w:rPr>
        <w:rFonts w:ascii="Courier New" w:hAnsi="Courier New" w:cs="Courier New" w:hint="default"/>
      </w:rPr>
    </w:lvl>
    <w:lvl w:ilvl="8" w:tplc="041A0005" w:tentative="1">
      <w:start w:val="1"/>
      <w:numFmt w:val="bullet"/>
      <w:lvlText w:val=""/>
      <w:lvlJc w:val="left"/>
      <w:pPr>
        <w:ind w:left="6898" w:hanging="360"/>
      </w:pPr>
      <w:rPr>
        <w:rFonts w:ascii="Wingdings" w:hAnsi="Wingdings" w:hint="default"/>
      </w:rPr>
    </w:lvl>
  </w:abstractNum>
  <w:abstractNum w:abstractNumId="139">
    <w:nsid w:val="64684674"/>
    <w:multiLevelType w:val="hybridMultilevel"/>
    <w:tmpl w:val="834C9BB4"/>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64DC0F69"/>
    <w:multiLevelType w:val="hybridMultilevel"/>
    <w:tmpl w:val="DC1A8D80"/>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nsid w:val="652B79EF"/>
    <w:multiLevelType w:val="hybridMultilevel"/>
    <w:tmpl w:val="1B4EF24E"/>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nsid w:val="664A6A0F"/>
    <w:multiLevelType w:val="hybridMultilevel"/>
    <w:tmpl w:val="128CC1D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nsid w:val="66576956"/>
    <w:multiLevelType w:val="hybridMultilevel"/>
    <w:tmpl w:val="A918A052"/>
    <w:lvl w:ilvl="0" w:tplc="041A0007">
      <w:start w:val="1"/>
      <w:numFmt w:val="bullet"/>
      <w:lvlText w:val=""/>
      <w:lvlPicBulletId w:val="0"/>
      <w:lvlJc w:val="left"/>
      <w:pPr>
        <w:tabs>
          <w:tab w:val="num" w:pos="720"/>
        </w:tabs>
        <w:ind w:left="720" w:hanging="360"/>
      </w:pPr>
      <w:rPr>
        <w:rFonts w:ascii="Symbol" w:hAnsi="Symbol" w:hint="default"/>
      </w:rPr>
    </w:lvl>
    <w:lvl w:ilvl="1" w:tplc="1CDEB3BC">
      <w:numFmt w:val="bullet"/>
      <w:lvlText w:val="-"/>
      <w:lvlJc w:val="left"/>
      <w:pPr>
        <w:tabs>
          <w:tab w:val="num" w:pos="1440"/>
        </w:tabs>
        <w:ind w:left="1440" w:hanging="360"/>
      </w:pPr>
      <w:rPr>
        <w:rFonts w:ascii="Arial" w:eastAsia="Times New Roman" w:hAnsi="Arial" w:cs="Aria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4">
    <w:nsid w:val="69203B91"/>
    <w:multiLevelType w:val="multilevel"/>
    <w:tmpl w:val="AA503CB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9604536"/>
    <w:multiLevelType w:val="hybridMultilevel"/>
    <w:tmpl w:val="E1F2BE4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nsid w:val="698149CB"/>
    <w:multiLevelType w:val="hybridMultilevel"/>
    <w:tmpl w:val="821858DE"/>
    <w:lvl w:ilvl="0" w:tplc="041A0007">
      <w:start w:val="1"/>
      <w:numFmt w:val="bullet"/>
      <w:lvlText w:val=""/>
      <w:lvlPicBulletId w:val="0"/>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7">
    <w:nsid w:val="6AAF1CBD"/>
    <w:multiLevelType w:val="hybridMultilevel"/>
    <w:tmpl w:val="F81A9788"/>
    <w:lvl w:ilvl="0" w:tplc="041A0007">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8">
    <w:nsid w:val="6B113BED"/>
    <w:multiLevelType w:val="hybridMultilevel"/>
    <w:tmpl w:val="7EE47496"/>
    <w:lvl w:ilvl="0" w:tplc="041A0007">
      <w:start w:val="1"/>
      <w:numFmt w:val="bullet"/>
      <w:lvlText w:val=""/>
      <w:lvlPicBulletId w:val="0"/>
      <w:lvlJc w:val="left"/>
      <w:pPr>
        <w:ind w:left="1138" w:hanging="360"/>
      </w:pPr>
      <w:rPr>
        <w:rFonts w:ascii="Symbol" w:hAnsi="Symbol" w:hint="default"/>
      </w:rPr>
    </w:lvl>
    <w:lvl w:ilvl="1" w:tplc="041A0003" w:tentative="1">
      <w:start w:val="1"/>
      <w:numFmt w:val="bullet"/>
      <w:lvlText w:val="o"/>
      <w:lvlJc w:val="left"/>
      <w:pPr>
        <w:ind w:left="1858" w:hanging="360"/>
      </w:pPr>
      <w:rPr>
        <w:rFonts w:ascii="Courier New" w:hAnsi="Courier New" w:cs="Courier New" w:hint="default"/>
      </w:rPr>
    </w:lvl>
    <w:lvl w:ilvl="2" w:tplc="041A0005" w:tentative="1">
      <w:start w:val="1"/>
      <w:numFmt w:val="bullet"/>
      <w:lvlText w:val=""/>
      <w:lvlJc w:val="left"/>
      <w:pPr>
        <w:ind w:left="2578" w:hanging="360"/>
      </w:pPr>
      <w:rPr>
        <w:rFonts w:ascii="Wingdings" w:hAnsi="Wingdings" w:hint="default"/>
      </w:rPr>
    </w:lvl>
    <w:lvl w:ilvl="3" w:tplc="041A0001" w:tentative="1">
      <w:start w:val="1"/>
      <w:numFmt w:val="bullet"/>
      <w:lvlText w:val=""/>
      <w:lvlJc w:val="left"/>
      <w:pPr>
        <w:ind w:left="3298" w:hanging="360"/>
      </w:pPr>
      <w:rPr>
        <w:rFonts w:ascii="Symbol" w:hAnsi="Symbol" w:hint="default"/>
      </w:rPr>
    </w:lvl>
    <w:lvl w:ilvl="4" w:tplc="041A0003" w:tentative="1">
      <w:start w:val="1"/>
      <w:numFmt w:val="bullet"/>
      <w:lvlText w:val="o"/>
      <w:lvlJc w:val="left"/>
      <w:pPr>
        <w:ind w:left="4018" w:hanging="360"/>
      </w:pPr>
      <w:rPr>
        <w:rFonts w:ascii="Courier New" w:hAnsi="Courier New" w:cs="Courier New" w:hint="default"/>
      </w:rPr>
    </w:lvl>
    <w:lvl w:ilvl="5" w:tplc="041A0005" w:tentative="1">
      <w:start w:val="1"/>
      <w:numFmt w:val="bullet"/>
      <w:lvlText w:val=""/>
      <w:lvlJc w:val="left"/>
      <w:pPr>
        <w:ind w:left="4738" w:hanging="360"/>
      </w:pPr>
      <w:rPr>
        <w:rFonts w:ascii="Wingdings" w:hAnsi="Wingdings" w:hint="default"/>
      </w:rPr>
    </w:lvl>
    <w:lvl w:ilvl="6" w:tplc="041A0001" w:tentative="1">
      <w:start w:val="1"/>
      <w:numFmt w:val="bullet"/>
      <w:lvlText w:val=""/>
      <w:lvlJc w:val="left"/>
      <w:pPr>
        <w:ind w:left="5458" w:hanging="360"/>
      </w:pPr>
      <w:rPr>
        <w:rFonts w:ascii="Symbol" w:hAnsi="Symbol" w:hint="default"/>
      </w:rPr>
    </w:lvl>
    <w:lvl w:ilvl="7" w:tplc="041A0003" w:tentative="1">
      <w:start w:val="1"/>
      <w:numFmt w:val="bullet"/>
      <w:lvlText w:val="o"/>
      <w:lvlJc w:val="left"/>
      <w:pPr>
        <w:ind w:left="6178" w:hanging="360"/>
      </w:pPr>
      <w:rPr>
        <w:rFonts w:ascii="Courier New" w:hAnsi="Courier New" w:cs="Courier New" w:hint="default"/>
      </w:rPr>
    </w:lvl>
    <w:lvl w:ilvl="8" w:tplc="041A0005" w:tentative="1">
      <w:start w:val="1"/>
      <w:numFmt w:val="bullet"/>
      <w:lvlText w:val=""/>
      <w:lvlJc w:val="left"/>
      <w:pPr>
        <w:ind w:left="6898" w:hanging="360"/>
      </w:pPr>
      <w:rPr>
        <w:rFonts w:ascii="Wingdings" w:hAnsi="Wingdings" w:hint="default"/>
      </w:rPr>
    </w:lvl>
  </w:abstractNum>
  <w:abstractNum w:abstractNumId="149">
    <w:nsid w:val="6F364457"/>
    <w:multiLevelType w:val="hybridMultilevel"/>
    <w:tmpl w:val="763C6C06"/>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nsid w:val="71CB42DB"/>
    <w:multiLevelType w:val="hybridMultilevel"/>
    <w:tmpl w:val="909E92F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nsid w:val="74356308"/>
    <w:multiLevelType w:val="hybridMultilevel"/>
    <w:tmpl w:val="09A8DEE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nsid w:val="749F50F2"/>
    <w:multiLevelType w:val="hybridMultilevel"/>
    <w:tmpl w:val="1254905E"/>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nsid w:val="759F2B8D"/>
    <w:multiLevelType w:val="hybridMultilevel"/>
    <w:tmpl w:val="958A5A3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75AA480D"/>
    <w:multiLevelType w:val="hybridMultilevel"/>
    <w:tmpl w:val="B81EDAC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nsid w:val="77E273EE"/>
    <w:multiLevelType w:val="multilevel"/>
    <w:tmpl w:val="27F0ADC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90E6E89"/>
    <w:multiLevelType w:val="hybridMultilevel"/>
    <w:tmpl w:val="D2661510"/>
    <w:lvl w:ilvl="0" w:tplc="041A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7">
    <w:nsid w:val="7A2A6A8F"/>
    <w:multiLevelType w:val="hybridMultilevel"/>
    <w:tmpl w:val="5D7E1E56"/>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nsid w:val="7BA12D32"/>
    <w:multiLevelType w:val="hybridMultilevel"/>
    <w:tmpl w:val="00F4F3C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nsid w:val="7BC74FC8"/>
    <w:multiLevelType w:val="hybridMultilevel"/>
    <w:tmpl w:val="C56C355C"/>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nsid w:val="7EC93AC7"/>
    <w:multiLevelType w:val="hybridMultilevel"/>
    <w:tmpl w:val="2C40EE1C"/>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nsid w:val="7ED204B8"/>
    <w:multiLevelType w:val="hybridMultilevel"/>
    <w:tmpl w:val="713A6090"/>
    <w:lvl w:ilvl="0" w:tplc="041A0007">
      <w:start w:val="1"/>
      <w:numFmt w:val="bullet"/>
      <w:lvlText w:val=""/>
      <w:lvlPicBulletId w:val="0"/>
      <w:lvlJc w:val="left"/>
      <w:pPr>
        <w:tabs>
          <w:tab w:val="num" w:pos="720"/>
        </w:tabs>
        <w:ind w:left="720" w:hanging="360"/>
      </w:pPr>
      <w:rPr>
        <w:rFonts w:ascii="Symbol" w:hAnsi="Symbol" w:hint="default"/>
      </w:rPr>
    </w:lvl>
    <w:lvl w:ilvl="1" w:tplc="1CDEB3BC">
      <w:numFmt w:val="bullet"/>
      <w:lvlText w:val="-"/>
      <w:lvlJc w:val="left"/>
      <w:pPr>
        <w:tabs>
          <w:tab w:val="num" w:pos="1440"/>
        </w:tabs>
        <w:ind w:left="1440" w:hanging="360"/>
      </w:pPr>
      <w:rPr>
        <w:rFonts w:ascii="Arial" w:eastAsia="Times New Roman" w:hAnsi="Arial" w:cs="Aria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2">
    <w:nsid w:val="7EED2E18"/>
    <w:multiLevelType w:val="hybridMultilevel"/>
    <w:tmpl w:val="0E5E8CB0"/>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68"/>
  </w:num>
  <w:num w:numId="5">
    <w:abstractNumId w:val="53"/>
  </w:num>
  <w:num w:numId="6">
    <w:abstractNumId w:val="69"/>
  </w:num>
  <w:num w:numId="7">
    <w:abstractNumId w:val="88"/>
  </w:num>
  <w:num w:numId="8">
    <w:abstractNumId w:val="95"/>
  </w:num>
  <w:num w:numId="9">
    <w:abstractNumId w:val="89"/>
  </w:num>
  <w:num w:numId="10">
    <w:abstractNumId w:val="156"/>
  </w:num>
  <w:num w:numId="11">
    <w:abstractNumId w:val="71"/>
  </w:num>
  <w:num w:numId="12">
    <w:abstractNumId w:val="132"/>
  </w:num>
  <w:num w:numId="13">
    <w:abstractNumId w:val="86"/>
  </w:num>
  <w:num w:numId="14">
    <w:abstractNumId w:val="124"/>
  </w:num>
  <w:num w:numId="15">
    <w:abstractNumId w:val="49"/>
  </w:num>
  <w:num w:numId="16">
    <w:abstractNumId w:val="155"/>
  </w:num>
  <w:num w:numId="17">
    <w:abstractNumId w:val="147"/>
  </w:num>
  <w:num w:numId="18">
    <w:abstractNumId w:val="67"/>
  </w:num>
  <w:num w:numId="19">
    <w:abstractNumId w:val="145"/>
  </w:num>
  <w:num w:numId="20">
    <w:abstractNumId w:val="152"/>
  </w:num>
  <w:num w:numId="21">
    <w:abstractNumId w:val="128"/>
  </w:num>
  <w:num w:numId="22">
    <w:abstractNumId w:val="77"/>
  </w:num>
  <w:num w:numId="23">
    <w:abstractNumId w:val="75"/>
  </w:num>
  <w:num w:numId="24">
    <w:abstractNumId w:val="11"/>
  </w:num>
  <w:num w:numId="25">
    <w:abstractNumId w:val="134"/>
  </w:num>
  <w:num w:numId="26">
    <w:abstractNumId w:val="109"/>
  </w:num>
  <w:num w:numId="27">
    <w:abstractNumId w:val="34"/>
  </w:num>
  <w:num w:numId="28">
    <w:abstractNumId w:val="25"/>
  </w:num>
  <w:num w:numId="29">
    <w:abstractNumId w:val="143"/>
  </w:num>
  <w:num w:numId="30">
    <w:abstractNumId w:val="161"/>
  </w:num>
  <w:num w:numId="31">
    <w:abstractNumId w:val="19"/>
  </w:num>
  <w:num w:numId="32">
    <w:abstractNumId w:val="129"/>
  </w:num>
  <w:num w:numId="33">
    <w:abstractNumId w:val="157"/>
  </w:num>
  <w:num w:numId="34">
    <w:abstractNumId w:val="114"/>
  </w:num>
  <w:num w:numId="35">
    <w:abstractNumId w:val="36"/>
  </w:num>
  <w:num w:numId="36">
    <w:abstractNumId w:val="162"/>
  </w:num>
  <w:num w:numId="37">
    <w:abstractNumId w:val="121"/>
  </w:num>
  <w:num w:numId="38">
    <w:abstractNumId w:val="47"/>
  </w:num>
  <w:num w:numId="39">
    <w:abstractNumId w:val="76"/>
  </w:num>
  <w:num w:numId="40">
    <w:abstractNumId w:val="24"/>
  </w:num>
  <w:num w:numId="41">
    <w:abstractNumId w:val="64"/>
  </w:num>
  <w:num w:numId="42">
    <w:abstractNumId w:val="17"/>
  </w:num>
  <w:num w:numId="43">
    <w:abstractNumId w:val="73"/>
  </w:num>
  <w:num w:numId="44">
    <w:abstractNumId w:val="32"/>
  </w:num>
  <w:num w:numId="45">
    <w:abstractNumId w:val="78"/>
  </w:num>
  <w:num w:numId="46">
    <w:abstractNumId w:val="28"/>
  </w:num>
  <w:num w:numId="47">
    <w:abstractNumId w:val="26"/>
  </w:num>
  <w:num w:numId="48">
    <w:abstractNumId w:val="27"/>
  </w:num>
  <w:num w:numId="49">
    <w:abstractNumId w:val="43"/>
  </w:num>
  <w:num w:numId="50">
    <w:abstractNumId w:val="122"/>
  </w:num>
  <w:num w:numId="51">
    <w:abstractNumId w:val="106"/>
  </w:num>
  <w:num w:numId="52">
    <w:abstractNumId w:val="54"/>
  </w:num>
  <w:num w:numId="53">
    <w:abstractNumId w:val="101"/>
  </w:num>
  <w:num w:numId="54">
    <w:abstractNumId w:val="127"/>
  </w:num>
  <w:num w:numId="55">
    <w:abstractNumId w:val="72"/>
  </w:num>
  <w:num w:numId="56">
    <w:abstractNumId w:val="105"/>
  </w:num>
  <w:num w:numId="57">
    <w:abstractNumId w:val="119"/>
  </w:num>
  <w:num w:numId="58">
    <w:abstractNumId w:val="112"/>
  </w:num>
  <w:num w:numId="59">
    <w:abstractNumId w:val="9"/>
  </w:num>
  <w:num w:numId="60">
    <w:abstractNumId w:val="113"/>
  </w:num>
  <w:num w:numId="61">
    <w:abstractNumId w:val="93"/>
  </w:num>
  <w:num w:numId="62">
    <w:abstractNumId w:val="50"/>
  </w:num>
  <w:num w:numId="63">
    <w:abstractNumId w:val="61"/>
  </w:num>
  <w:num w:numId="64">
    <w:abstractNumId w:val="92"/>
  </w:num>
  <w:num w:numId="65">
    <w:abstractNumId w:val="56"/>
  </w:num>
  <w:num w:numId="66">
    <w:abstractNumId w:val="141"/>
  </w:num>
  <w:num w:numId="67">
    <w:abstractNumId w:val="31"/>
  </w:num>
  <w:num w:numId="68">
    <w:abstractNumId w:val="87"/>
  </w:num>
  <w:num w:numId="69">
    <w:abstractNumId w:val="159"/>
  </w:num>
  <w:num w:numId="70">
    <w:abstractNumId w:val="104"/>
  </w:num>
  <w:num w:numId="71">
    <w:abstractNumId w:val="57"/>
  </w:num>
  <w:num w:numId="72">
    <w:abstractNumId w:val="85"/>
  </w:num>
  <w:num w:numId="73">
    <w:abstractNumId w:val="99"/>
  </w:num>
  <w:num w:numId="74">
    <w:abstractNumId w:val="98"/>
  </w:num>
  <w:num w:numId="75">
    <w:abstractNumId w:val="100"/>
  </w:num>
  <w:num w:numId="76">
    <w:abstractNumId w:val="153"/>
  </w:num>
  <w:num w:numId="77">
    <w:abstractNumId w:val="115"/>
  </w:num>
  <w:num w:numId="78">
    <w:abstractNumId w:val="84"/>
  </w:num>
  <w:num w:numId="79">
    <w:abstractNumId w:val="45"/>
  </w:num>
  <w:num w:numId="80">
    <w:abstractNumId w:val="40"/>
  </w:num>
  <w:num w:numId="81">
    <w:abstractNumId w:val="133"/>
  </w:num>
  <w:num w:numId="82">
    <w:abstractNumId w:val="74"/>
  </w:num>
  <w:num w:numId="83">
    <w:abstractNumId w:val="65"/>
  </w:num>
  <w:num w:numId="84">
    <w:abstractNumId w:val="94"/>
  </w:num>
  <w:num w:numId="85">
    <w:abstractNumId w:val="16"/>
  </w:num>
  <w:num w:numId="86">
    <w:abstractNumId w:val="41"/>
  </w:num>
  <w:num w:numId="87">
    <w:abstractNumId w:val="103"/>
  </w:num>
  <w:num w:numId="88">
    <w:abstractNumId w:val="52"/>
  </w:num>
  <w:num w:numId="89">
    <w:abstractNumId w:val="151"/>
  </w:num>
  <w:num w:numId="90">
    <w:abstractNumId w:val="79"/>
  </w:num>
  <w:num w:numId="91">
    <w:abstractNumId w:val="39"/>
  </w:num>
  <w:num w:numId="92">
    <w:abstractNumId w:val="14"/>
  </w:num>
  <w:num w:numId="93">
    <w:abstractNumId w:val="29"/>
  </w:num>
  <w:num w:numId="94">
    <w:abstractNumId w:val="136"/>
  </w:num>
  <w:num w:numId="95">
    <w:abstractNumId w:val="107"/>
  </w:num>
  <w:num w:numId="96">
    <w:abstractNumId w:val="37"/>
  </w:num>
  <w:num w:numId="97">
    <w:abstractNumId w:val="62"/>
  </w:num>
  <w:num w:numId="98">
    <w:abstractNumId w:val="46"/>
  </w:num>
  <w:num w:numId="99">
    <w:abstractNumId w:val="30"/>
  </w:num>
  <w:num w:numId="100">
    <w:abstractNumId w:val="149"/>
  </w:num>
  <w:num w:numId="101">
    <w:abstractNumId w:val="160"/>
  </w:num>
  <w:num w:numId="102">
    <w:abstractNumId w:val="59"/>
  </w:num>
  <w:num w:numId="103">
    <w:abstractNumId w:val="44"/>
  </w:num>
  <w:num w:numId="104">
    <w:abstractNumId w:val="139"/>
  </w:num>
  <w:num w:numId="105">
    <w:abstractNumId w:val="15"/>
  </w:num>
  <w:num w:numId="106">
    <w:abstractNumId w:val="108"/>
  </w:num>
  <w:num w:numId="107">
    <w:abstractNumId w:val="10"/>
  </w:num>
  <w:num w:numId="108">
    <w:abstractNumId w:val="63"/>
  </w:num>
  <w:num w:numId="109">
    <w:abstractNumId w:val="116"/>
  </w:num>
  <w:num w:numId="110">
    <w:abstractNumId w:val="82"/>
  </w:num>
  <w:num w:numId="111">
    <w:abstractNumId w:val="97"/>
  </w:num>
  <w:num w:numId="112">
    <w:abstractNumId w:val="91"/>
  </w:num>
  <w:num w:numId="113">
    <w:abstractNumId w:val="111"/>
  </w:num>
  <w:num w:numId="114">
    <w:abstractNumId w:val="51"/>
  </w:num>
  <w:num w:numId="115">
    <w:abstractNumId w:val="102"/>
  </w:num>
  <w:num w:numId="116">
    <w:abstractNumId w:val="154"/>
  </w:num>
  <w:num w:numId="117">
    <w:abstractNumId w:val="23"/>
  </w:num>
  <w:num w:numId="118">
    <w:abstractNumId w:val="81"/>
  </w:num>
  <w:num w:numId="119">
    <w:abstractNumId w:val="158"/>
  </w:num>
  <w:num w:numId="120">
    <w:abstractNumId w:val="38"/>
  </w:num>
  <w:num w:numId="121">
    <w:abstractNumId w:val="137"/>
  </w:num>
  <w:num w:numId="122">
    <w:abstractNumId w:val="60"/>
  </w:num>
  <w:num w:numId="123">
    <w:abstractNumId w:val="126"/>
  </w:num>
  <w:num w:numId="124">
    <w:abstractNumId w:val="140"/>
  </w:num>
  <w:num w:numId="125">
    <w:abstractNumId w:val="118"/>
  </w:num>
  <w:num w:numId="126">
    <w:abstractNumId w:val="125"/>
  </w:num>
  <w:num w:numId="127">
    <w:abstractNumId w:val="70"/>
  </w:num>
  <w:num w:numId="128">
    <w:abstractNumId w:val="83"/>
  </w:num>
  <w:num w:numId="129">
    <w:abstractNumId w:val="21"/>
  </w:num>
  <w:num w:numId="130">
    <w:abstractNumId w:val="138"/>
  </w:num>
  <w:num w:numId="131">
    <w:abstractNumId w:val="146"/>
  </w:num>
  <w:num w:numId="132">
    <w:abstractNumId w:val="110"/>
  </w:num>
  <w:num w:numId="133">
    <w:abstractNumId w:val="117"/>
  </w:num>
  <w:num w:numId="134">
    <w:abstractNumId w:val="148"/>
  </w:num>
  <w:num w:numId="135">
    <w:abstractNumId w:val="12"/>
  </w:num>
  <w:num w:numId="13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3"/>
  </w:num>
  <w:num w:numId="139">
    <w:abstractNumId w:val="8"/>
  </w:num>
  <w:num w:numId="140">
    <w:abstractNumId w:val="142"/>
  </w:num>
  <w:num w:numId="141">
    <w:abstractNumId w:val="135"/>
  </w:num>
  <w:num w:numId="142">
    <w:abstractNumId w:val="150"/>
  </w:num>
  <w:num w:numId="143">
    <w:abstractNumId w:val="48"/>
  </w:num>
  <w:num w:numId="144">
    <w:abstractNumId w:val="130"/>
  </w:num>
  <w:num w:numId="145">
    <w:abstractNumId w:val="66"/>
  </w:num>
  <w:num w:numId="146">
    <w:abstractNumId w:val="18"/>
  </w:num>
  <w:num w:numId="147">
    <w:abstractNumId w:val="20"/>
  </w:num>
  <w:num w:numId="148">
    <w:abstractNumId w:val="35"/>
  </w:num>
  <w:num w:numId="149">
    <w:abstractNumId w:val="55"/>
  </w:num>
  <w:num w:numId="150">
    <w:abstractNumId w:val="144"/>
  </w:num>
  <w:num w:numId="151">
    <w:abstractNumId w:val="22"/>
  </w:num>
  <w:num w:numId="152">
    <w:abstractNumId w:val="58"/>
  </w:num>
  <w:num w:numId="153">
    <w:abstractNumId w:val="96"/>
  </w:num>
  <w:num w:numId="154">
    <w:abstractNumId w:val="42"/>
  </w:num>
  <w:num w:numId="155">
    <w:abstractNumId w:val="131"/>
  </w:num>
  <w:num w:numId="156">
    <w:abstractNumId w:val="120"/>
  </w:num>
  <w:num w:numId="157">
    <w:abstractNumId w:val="90"/>
  </w:num>
  <w:num w:numId="158">
    <w:abstractNumId w:val="1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BEB"/>
    <w:rsid w:val="000015AD"/>
    <w:rsid w:val="00004831"/>
    <w:rsid w:val="00006BA6"/>
    <w:rsid w:val="00015FDE"/>
    <w:rsid w:val="00016D93"/>
    <w:rsid w:val="000270E3"/>
    <w:rsid w:val="000374BC"/>
    <w:rsid w:val="00043BE2"/>
    <w:rsid w:val="000475EB"/>
    <w:rsid w:val="00054213"/>
    <w:rsid w:val="0005702E"/>
    <w:rsid w:val="00066EBB"/>
    <w:rsid w:val="00066F76"/>
    <w:rsid w:val="0008519B"/>
    <w:rsid w:val="0009199F"/>
    <w:rsid w:val="000921EC"/>
    <w:rsid w:val="00096966"/>
    <w:rsid w:val="000A5C1E"/>
    <w:rsid w:val="000A660B"/>
    <w:rsid w:val="000B556D"/>
    <w:rsid w:val="000D29D8"/>
    <w:rsid w:val="000D5172"/>
    <w:rsid w:val="000E054C"/>
    <w:rsid w:val="000E154B"/>
    <w:rsid w:val="000F3F1F"/>
    <w:rsid w:val="001033CE"/>
    <w:rsid w:val="001070AB"/>
    <w:rsid w:val="00107DE9"/>
    <w:rsid w:val="001162FE"/>
    <w:rsid w:val="00116750"/>
    <w:rsid w:val="00127F3B"/>
    <w:rsid w:val="00152482"/>
    <w:rsid w:val="0016587B"/>
    <w:rsid w:val="00176996"/>
    <w:rsid w:val="001807EB"/>
    <w:rsid w:val="0018093D"/>
    <w:rsid w:val="00185168"/>
    <w:rsid w:val="001877BE"/>
    <w:rsid w:val="00194578"/>
    <w:rsid w:val="00197CC6"/>
    <w:rsid w:val="00197DDE"/>
    <w:rsid w:val="001A2D7F"/>
    <w:rsid w:val="001A5AD0"/>
    <w:rsid w:val="001B4BC6"/>
    <w:rsid w:val="001C028C"/>
    <w:rsid w:val="001C0364"/>
    <w:rsid w:val="001C5A47"/>
    <w:rsid w:val="001D21D8"/>
    <w:rsid w:val="001D4F69"/>
    <w:rsid w:val="001D5F4F"/>
    <w:rsid w:val="001E3BC3"/>
    <w:rsid w:val="001E657E"/>
    <w:rsid w:val="001F3CFB"/>
    <w:rsid w:val="001F72C0"/>
    <w:rsid w:val="00203288"/>
    <w:rsid w:val="00206D06"/>
    <w:rsid w:val="00227AD0"/>
    <w:rsid w:val="00230FFE"/>
    <w:rsid w:val="00232A0B"/>
    <w:rsid w:val="00235057"/>
    <w:rsid w:val="002370B8"/>
    <w:rsid w:val="00243588"/>
    <w:rsid w:val="00243D80"/>
    <w:rsid w:val="00247F10"/>
    <w:rsid w:val="002526D9"/>
    <w:rsid w:val="00284AE6"/>
    <w:rsid w:val="00284BC9"/>
    <w:rsid w:val="00286FE5"/>
    <w:rsid w:val="0028799D"/>
    <w:rsid w:val="002B2AA8"/>
    <w:rsid w:val="002C23C0"/>
    <w:rsid w:val="002D2334"/>
    <w:rsid w:val="002D5E1F"/>
    <w:rsid w:val="002E2A93"/>
    <w:rsid w:val="002E3C22"/>
    <w:rsid w:val="002F7DCE"/>
    <w:rsid w:val="00303C33"/>
    <w:rsid w:val="00310ABC"/>
    <w:rsid w:val="003119BA"/>
    <w:rsid w:val="00317BD0"/>
    <w:rsid w:val="003250D4"/>
    <w:rsid w:val="00326891"/>
    <w:rsid w:val="00327DF9"/>
    <w:rsid w:val="0033085F"/>
    <w:rsid w:val="00333C92"/>
    <w:rsid w:val="00337A0D"/>
    <w:rsid w:val="003477A4"/>
    <w:rsid w:val="00352005"/>
    <w:rsid w:val="003522EB"/>
    <w:rsid w:val="00353B9B"/>
    <w:rsid w:val="00354CC6"/>
    <w:rsid w:val="003573AF"/>
    <w:rsid w:val="003679B3"/>
    <w:rsid w:val="003762A8"/>
    <w:rsid w:val="00376A76"/>
    <w:rsid w:val="00376ED7"/>
    <w:rsid w:val="003853EE"/>
    <w:rsid w:val="00391958"/>
    <w:rsid w:val="0039631B"/>
    <w:rsid w:val="00397675"/>
    <w:rsid w:val="00397996"/>
    <w:rsid w:val="003A2A8E"/>
    <w:rsid w:val="003A2AAB"/>
    <w:rsid w:val="003A2B03"/>
    <w:rsid w:val="003A338F"/>
    <w:rsid w:val="003A6832"/>
    <w:rsid w:val="003A748C"/>
    <w:rsid w:val="003B2E44"/>
    <w:rsid w:val="003B632D"/>
    <w:rsid w:val="003C1840"/>
    <w:rsid w:val="003D2320"/>
    <w:rsid w:val="003E6740"/>
    <w:rsid w:val="003F4C8E"/>
    <w:rsid w:val="00423FAC"/>
    <w:rsid w:val="00427871"/>
    <w:rsid w:val="00434B3F"/>
    <w:rsid w:val="00436E3B"/>
    <w:rsid w:val="00442239"/>
    <w:rsid w:val="004579AC"/>
    <w:rsid w:val="004639E3"/>
    <w:rsid w:val="00466D31"/>
    <w:rsid w:val="00472A94"/>
    <w:rsid w:val="00475942"/>
    <w:rsid w:val="00477AD0"/>
    <w:rsid w:val="00481EB4"/>
    <w:rsid w:val="004856AA"/>
    <w:rsid w:val="0048617F"/>
    <w:rsid w:val="00487079"/>
    <w:rsid w:val="004B153C"/>
    <w:rsid w:val="004B5049"/>
    <w:rsid w:val="004B5A3A"/>
    <w:rsid w:val="004C11C3"/>
    <w:rsid w:val="004C5032"/>
    <w:rsid w:val="004D124D"/>
    <w:rsid w:val="004D1463"/>
    <w:rsid w:val="004D1933"/>
    <w:rsid w:val="004D2A76"/>
    <w:rsid w:val="004D56E3"/>
    <w:rsid w:val="004E4F4F"/>
    <w:rsid w:val="004E5641"/>
    <w:rsid w:val="00507420"/>
    <w:rsid w:val="00511385"/>
    <w:rsid w:val="005122BB"/>
    <w:rsid w:val="00522210"/>
    <w:rsid w:val="0052318E"/>
    <w:rsid w:val="00523D10"/>
    <w:rsid w:val="00545154"/>
    <w:rsid w:val="005524F8"/>
    <w:rsid w:val="005538F6"/>
    <w:rsid w:val="0055734B"/>
    <w:rsid w:val="00564CB0"/>
    <w:rsid w:val="005668C5"/>
    <w:rsid w:val="00570F8B"/>
    <w:rsid w:val="005727C5"/>
    <w:rsid w:val="00573FE8"/>
    <w:rsid w:val="00583358"/>
    <w:rsid w:val="00586B26"/>
    <w:rsid w:val="005875B4"/>
    <w:rsid w:val="005930D9"/>
    <w:rsid w:val="00594397"/>
    <w:rsid w:val="005947F0"/>
    <w:rsid w:val="0059779E"/>
    <w:rsid w:val="005A0886"/>
    <w:rsid w:val="005A5E02"/>
    <w:rsid w:val="005A7916"/>
    <w:rsid w:val="005B5563"/>
    <w:rsid w:val="005C24D9"/>
    <w:rsid w:val="005C2BF8"/>
    <w:rsid w:val="005C601E"/>
    <w:rsid w:val="005D6EF3"/>
    <w:rsid w:val="005E20AC"/>
    <w:rsid w:val="005F0D76"/>
    <w:rsid w:val="005F137F"/>
    <w:rsid w:val="005F711A"/>
    <w:rsid w:val="00600201"/>
    <w:rsid w:val="006030B9"/>
    <w:rsid w:val="00612898"/>
    <w:rsid w:val="00614C65"/>
    <w:rsid w:val="00616301"/>
    <w:rsid w:val="00617174"/>
    <w:rsid w:val="00622268"/>
    <w:rsid w:val="0062238C"/>
    <w:rsid w:val="0063071C"/>
    <w:rsid w:val="00630D7E"/>
    <w:rsid w:val="00632946"/>
    <w:rsid w:val="006332C0"/>
    <w:rsid w:val="00637528"/>
    <w:rsid w:val="006407C5"/>
    <w:rsid w:val="006425A9"/>
    <w:rsid w:val="0064442D"/>
    <w:rsid w:val="0064568D"/>
    <w:rsid w:val="006534A1"/>
    <w:rsid w:val="00660D87"/>
    <w:rsid w:val="00662AE4"/>
    <w:rsid w:val="0066503D"/>
    <w:rsid w:val="00667F2F"/>
    <w:rsid w:val="00676512"/>
    <w:rsid w:val="006864BD"/>
    <w:rsid w:val="00690D0B"/>
    <w:rsid w:val="00690DE6"/>
    <w:rsid w:val="0069285D"/>
    <w:rsid w:val="00694590"/>
    <w:rsid w:val="006A102A"/>
    <w:rsid w:val="006A36AD"/>
    <w:rsid w:val="006A3E42"/>
    <w:rsid w:val="006A5AE2"/>
    <w:rsid w:val="006B649E"/>
    <w:rsid w:val="006C2173"/>
    <w:rsid w:val="006C5A26"/>
    <w:rsid w:val="006E5DE3"/>
    <w:rsid w:val="006E66F3"/>
    <w:rsid w:val="006E7A44"/>
    <w:rsid w:val="006F27D2"/>
    <w:rsid w:val="006F42E7"/>
    <w:rsid w:val="006F5C73"/>
    <w:rsid w:val="006F6DD0"/>
    <w:rsid w:val="006F7F69"/>
    <w:rsid w:val="00710D40"/>
    <w:rsid w:val="007115DB"/>
    <w:rsid w:val="00716A2F"/>
    <w:rsid w:val="007315C9"/>
    <w:rsid w:val="007401AA"/>
    <w:rsid w:val="0074324F"/>
    <w:rsid w:val="00755E91"/>
    <w:rsid w:val="0075671A"/>
    <w:rsid w:val="0076166A"/>
    <w:rsid w:val="00765F41"/>
    <w:rsid w:val="0076614F"/>
    <w:rsid w:val="00766655"/>
    <w:rsid w:val="007752BD"/>
    <w:rsid w:val="00775FEE"/>
    <w:rsid w:val="0078262F"/>
    <w:rsid w:val="00782B27"/>
    <w:rsid w:val="00787413"/>
    <w:rsid w:val="00790816"/>
    <w:rsid w:val="00793BD2"/>
    <w:rsid w:val="00797C9C"/>
    <w:rsid w:val="007A09D2"/>
    <w:rsid w:val="007B34EA"/>
    <w:rsid w:val="007C31AF"/>
    <w:rsid w:val="007C4DA0"/>
    <w:rsid w:val="007C531B"/>
    <w:rsid w:val="007C671F"/>
    <w:rsid w:val="007C7494"/>
    <w:rsid w:val="007C7EF0"/>
    <w:rsid w:val="007D1887"/>
    <w:rsid w:val="007E6134"/>
    <w:rsid w:val="007E79DE"/>
    <w:rsid w:val="007F38AB"/>
    <w:rsid w:val="008016DC"/>
    <w:rsid w:val="00805147"/>
    <w:rsid w:val="0081065E"/>
    <w:rsid w:val="00814CF2"/>
    <w:rsid w:val="00817710"/>
    <w:rsid w:val="008179D3"/>
    <w:rsid w:val="00817C54"/>
    <w:rsid w:val="00824643"/>
    <w:rsid w:val="008269EB"/>
    <w:rsid w:val="00830BB1"/>
    <w:rsid w:val="008318AF"/>
    <w:rsid w:val="008359B2"/>
    <w:rsid w:val="00842DBB"/>
    <w:rsid w:val="00844D32"/>
    <w:rsid w:val="00847051"/>
    <w:rsid w:val="00853B48"/>
    <w:rsid w:val="00854014"/>
    <w:rsid w:val="00855554"/>
    <w:rsid w:val="008566FD"/>
    <w:rsid w:val="0086371E"/>
    <w:rsid w:val="0086428C"/>
    <w:rsid w:val="0086460C"/>
    <w:rsid w:val="00865D90"/>
    <w:rsid w:val="00875BD6"/>
    <w:rsid w:val="0087621A"/>
    <w:rsid w:val="00877919"/>
    <w:rsid w:val="008801AD"/>
    <w:rsid w:val="00880E1D"/>
    <w:rsid w:val="00886A01"/>
    <w:rsid w:val="008921F4"/>
    <w:rsid w:val="008933EB"/>
    <w:rsid w:val="008939BD"/>
    <w:rsid w:val="008962D4"/>
    <w:rsid w:val="008A7171"/>
    <w:rsid w:val="008A7D19"/>
    <w:rsid w:val="008B5BDF"/>
    <w:rsid w:val="008B7B74"/>
    <w:rsid w:val="008C12A5"/>
    <w:rsid w:val="008C474B"/>
    <w:rsid w:val="008D4A4F"/>
    <w:rsid w:val="008E1C24"/>
    <w:rsid w:val="008E382C"/>
    <w:rsid w:val="008F4AF7"/>
    <w:rsid w:val="008F4C68"/>
    <w:rsid w:val="00900BA6"/>
    <w:rsid w:val="00907E14"/>
    <w:rsid w:val="009111B1"/>
    <w:rsid w:val="0092448F"/>
    <w:rsid w:val="00925D9B"/>
    <w:rsid w:val="00930747"/>
    <w:rsid w:val="00930A0A"/>
    <w:rsid w:val="00930A2B"/>
    <w:rsid w:val="00930F2F"/>
    <w:rsid w:val="009311A6"/>
    <w:rsid w:val="00935ED9"/>
    <w:rsid w:val="009401DF"/>
    <w:rsid w:val="00940485"/>
    <w:rsid w:val="00942896"/>
    <w:rsid w:val="00947E06"/>
    <w:rsid w:val="009556BC"/>
    <w:rsid w:val="00955729"/>
    <w:rsid w:val="009575FE"/>
    <w:rsid w:val="009633D6"/>
    <w:rsid w:val="009634BC"/>
    <w:rsid w:val="009779EA"/>
    <w:rsid w:val="00981614"/>
    <w:rsid w:val="0098443D"/>
    <w:rsid w:val="009922B1"/>
    <w:rsid w:val="00996254"/>
    <w:rsid w:val="00997155"/>
    <w:rsid w:val="009A1F21"/>
    <w:rsid w:val="009A2C42"/>
    <w:rsid w:val="009A4DAA"/>
    <w:rsid w:val="009B6EE7"/>
    <w:rsid w:val="009C3E72"/>
    <w:rsid w:val="009C64EC"/>
    <w:rsid w:val="009C6BEB"/>
    <w:rsid w:val="009E4878"/>
    <w:rsid w:val="009E53DC"/>
    <w:rsid w:val="009F1BD8"/>
    <w:rsid w:val="00A01492"/>
    <w:rsid w:val="00A03C41"/>
    <w:rsid w:val="00A05012"/>
    <w:rsid w:val="00A051A6"/>
    <w:rsid w:val="00A10580"/>
    <w:rsid w:val="00A13023"/>
    <w:rsid w:val="00A130F5"/>
    <w:rsid w:val="00A13FCB"/>
    <w:rsid w:val="00A235E3"/>
    <w:rsid w:val="00A30C5E"/>
    <w:rsid w:val="00A40D94"/>
    <w:rsid w:val="00A418AF"/>
    <w:rsid w:val="00A421F7"/>
    <w:rsid w:val="00A62B8F"/>
    <w:rsid w:val="00A635EC"/>
    <w:rsid w:val="00A7530C"/>
    <w:rsid w:val="00A77C15"/>
    <w:rsid w:val="00A857F1"/>
    <w:rsid w:val="00AA1E33"/>
    <w:rsid w:val="00AA6774"/>
    <w:rsid w:val="00AA6A59"/>
    <w:rsid w:val="00AB57BD"/>
    <w:rsid w:val="00AB5A3C"/>
    <w:rsid w:val="00AC0D27"/>
    <w:rsid w:val="00AD1738"/>
    <w:rsid w:val="00AD6433"/>
    <w:rsid w:val="00AD7E3E"/>
    <w:rsid w:val="00AE32E4"/>
    <w:rsid w:val="00AE434F"/>
    <w:rsid w:val="00AF0BE0"/>
    <w:rsid w:val="00B07CEC"/>
    <w:rsid w:val="00B10BD9"/>
    <w:rsid w:val="00B33DEB"/>
    <w:rsid w:val="00B34984"/>
    <w:rsid w:val="00B36A94"/>
    <w:rsid w:val="00B36E97"/>
    <w:rsid w:val="00B371F1"/>
    <w:rsid w:val="00B37868"/>
    <w:rsid w:val="00B501F6"/>
    <w:rsid w:val="00B52A5D"/>
    <w:rsid w:val="00B5716A"/>
    <w:rsid w:val="00B61E49"/>
    <w:rsid w:val="00B63545"/>
    <w:rsid w:val="00B64397"/>
    <w:rsid w:val="00B77D98"/>
    <w:rsid w:val="00B8710F"/>
    <w:rsid w:val="00B91D5A"/>
    <w:rsid w:val="00B92BAD"/>
    <w:rsid w:val="00B97E55"/>
    <w:rsid w:val="00BA0376"/>
    <w:rsid w:val="00BA3884"/>
    <w:rsid w:val="00BA4E39"/>
    <w:rsid w:val="00BA64B5"/>
    <w:rsid w:val="00BB30CE"/>
    <w:rsid w:val="00BE578D"/>
    <w:rsid w:val="00BE5CC7"/>
    <w:rsid w:val="00BE5DCD"/>
    <w:rsid w:val="00BF2655"/>
    <w:rsid w:val="00C0527D"/>
    <w:rsid w:val="00C07669"/>
    <w:rsid w:val="00C10242"/>
    <w:rsid w:val="00C124C8"/>
    <w:rsid w:val="00C15F1F"/>
    <w:rsid w:val="00C1701F"/>
    <w:rsid w:val="00C259F8"/>
    <w:rsid w:val="00C3143B"/>
    <w:rsid w:val="00C32BEB"/>
    <w:rsid w:val="00C32E90"/>
    <w:rsid w:val="00C4700D"/>
    <w:rsid w:val="00C53ABA"/>
    <w:rsid w:val="00C60CB5"/>
    <w:rsid w:val="00C624C7"/>
    <w:rsid w:val="00C75407"/>
    <w:rsid w:val="00C7543A"/>
    <w:rsid w:val="00C76E81"/>
    <w:rsid w:val="00C83982"/>
    <w:rsid w:val="00C86053"/>
    <w:rsid w:val="00C86452"/>
    <w:rsid w:val="00C90C66"/>
    <w:rsid w:val="00CB13CA"/>
    <w:rsid w:val="00CB1A20"/>
    <w:rsid w:val="00CB1C23"/>
    <w:rsid w:val="00CB2845"/>
    <w:rsid w:val="00CB3AA7"/>
    <w:rsid w:val="00CB63D4"/>
    <w:rsid w:val="00CB712A"/>
    <w:rsid w:val="00CC1BA5"/>
    <w:rsid w:val="00CC1DE7"/>
    <w:rsid w:val="00CC342E"/>
    <w:rsid w:val="00CC7CBE"/>
    <w:rsid w:val="00CD2925"/>
    <w:rsid w:val="00CE0609"/>
    <w:rsid w:val="00CE1533"/>
    <w:rsid w:val="00CE7BAC"/>
    <w:rsid w:val="00CE7D3A"/>
    <w:rsid w:val="00CF1225"/>
    <w:rsid w:val="00CF2655"/>
    <w:rsid w:val="00CF6B70"/>
    <w:rsid w:val="00CF7D02"/>
    <w:rsid w:val="00D014F2"/>
    <w:rsid w:val="00D04F95"/>
    <w:rsid w:val="00D154E0"/>
    <w:rsid w:val="00D17743"/>
    <w:rsid w:val="00D430FA"/>
    <w:rsid w:val="00D503A8"/>
    <w:rsid w:val="00D57C29"/>
    <w:rsid w:val="00D57EBA"/>
    <w:rsid w:val="00D600BE"/>
    <w:rsid w:val="00D60349"/>
    <w:rsid w:val="00D6521B"/>
    <w:rsid w:val="00D672C7"/>
    <w:rsid w:val="00D7042A"/>
    <w:rsid w:val="00D76C1E"/>
    <w:rsid w:val="00D82A13"/>
    <w:rsid w:val="00D83879"/>
    <w:rsid w:val="00D90F49"/>
    <w:rsid w:val="00D925D2"/>
    <w:rsid w:val="00D97356"/>
    <w:rsid w:val="00DA06E5"/>
    <w:rsid w:val="00DA40EF"/>
    <w:rsid w:val="00DA684A"/>
    <w:rsid w:val="00DB3CF4"/>
    <w:rsid w:val="00DD1DF5"/>
    <w:rsid w:val="00DD3465"/>
    <w:rsid w:val="00DD3E63"/>
    <w:rsid w:val="00DD75F8"/>
    <w:rsid w:val="00DE0AAE"/>
    <w:rsid w:val="00DE58AE"/>
    <w:rsid w:val="00DE675F"/>
    <w:rsid w:val="00E01825"/>
    <w:rsid w:val="00E02E40"/>
    <w:rsid w:val="00E0396F"/>
    <w:rsid w:val="00E05E4B"/>
    <w:rsid w:val="00E10107"/>
    <w:rsid w:val="00E10FD2"/>
    <w:rsid w:val="00E11A78"/>
    <w:rsid w:val="00E11EF3"/>
    <w:rsid w:val="00E14ADC"/>
    <w:rsid w:val="00E1620A"/>
    <w:rsid w:val="00E30F91"/>
    <w:rsid w:val="00E3225E"/>
    <w:rsid w:val="00E35F9B"/>
    <w:rsid w:val="00E47F32"/>
    <w:rsid w:val="00E53D75"/>
    <w:rsid w:val="00E57208"/>
    <w:rsid w:val="00E60ABF"/>
    <w:rsid w:val="00E60F3F"/>
    <w:rsid w:val="00E64875"/>
    <w:rsid w:val="00E66276"/>
    <w:rsid w:val="00E6762C"/>
    <w:rsid w:val="00E72DD8"/>
    <w:rsid w:val="00E74F9E"/>
    <w:rsid w:val="00E85739"/>
    <w:rsid w:val="00E92901"/>
    <w:rsid w:val="00EA1733"/>
    <w:rsid w:val="00EA4CCC"/>
    <w:rsid w:val="00EB3D3E"/>
    <w:rsid w:val="00EB6CBD"/>
    <w:rsid w:val="00EB7579"/>
    <w:rsid w:val="00EC1521"/>
    <w:rsid w:val="00EC20D1"/>
    <w:rsid w:val="00EC321F"/>
    <w:rsid w:val="00EC32F9"/>
    <w:rsid w:val="00EC4A21"/>
    <w:rsid w:val="00EC62B5"/>
    <w:rsid w:val="00EC7151"/>
    <w:rsid w:val="00EE1888"/>
    <w:rsid w:val="00EE31B3"/>
    <w:rsid w:val="00F14CDA"/>
    <w:rsid w:val="00F158A5"/>
    <w:rsid w:val="00F16E68"/>
    <w:rsid w:val="00F24F6F"/>
    <w:rsid w:val="00F263F9"/>
    <w:rsid w:val="00F26E8F"/>
    <w:rsid w:val="00F36CEE"/>
    <w:rsid w:val="00F54DD8"/>
    <w:rsid w:val="00F63886"/>
    <w:rsid w:val="00F642A0"/>
    <w:rsid w:val="00F729D3"/>
    <w:rsid w:val="00F7660E"/>
    <w:rsid w:val="00F839B7"/>
    <w:rsid w:val="00FA7FDA"/>
    <w:rsid w:val="00FB1F66"/>
    <w:rsid w:val="00FC1A3A"/>
    <w:rsid w:val="00FC726A"/>
    <w:rsid w:val="00FD2F1F"/>
    <w:rsid w:val="00FD35A4"/>
    <w:rsid w:val="00FF112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BEB"/>
    <w:pPr>
      <w:suppressAutoHyphens/>
      <w:spacing w:after="0" w:line="240" w:lineRule="auto"/>
    </w:pPr>
    <w:rPr>
      <w:rFonts w:ascii="Times New Roman" w:eastAsia="Calibri" w:hAnsi="Times New Roman" w:cs="Times New Roman"/>
      <w:sz w:val="24"/>
      <w:szCs w:val="24"/>
      <w:lang w:eastAsia="zh-CN"/>
    </w:rPr>
  </w:style>
  <w:style w:type="paragraph" w:styleId="Naslov1">
    <w:name w:val="heading 1"/>
    <w:basedOn w:val="Normal"/>
    <w:next w:val="Normal"/>
    <w:link w:val="Naslov1Char"/>
    <w:qFormat/>
    <w:rsid w:val="009C6BEB"/>
    <w:pPr>
      <w:keepNext/>
      <w:keepLines/>
      <w:numPr>
        <w:numId w:val="1"/>
      </w:numPr>
      <w:spacing w:before="480"/>
      <w:outlineLvl w:val="0"/>
    </w:pPr>
    <w:rPr>
      <w:rFonts w:ascii="Cambria" w:hAnsi="Cambria" w:cs="Cambria"/>
      <w:b/>
      <w:bCs/>
      <w:color w:val="365F91"/>
      <w:sz w:val="28"/>
      <w:szCs w:val="28"/>
    </w:rPr>
  </w:style>
  <w:style w:type="paragraph" w:styleId="Naslov2">
    <w:name w:val="heading 2"/>
    <w:basedOn w:val="Normal"/>
    <w:next w:val="Normal"/>
    <w:link w:val="Naslov2Char"/>
    <w:uiPriority w:val="9"/>
    <w:unhideWhenUsed/>
    <w:qFormat/>
    <w:rsid w:val="00E14A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C6BEB"/>
    <w:rPr>
      <w:rFonts w:ascii="Cambria" w:eastAsia="Calibri" w:hAnsi="Cambria" w:cs="Cambria"/>
      <w:b/>
      <w:bCs/>
      <w:color w:val="365F91"/>
      <w:sz w:val="28"/>
      <w:szCs w:val="28"/>
      <w:lang w:eastAsia="zh-CN"/>
    </w:rPr>
  </w:style>
  <w:style w:type="character" w:styleId="Hiperveza">
    <w:name w:val="Hyperlink"/>
    <w:basedOn w:val="Zadanifontodlomka"/>
    <w:uiPriority w:val="99"/>
    <w:rsid w:val="009C6BEB"/>
    <w:rPr>
      <w:rFonts w:cs="Times New Roman"/>
      <w:color w:val="0000FF"/>
      <w:u w:val="single"/>
    </w:rPr>
  </w:style>
  <w:style w:type="character" w:styleId="Naglaeno">
    <w:name w:val="Strong"/>
    <w:basedOn w:val="Zadanifontodlomka"/>
    <w:qFormat/>
    <w:rsid w:val="009C6BEB"/>
    <w:rPr>
      <w:rFonts w:cs="Times New Roman"/>
      <w:b/>
      <w:bCs/>
    </w:rPr>
  </w:style>
  <w:style w:type="paragraph" w:styleId="Odlomakpopisa">
    <w:name w:val="List Paragraph"/>
    <w:basedOn w:val="Normal"/>
    <w:uiPriority w:val="34"/>
    <w:qFormat/>
    <w:rsid w:val="009C6BEB"/>
    <w:pPr>
      <w:ind w:left="720"/>
    </w:pPr>
  </w:style>
  <w:style w:type="paragraph" w:styleId="Sadraj1">
    <w:name w:val="toc 1"/>
    <w:basedOn w:val="Normal"/>
    <w:next w:val="Normal"/>
    <w:uiPriority w:val="39"/>
    <w:rsid w:val="009C6BEB"/>
    <w:pPr>
      <w:tabs>
        <w:tab w:val="right" w:leader="dot" w:pos="9060"/>
      </w:tabs>
      <w:jc w:val="right"/>
    </w:pPr>
    <w:rPr>
      <w:rFonts w:ascii="Arial" w:hAnsi="Arial" w:cs="Arial"/>
      <w:lang w:eastAsia="hr-HR"/>
    </w:rPr>
  </w:style>
  <w:style w:type="paragraph" w:styleId="Sadraj2">
    <w:name w:val="toc 2"/>
    <w:basedOn w:val="Normal"/>
    <w:next w:val="Normal"/>
    <w:autoRedefine/>
    <w:uiPriority w:val="39"/>
    <w:unhideWhenUsed/>
    <w:rsid w:val="009C6BEB"/>
    <w:pPr>
      <w:spacing w:after="100"/>
      <w:ind w:left="240"/>
    </w:pPr>
  </w:style>
  <w:style w:type="character" w:styleId="Istaknuto">
    <w:name w:val="Emphasis"/>
    <w:basedOn w:val="Zadanifontodlomka"/>
    <w:qFormat/>
    <w:rsid w:val="009C6BEB"/>
    <w:rPr>
      <w:rFonts w:cs="Times New Roman"/>
      <w:i/>
      <w:iCs/>
    </w:rPr>
  </w:style>
  <w:style w:type="paragraph" w:customStyle="1" w:styleId="Default">
    <w:name w:val="Default"/>
    <w:rsid w:val="00D17743"/>
    <w:pPr>
      <w:autoSpaceDE w:val="0"/>
      <w:autoSpaceDN w:val="0"/>
      <w:adjustRightInd w:val="0"/>
      <w:spacing w:after="0" w:line="240" w:lineRule="auto"/>
    </w:pPr>
    <w:rPr>
      <w:rFonts w:ascii="Jokerman" w:eastAsia="Times New Roman" w:hAnsi="Jokerman" w:cs="Jokerman"/>
      <w:color w:val="000000"/>
      <w:sz w:val="24"/>
      <w:szCs w:val="24"/>
      <w:lang w:eastAsia="hr-HR"/>
    </w:rPr>
  </w:style>
  <w:style w:type="paragraph" w:styleId="Zaglavlje">
    <w:name w:val="header"/>
    <w:basedOn w:val="Normal"/>
    <w:link w:val="ZaglavljeChar"/>
    <w:uiPriority w:val="99"/>
    <w:unhideWhenUsed/>
    <w:rsid w:val="00DA40EF"/>
    <w:pPr>
      <w:tabs>
        <w:tab w:val="center" w:pos="4536"/>
        <w:tab w:val="right" w:pos="9072"/>
      </w:tabs>
    </w:pPr>
  </w:style>
  <w:style w:type="character" w:customStyle="1" w:styleId="ZaglavljeChar">
    <w:name w:val="Zaglavlje Char"/>
    <w:basedOn w:val="Zadanifontodlomka"/>
    <w:link w:val="Zaglavlje"/>
    <w:uiPriority w:val="99"/>
    <w:rsid w:val="00DA40EF"/>
    <w:rPr>
      <w:rFonts w:ascii="Times New Roman" w:eastAsia="Calibri" w:hAnsi="Times New Roman" w:cs="Times New Roman"/>
      <w:sz w:val="24"/>
      <w:szCs w:val="24"/>
      <w:lang w:eastAsia="zh-CN"/>
    </w:rPr>
  </w:style>
  <w:style w:type="paragraph" w:styleId="Podnoje">
    <w:name w:val="footer"/>
    <w:basedOn w:val="Normal"/>
    <w:link w:val="PodnojeChar"/>
    <w:uiPriority w:val="99"/>
    <w:unhideWhenUsed/>
    <w:rsid w:val="00DA40EF"/>
    <w:pPr>
      <w:tabs>
        <w:tab w:val="center" w:pos="4536"/>
        <w:tab w:val="right" w:pos="9072"/>
      </w:tabs>
    </w:pPr>
  </w:style>
  <w:style w:type="character" w:customStyle="1" w:styleId="PodnojeChar">
    <w:name w:val="Podnožje Char"/>
    <w:basedOn w:val="Zadanifontodlomka"/>
    <w:link w:val="Podnoje"/>
    <w:uiPriority w:val="99"/>
    <w:rsid w:val="00DA40EF"/>
    <w:rPr>
      <w:rFonts w:ascii="Times New Roman" w:eastAsia="Calibri" w:hAnsi="Times New Roman" w:cs="Times New Roman"/>
      <w:sz w:val="24"/>
      <w:szCs w:val="24"/>
      <w:lang w:eastAsia="zh-CN"/>
    </w:rPr>
  </w:style>
  <w:style w:type="paragraph" w:styleId="StandardWeb">
    <w:name w:val="Normal (Web)"/>
    <w:basedOn w:val="Normal"/>
    <w:uiPriority w:val="99"/>
    <w:rsid w:val="00054213"/>
    <w:pPr>
      <w:suppressAutoHyphens w:val="0"/>
      <w:spacing w:before="100" w:beforeAutospacing="1" w:after="100" w:afterAutospacing="1"/>
    </w:pPr>
    <w:rPr>
      <w:rFonts w:eastAsia="Times New Roman"/>
      <w:lang w:val="en-US" w:eastAsia="en-US"/>
    </w:rPr>
  </w:style>
  <w:style w:type="paragraph" w:customStyle="1" w:styleId="Sadrajitablice">
    <w:name w:val="Sadržaji tablice"/>
    <w:basedOn w:val="Normal"/>
    <w:rsid w:val="00D60349"/>
    <w:pPr>
      <w:widowControl w:val="0"/>
      <w:suppressLineNumbers/>
    </w:pPr>
    <w:rPr>
      <w:rFonts w:eastAsia="Lucida Sans Unicode"/>
      <w:kern w:val="2"/>
      <w:lang w:eastAsia="hr-HR"/>
    </w:rPr>
  </w:style>
  <w:style w:type="paragraph" w:styleId="Bezproreda">
    <w:name w:val="No Spacing"/>
    <w:uiPriority w:val="1"/>
    <w:qFormat/>
    <w:rsid w:val="00107DE9"/>
    <w:pPr>
      <w:suppressAutoHyphens/>
      <w:spacing w:after="0" w:line="240" w:lineRule="auto"/>
    </w:pPr>
    <w:rPr>
      <w:rFonts w:ascii="Times New Roman" w:eastAsia="Calibri" w:hAnsi="Times New Roman" w:cs="Times New Roman"/>
      <w:sz w:val="24"/>
      <w:szCs w:val="24"/>
      <w:lang w:eastAsia="zh-CN"/>
    </w:rPr>
  </w:style>
  <w:style w:type="paragraph" w:customStyle="1" w:styleId="Normal1">
    <w:name w:val="Normal1"/>
    <w:rsid w:val="00A7530C"/>
    <w:pPr>
      <w:suppressAutoHyphens/>
      <w:autoSpaceDE w:val="0"/>
      <w:spacing w:after="0" w:line="240" w:lineRule="auto"/>
    </w:pPr>
    <w:rPr>
      <w:rFonts w:eastAsia="Calibri"/>
      <w:color w:val="000000"/>
      <w:sz w:val="24"/>
      <w:szCs w:val="24"/>
      <w:lang w:eastAsia="zh-CN"/>
    </w:rPr>
  </w:style>
  <w:style w:type="paragraph" w:styleId="Tijeloteksta2">
    <w:name w:val="Body Text 2"/>
    <w:basedOn w:val="Normal"/>
    <w:link w:val="Tijeloteksta2Char"/>
    <w:unhideWhenUsed/>
    <w:rsid w:val="006864BD"/>
    <w:pPr>
      <w:spacing w:after="120" w:line="480" w:lineRule="auto"/>
    </w:pPr>
    <w:rPr>
      <w:kern w:val="1"/>
    </w:rPr>
  </w:style>
  <w:style w:type="character" w:customStyle="1" w:styleId="Tijeloteksta2Char">
    <w:name w:val="Tijelo teksta 2 Char"/>
    <w:basedOn w:val="Zadanifontodlomka"/>
    <w:link w:val="Tijeloteksta2"/>
    <w:uiPriority w:val="99"/>
    <w:rsid w:val="006864BD"/>
    <w:rPr>
      <w:rFonts w:ascii="Times New Roman" w:eastAsia="Calibri" w:hAnsi="Times New Roman" w:cs="Times New Roman"/>
      <w:kern w:val="1"/>
      <w:sz w:val="24"/>
      <w:szCs w:val="24"/>
      <w:lang w:eastAsia="zh-CN"/>
    </w:rPr>
  </w:style>
  <w:style w:type="paragraph" w:customStyle="1" w:styleId="Normal2">
    <w:name w:val="Normal2"/>
    <w:rsid w:val="005A0886"/>
    <w:pPr>
      <w:widowControl w:val="0"/>
      <w:spacing w:after="0" w:line="240" w:lineRule="auto"/>
      <w:contextualSpacing/>
    </w:pPr>
    <w:rPr>
      <w:rFonts w:ascii="Times New Roman" w:eastAsia="Times New Roman" w:hAnsi="Times New Roman" w:cs="Times New Roman"/>
      <w:color w:val="000000"/>
      <w:sz w:val="24"/>
      <w:lang w:eastAsia="hr-HR"/>
    </w:rPr>
  </w:style>
  <w:style w:type="paragraph" w:styleId="Tijeloteksta">
    <w:name w:val="Body Text"/>
    <w:basedOn w:val="Normal"/>
    <w:link w:val="TijelotekstaChar"/>
    <w:rsid w:val="00434B3F"/>
    <w:pPr>
      <w:spacing w:after="120" w:line="100" w:lineRule="atLeast"/>
    </w:pPr>
    <w:rPr>
      <w:kern w:val="1"/>
    </w:rPr>
  </w:style>
  <w:style w:type="character" w:customStyle="1" w:styleId="TijelotekstaChar">
    <w:name w:val="Tijelo teksta Char"/>
    <w:basedOn w:val="Zadanifontodlomka"/>
    <w:link w:val="Tijeloteksta"/>
    <w:rsid w:val="00434B3F"/>
    <w:rPr>
      <w:rFonts w:ascii="Times New Roman" w:eastAsia="Calibri" w:hAnsi="Times New Roman" w:cs="Times New Roman"/>
      <w:kern w:val="1"/>
      <w:sz w:val="24"/>
      <w:szCs w:val="24"/>
      <w:lang w:eastAsia="zh-CN"/>
    </w:rPr>
  </w:style>
  <w:style w:type="character" w:customStyle="1" w:styleId="apple-tab-span">
    <w:name w:val="apple-tab-span"/>
    <w:basedOn w:val="Zadanifontodlomka"/>
    <w:rsid w:val="00C90C66"/>
  </w:style>
  <w:style w:type="paragraph" w:styleId="Tekstbalonia">
    <w:name w:val="Balloon Text"/>
    <w:basedOn w:val="Normal"/>
    <w:link w:val="TekstbaloniaChar"/>
    <w:uiPriority w:val="99"/>
    <w:semiHidden/>
    <w:unhideWhenUsed/>
    <w:rsid w:val="0075671A"/>
    <w:rPr>
      <w:rFonts w:ascii="Tahoma" w:hAnsi="Tahoma" w:cs="Tahoma"/>
      <w:sz w:val="16"/>
      <w:szCs w:val="16"/>
    </w:rPr>
  </w:style>
  <w:style w:type="character" w:customStyle="1" w:styleId="TekstbaloniaChar">
    <w:name w:val="Tekst balončića Char"/>
    <w:basedOn w:val="Zadanifontodlomka"/>
    <w:link w:val="Tekstbalonia"/>
    <w:uiPriority w:val="99"/>
    <w:semiHidden/>
    <w:rsid w:val="0075671A"/>
    <w:rPr>
      <w:rFonts w:ascii="Tahoma" w:eastAsia="Calibri" w:hAnsi="Tahoma" w:cs="Tahoma"/>
      <w:sz w:val="16"/>
      <w:szCs w:val="16"/>
      <w:lang w:eastAsia="zh-CN"/>
    </w:rPr>
  </w:style>
  <w:style w:type="paragraph" w:styleId="TOCNaslov">
    <w:name w:val="TOC Heading"/>
    <w:basedOn w:val="Naslov1"/>
    <w:next w:val="Normal"/>
    <w:uiPriority w:val="39"/>
    <w:unhideWhenUsed/>
    <w:qFormat/>
    <w:rsid w:val="00E14ADC"/>
    <w:pPr>
      <w:numPr>
        <w:numId w:val="0"/>
      </w:numPr>
      <w:suppressAutoHyphens w:val="0"/>
      <w:spacing w:line="276" w:lineRule="auto"/>
      <w:outlineLvl w:val="9"/>
    </w:pPr>
    <w:rPr>
      <w:rFonts w:asciiTheme="majorHAnsi" w:eastAsiaTheme="majorEastAsia" w:hAnsiTheme="majorHAnsi" w:cstheme="majorBidi"/>
      <w:color w:val="365F91" w:themeColor="accent1" w:themeShade="BF"/>
      <w:lang w:eastAsia="hr-HR"/>
    </w:rPr>
  </w:style>
  <w:style w:type="character" w:customStyle="1" w:styleId="Naslov2Char">
    <w:name w:val="Naslov 2 Char"/>
    <w:basedOn w:val="Zadanifontodlomka"/>
    <w:link w:val="Naslov2"/>
    <w:uiPriority w:val="9"/>
    <w:rsid w:val="00E14ADC"/>
    <w:rPr>
      <w:rFonts w:asciiTheme="majorHAnsi" w:eastAsiaTheme="majorEastAsia" w:hAnsiTheme="majorHAnsi" w:cstheme="majorBidi"/>
      <w:b/>
      <w:bCs/>
      <w:color w:val="4F81BD" w:themeColor="accent1"/>
      <w:sz w:val="26"/>
      <w:szCs w:val="26"/>
      <w:lang w:eastAsia="zh-CN"/>
    </w:rPr>
  </w:style>
  <w:style w:type="table" w:styleId="Reetkatablice">
    <w:name w:val="Table Grid"/>
    <w:basedOn w:val="Obinatablica"/>
    <w:uiPriority w:val="59"/>
    <w:rsid w:val="00C47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rsid w:val="005A5E02"/>
    <w:pPr>
      <w:spacing w:after="0"/>
    </w:pPr>
    <w:rPr>
      <w:rFonts w:eastAsia="Arial"/>
      <w:color w:val="000000"/>
      <w:lang w:eastAsia="hr-HR"/>
    </w:rPr>
  </w:style>
  <w:style w:type="paragraph" w:customStyle="1" w:styleId="Normal30">
    <w:name w:val="Normal3"/>
    <w:rsid w:val="005F137F"/>
    <w:pPr>
      <w:spacing w:after="0"/>
    </w:pPr>
    <w:rPr>
      <w:rFonts w:eastAsia="Arial"/>
      <w:color w:val="000000"/>
      <w:lang w:eastAsia="hr-HR"/>
    </w:rPr>
  </w:style>
  <w:style w:type="paragraph" w:customStyle="1" w:styleId="Odlomakpopisa1">
    <w:name w:val="Odlomak popisa1"/>
    <w:basedOn w:val="Normal"/>
    <w:rsid w:val="00B10BD9"/>
    <w:pPr>
      <w:ind w:left="720"/>
    </w:pPr>
    <w:rPr>
      <w:rFonts w:eastAsia="Times New Roman"/>
    </w:rPr>
  </w:style>
  <w:style w:type="paragraph" w:customStyle="1" w:styleId="Odlomakpopisa2">
    <w:name w:val="Odlomak popisa2"/>
    <w:basedOn w:val="Normal"/>
    <w:rsid w:val="00F36CEE"/>
    <w:pPr>
      <w:ind w:left="720"/>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BEB"/>
    <w:pPr>
      <w:suppressAutoHyphens/>
      <w:spacing w:after="0" w:line="240" w:lineRule="auto"/>
    </w:pPr>
    <w:rPr>
      <w:rFonts w:ascii="Times New Roman" w:eastAsia="Calibri" w:hAnsi="Times New Roman" w:cs="Times New Roman"/>
      <w:sz w:val="24"/>
      <w:szCs w:val="24"/>
      <w:lang w:eastAsia="zh-CN"/>
    </w:rPr>
  </w:style>
  <w:style w:type="paragraph" w:styleId="Naslov1">
    <w:name w:val="heading 1"/>
    <w:basedOn w:val="Normal"/>
    <w:next w:val="Normal"/>
    <w:link w:val="Naslov1Char"/>
    <w:qFormat/>
    <w:rsid w:val="009C6BEB"/>
    <w:pPr>
      <w:keepNext/>
      <w:keepLines/>
      <w:numPr>
        <w:numId w:val="1"/>
      </w:numPr>
      <w:spacing w:before="480"/>
      <w:outlineLvl w:val="0"/>
    </w:pPr>
    <w:rPr>
      <w:rFonts w:ascii="Cambria" w:hAnsi="Cambria" w:cs="Cambria"/>
      <w:b/>
      <w:bCs/>
      <w:color w:val="365F91"/>
      <w:sz w:val="28"/>
      <w:szCs w:val="28"/>
    </w:rPr>
  </w:style>
  <w:style w:type="paragraph" w:styleId="Naslov2">
    <w:name w:val="heading 2"/>
    <w:basedOn w:val="Normal"/>
    <w:next w:val="Normal"/>
    <w:link w:val="Naslov2Char"/>
    <w:uiPriority w:val="9"/>
    <w:unhideWhenUsed/>
    <w:qFormat/>
    <w:rsid w:val="00E14A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C6BEB"/>
    <w:rPr>
      <w:rFonts w:ascii="Cambria" w:eastAsia="Calibri" w:hAnsi="Cambria" w:cs="Cambria"/>
      <w:b/>
      <w:bCs/>
      <w:color w:val="365F91"/>
      <w:sz w:val="28"/>
      <w:szCs w:val="28"/>
      <w:lang w:eastAsia="zh-CN"/>
    </w:rPr>
  </w:style>
  <w:style w:type="character" w:styleId="Hiperveza">
    <w:name w:val="Hyperlink"/>
    <w:basedOn w:val="Zadanifontodlomka"/>
    <w:uiPriority w:val="99"/>
    <w:rsid w:val="009C6BEB"/>
    <w:rPr>
      <w:rFonts w:cs="Times New Roman"/>
      <w:color w:val="0000FF"/>
      <w:u w:val="single"/>
    </w:rPr>
  </w:style>
  <w:style w:type="character" w:styleId="Naglaeno">
    <w:name w:val="Strong"/>
    <w:basedOn w:val="Zadanifontodlomka"/>
    <w:qFormat/>
    <w:rsid w:val="009C6BEB"/>
    <w:rPr>
      <w:rFonts w:cs="Times New Roman"/>
      <w:b/>
      <w:bCs/>
    </w:rPr>
  </w:style>
  <w:style w:type="paragraph" w:styleId="Odlomakpopisa">
    <w:name w:val="List Paragraph"/>
    <w:basedOn w:val="Normal"/>
    <w:uiPriority w:val="34"/>
    <w:qFormat/>
    <w:rsid w:val="009C6BEB"/>
    <w:pPr>
      <w:ind w:left="720"/>
    </w:pPr>
  </w:style>
  <w:style w:type="paragraph" w:styleId="Sadraj1">
    <w:name w:val="toc 1"/>
    <w:basedOn w:val="Normal"/>
    <w:next w:val="Normal"/>
    <w:uiPriority w:val="39"/>
    <w:rsid w:val="009C6BEB"/>
    <w:pPr>
      <w:tabs>
        <w:tab w:val="right" w:leader="dot" w:pos="9060"/>
      </w:tabs>
      <w:jc w:val="right"/>
    </w:pPr>
    <w:rPr>
      <w:rFonts w:ascii="Arial" w:hAnsi="Arial" w:cs="Arial"/>
      <w:lang w:eastAsia="hr-HR"/>
    </w:rPr>
  </w:style>
  <w:style w:type="paragraph" w:styleId="Sadraj2">
    <w:name w:val="toc 2"/>
    <w:basedOn w:val="Normal"/>
    <w:next w:val="Normal"/>
    <w:autoRedefine/>
    <w:uiPriority w:val="39"/>
    <w:unhideWhenUsed/>
    <w:rsid w:val="009C6BEB"/>
    <w:pPr>
      <w:spacing w:after="100"/>
      <w:ind w:left="240"/>
    </w:pPr>
  </w:style>
  <w:style w:type="character" w:styleId="Istaknuto">
    <w:name w:val="Emphasis"/>
    <w:basedOn w:val="Zadanifontodlomka"/>
    <w:qFormat/>
    <w:rsid w:val="009C6BEB"/>
    <w:rPr>
      <w:rFonts w:cs="Times New Roman"/>
      <w:i/>
      <w:iCs/>
    </w:rPr>
  </w:style>
  <w:style w:type="paragraph" w:customStyle="1" w:styleId="Default">
    <w:name w:val="Default"/>
    <w:rsid w:val="00D17743"/>
    <w:pPr>
      <w:autoSpaceDE w:val="0"/>
      <w:autoSpaceDN w:val="0"/>
      <w:adjustRightInd w:val="0"/>
      <w:spacing w:after="0" w:line="240" w:lineRule="auto"/>
    </w:pPr>
    <w:rPr>
      <w:rFonts w:ascii="Jokerman" w:eastAsia="Times New Roman" w:hAnsi="Jokerman" w:cs="Jokerman"/>
      <w:color w:val="000000"/>
      <w:sz w:val="24"/>
      <w:szCs w:val="24"/>
      <w:lang w:eastAsia="hr-HR"/>
    </w:rPr>
  </w:style>
  <w:style w:type="paragraph" w:styleId="Zaglavlje">
    <w:name w:val="header"/>
    <w:basedOn w:val="Normal"/>
    <w:link w:val="ZaglavljeChar"/>
    <w:uiPriority w:val="99"/>
    <w:unhideWhenUsed/>
    <w:rsid w:val="00DA40EF"/>
    <w:pPr>
      <w:tabs>
        <w:tab w:val="center" w:pos="4536"/>
        <w:tab w:val="right" w:pos="9072"/>
      </w:tabs>
    </w:pPr>
  </w:style>
  <w:style w:type="character" w:customStyle="1" w:styleId="ZaglavljeChar">
    <w:name w:val="Zaglavlje Char"/>
    <w:basedOn w:val="Zadanifontodlomka"/>
    <w:link w:val="Zaglavlje"/>
    <w:uiPriority w:val="99"/>
    <w:rsid w:val="00DA40EF"/>
    <w:rPr>
      <w:rFonts w:ascii="Times New Roman" w:eastAsia="Calibri" w:hAnsi="Times New Roman" w:cs="Times New Roman"/>
      <w:sz w:val="24"/>
      <w:szCs w:val="24"/>
      <w:lang w:eastAsia="zh-CN"/>
    </w:rPr>
  </w:style>
  <w:style w:type="paragraph" w:styleId="Podnoje">
    <w:name w:val="footer"/>
    <w:basedOn w:val="Normal"/>
    <w:link w:val="PodnojeChar"/>
    <w:uiPriority w:val="99"/>
    <w:unhideWhenUsed/>
    <w:rsid w:val="00DA40EF"/>
    <w:pPr>
      <w:tabs>
        <w:tab w:val="center" w:pos="4536"/>
        <w:tab w:val="right" w:pos="9072"/>
      </w:tabs>
    </w:pPr>
  </w:style>
  <w:style w:type="character" w:customStyle="1" w:styleId="PodnojeChar">
    <w:name w:val="Podnožje Char"/>
    <w:basedOn w:val="Zadanifontodlomka"/>
    <w:link w:val="Podnoje"/>
    <w:uiPriority w:val="99"/>
    <w:rsid w:val="00DA40EF"/>
    <w:rPr>
      <w:rFonts w:ascii="Times New Roman" w:eastAsia="Calibri" w:hAnsi="Times New Roman" w:cs="Times New Roman"/>
      <w:sz w:val="24"/>
      <w:szCs w:val="24"/>
      <w:lang w:eastAsia="zh-CN"/>
    </w:rPr>
  </w:style>
  <w:style w:type="paragraph" w:styleId="StandardWeb">
    <w:name w:val="Normal (Web)"/>
    <w:basedOn w:val="Normal"/>
    <w:uiPriority w:val="99"/>
    <w:rsid w:val="00054213"/>
    <w:pPr>
      <w:suppressAutoHyphens w:val="0"/>
      <w:spacing w:before="100" w:beforeAutospacing="1" w:after="100" w:afterAutospacing="1"/>
    </w:pPr>
    <w:rPr>
      <w:rFonts w:eastAsia="Times New Roman"/>
      <w:lang w:val="en-US" w:eastAsia="en-US"/>
    </w:rPr>
  </w:style>
  <w:style w:type="paragraph" w:customStyle="1" w:styleId="Sadrajitablice">
    <w:name w:val="Sadržaji tablice"/>
    <w:basedOn w:val="Normal"/>
    <w:rsid w:val="00D60349"/>
    <w:pPr>
      <w:widowControl w:val="0"/>
      <w:suppressLineNumbers/>
    </w:pPr>
    <w:rPr>
      <w:rFonts w:eastAsia="Lucida Sans Unicode"/>
      <w:kern w:val="2"/>
      <w:lang w:eastAsia="hr-HR"/>
    </w:rPr>
  </w:style>
  <w:style w:type="paragraph" w:styleId="Bezproreda">
    <w:name w:val="No Spacing"/>
    <w:uiPriority w:val="1"/>
    <w:qFormat/>
    <w:rsid w:val="00107DE9"/>
    <w:pPr>
      <w:suppressAutoHyphens/>
      <w:spacing w:after="0" w:line="240" w:lineRule="auto"/>
    </w:pPr>
    <w:rPr>
      <w:rFonts w:ascii="Times New Roman" w:eastAsia="Calibri" w:hAnsi="Times New Roman" w:cs="Times New Roman"/>
      <w:sz w:val="24"/>
      <w:szCs w:val="24"/>
      <w:lang w:eastAsia="zh-CN"/>
    </w:rPr>
  </w:style>
  <w:style w:type="paragraph" w:customStyle="1" w:styleId="Normal1">
    <w:name w:val="Normal1"/>
    <w:rsid w:val="00A7530C"/>
    <w:pPr>
      <w:suppressAutoHyphens/>
      <w:autoSpaceDE w:val="0"/>
      <w:spacing w:after="0" w:line="240" w:lineRule="auto"/>
    </w:pPr>
    <w:rPr>
      <w:rFonts w:eastAsia="Calibri"/>
      <w:color w:val="000000"/>
      <w:sz w:val="24"/>
      <w:szCs w:val="24"/>
      <w:lang w:eastAsia="zh-CN"/>
    </w:rPr>
  </w:style>
  <w:style w:type="paragraph" w:styleId="Tijeloteksta2">
    <w:name w:val="Body Text 2"/>
    <w:basedOn w:val="Normal"/>
    <w:link w:val="Tijeloteksta2Char"/>
    <w:unhideWhenUsed/>
    <w:rsid w:val="006864BD"/>
    <w:pPr>
      <w:spacing w:after="120" w:line="480" w:lineRule="auto"/>
    </w:pPr>
    <w:rPr>
      <w:kern w:val="1"/>
    </w:rPr>
  </w:style>
  <w:style w:type="character" w:customStyle="1" w:styleId="Tijeloteksta2Char">
    <w:name w:val="Tijelo teksta 2 Char"/>
    <w:basedOn w:val="Zadanifontodlomka"/>
    <w:link w:val="Tijeloteksta2"/>
    <w:uiPriority w:val="99"/>
    <w:rsid w:val="006864BD"/>
    <w:rPr>
      <w:rFonts w:ascii="Times New Roman" w:eastAsia="Calibri" w:hAnsi="Times New Roman" w:cs="Times New Roman"/>
      <w:kern w:val="1"/>
      <w:sz w:val="24"/>
      <w:szCs w:val="24"/>
      <w:lang w:eastAsia="zh-CN"/>
    </w:rPr>
  </w:style>
  <w:style w:type="paragraph" w:customStyle="1" w:styleId="Normal2">
    <w:name w:val="Normal2"/>
    <w:rsid w:val="005A0886"/>
    <w:pPr>
      <w:widowControl w:val="0"/>
      <w:spacing w:after="0" w:line="240" w:lineRule="auto"/>
      <w:contextualSpacing/>
    </w:pPr>
    <w:rPr>
      <w:rFonts w:ascii="Times New Roman" w:eastAsia="Times New Roman" w:hAnsi="Times New Roman" w:cs="Times New Roman"/>
      <w:color w:val="000000"/>
      <w:sz w:val="24"/>
      <w:lang w:eastAsia="hr-HR"/>
    </w:rPr>
  </w:style>
  <w:style w:type="paragraph" w:styleId="Tijeloteksta">
    <w:name w:val="Body Text"/>
    <w:basedOn w:val="Normal"/>
    <w:link w:val="TijelotekstaChar"/>
    <w:rsid w:val="00434B3F"/>
    <w:pPr>
      <w:spacing w:after="120" w:line="100" w:lineRule="atLeast"/>
    </w:pPr>
    <w:rPr>
      <w:kern w:val="1"/>
    </w:rPr>
  </w:style>
  <w:style w:type="character" w:customStyle="1" w:styleId="TijelotekstaChar">
    <w:name w:val="Tijelo teksta Char"/>
    <w:basedOn w:val="Zadanifontodlomka"/>
    <w:link w:val="Tijeloteksta"/>
    <w:rsid w:val="00434B3F"/>
    <w:rPr>
      <w:rFonts w:ascii="Times New Roman" w:eastAsia="Calibri" w:hAnsi="Times New Roman" w:cs="Times New Roman"/>
      <w:kern w:val="1"/>
      <w:sz w:val="24"/>
      <w:szCs w:val="24"/>
      <w:lang w:eastAsia="zh-CN"/>
    </w:rPr>
  </w:style>
  <w:style w:type="character" w:customStyle="1" w:styleId="apple-tab-span">
    <w:name w:val="apple-tab-span"/>
    <w:basedOn w:val="Zadanifontodlomka"/>
    <w:rsid w:val="00C90C66"/>
  </w:style>
  <w:style w:type="paragraph" w:styleId="Tekstbalonia">
    <w:name w:val="Balloon Text"/>
    <w:basedOn w:val="Normal"/>
    <w:link w:val="TekstbaloniaChar"/>
    <w:uiPriority w:val="99"/>
    <w:semiHidden/>
    <w:unhideWhenUsed/>
    <w:rsid w:val="0075671A"/>
    <w:rPr>
      <w:rFonts w:ascii="Tahoma" w:hAnsi="Tahoma" w:cs="Tahoma"/>
      <w:sz w:val="16"/>
      <w:szCs w:val="16"/>
    </w:rPr>
  </w:style>
  <w:style w:type="character" w:customStyle="1" w:styleId="TekstbaloniaChar">
    <w:name w:val="Tekst balončića Char"/>
    <w:basedOn w:val="Zadanifontodlomka"/>
    <w:link w:val="Tekstbalonia"/>
    <w:uiPriority w:val="99"/>
    <w:semiHidden/>
    <w:rsid w:val="0075671A"/>
    <w:rPr>
      <w:rFonts w:ascii="Tahoma" w:eastAsia="Calibri" w:hAnsi="Tahoma" w:cs="Tahoma"/>
      <w:sz w:val="16"/>
      <w:szCs w:val="16"/>
      <w:lang w:eastAsia="zh-CN"/>
    </w:rPr>
  </w:style>
  <w:style w:type="paragraph" w:styleId="TOCNaslov">
    <w:name w:val="TOC Heading"/>
    <w:basedOn w:val="Naslov1"/>
    <w:next w:val="Normal"/>
    <w:uiPriority w:val="39"/>
    <w:unhideWhenUsed/>
    <w:qFormat/>
    <w:rsid w:val="00E14ADC"/>
    <w:pPr>
      <w:numPr>
        <w:numId w:val="0"/>
      </w:numPr>
      <w:suppressAutoHyphens w:val="0"/>
      <w:spacing w:line="276" w:lineRule="auto"/>
      <w:outlineLvl w:val="9"/>
    </w:pPr>
    <w:rPr>
      <w:rFonts w:asciiTheme="majorHAnsi" w:eastAsiaTheme="majorEastAsia" w:hAnsiTheme="majorHAnsi" w:cstheme="majorBidi"/>
      <w:color w:val="365F91" w:themeColor="accent1" w:themeShade="BF"/>
      <w:lang w:eastAsia="hr-HR"/>
    </w:rPr>
  </w:style>
  <w:style w:type="character" w:customStyle="1" w:styleId="Naslov2Char">
    <w:name w:val="Naslov 2 Char"/>
    <w:basedOn w:val="Zadanifontodlomka"/>
    <w:link w:val="Naslov2"/>
    <w:uiPriority w:val="9"/>
    <w:rsid w:val="00E14ADC"/>
    <w:rPr>
      <w:rFonts w:asciiTheme="majorHAnsi" w:eastAsiaTheme="majorEastAsia" w:hAnsiTheme="majorHAnsi" w:cstheme="majorBidi"/>
      <w:b/>
      <w:bCs/>
      <w:color w:val="4F81BD" w:themeColor="accent1"/>
      <w:sz w:val="26"/>
      <w:szCs w:val="26"/>
      <w:lang w:eastAsia="zh-CN"/>
    </w:rPr>
  </w:style>
  <w:style w:type="table" w:styleId="Reetkatablice">
    <w:name w:val="Table Grid"/>
    <w:basedOn w:val="Obinatablica"/>
    <w:uiPriority w:val="59"/>
    <w:rsid w:val="00C47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rsid w:val="005A5E02"/>
    <w:pPr>
      <w:spacing w:after="0"/>
    </w:pPr>
    <w:rPr>
      <w:rFonts w:eastAsia="Arial"/>
      <w:color w:val="000000"/>
      <w:lang w:eastAsia="hr-HR"/>
    </w:rPr>
  </w:style>
  <w:style w:type="paragraph" w:customStyle="1" w:styleId="Normal30">
    <w:name w:val="Normal3"/>
    <w:rsid w:val="005F137F"/>
    <w:pPr>
      <w:spacing w:after="0"/>
    </w:pPr>
    <w:rPr>
      <w:rFonts w:eastAsia="Arial"/>
      <w:color w:val="000000"/>
      <w:lang w:eastAsia="hr-HR"/>
    </w:rPr>
  </w:style>
  <w:style w:type="paragraph" w:customStyle="1" w:styleId="Odlomakpopisa1">
    <w:name w:val="Odlomak popisa1"/>
    <w:basedOn w:val="Normal"/>
    <w:rsid w:val="00B10BD9"/>
    <w:pPr>
      <w:ind w:left="720"/>
    </w:pPr>
    <w:rPr>
      <w:rFonts w:eastAsia="Times New Roman"/>
    </w:rPr>
  </w:style>
  <w:style w:type="paragraph" w:customStyle="1" w:styleId="Odlomakpopisa2">
    <w:name w:val="Odlomak popisa2"/>
    <w:basedOn w:val="Normal"/>
    <w:rsid w:val="00F36CEE"/>
    <w:pPr>
      <w:ind w:left="72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96658">
      <w:bodyDiv w:val="1"/>
      <w:marLeft w:val="0"/>
      <w:marRight w:val="0"/>
      <w:marTop w:val="0"/>
      <w:marBottom w:val="0"/>
      <w:divBdr>
        <w:top w:val="none" w:sz="0" w:space="0" w:color="auto"/>
        <w:left w:val="none" w:sz="0" w:space="0" w:color="auto"/>
        <w:bottom w:val="none" w:sz="0" w:space="0" w:color="auto"/>
        <w:right w:val="none" w:sz="0" w:space="0" w:color="auto"/>
      </w:divBdr>
    </w:div>
    <w:div w:id="412778188">
      <w:bodyDiv w:val="1"/>
      <w:marLeft w:val="0"/>
      <w:marRight w:val="0"/>
      <w:marTop w:val="0"/>
      <w:marBottom w:val="0"/>
      <w:divBdr>
        <w:top w:val="none" w:sz="0" w:space="0" w:color="auto"/>
        <w:left w:val="none" w:sz="0" w:space="0" w:color="auto"/>
        <w:bottom w:val="none" w:sz="0" w:space="0" w:color="auto"/>
        <w:right w:val="none" w:sz="0" w:space="0" w:color="auto"/>
      </w:divBdr>
      <w:divsChild>
        <w:div w:id="1721630976">
          <w:marLeft w:val="-113"/>
          <w:marRight w:val="0"/>
          <w:marTop w:val="0"/>
          <w:marBottom w:val="0"/>
          <w:divBdr>
            <w:top w:val="none" w:sz="0" w:space="0" w:color="auto"/>
            <w:left w:val="none" w:sz="0" w:space="0" w:color="auto"/>
            <w:bottom w:val="none" w:sz="0" w:space="0" w:color="auto"/>
            <w:right w:val="none" w:sz="0" w:space="0" w:color="auto"/>
          </w:divBdr>
        </w:div>
        <w:div w:id="1909145355">
          <w:marLeft w:val="-105"/>
          <w:marRight w:val="0"/>
          <w:marTop w:val="0"/>
          <w:marBottom w:val="0"/>
          <w:divBdr>
            <w:top w:val="none" w:sz="0" w:space="0" w:color="auto"/>
            <w:left w:val="none" w:sz="0" w:space="0" w:color="auto"/>
            <w:bottom w:val="none" w:sz="0" w:space="0" w:color="auto"/>
            <w:right w:val="none" w:sz="0" w:space="0" w:color="auto"/>
          </w:divBdr>
        </w:div>
        <w:div w:id="329724859">
          <w:marLeft w:val="-113"/>
          <w:marRight w:val="0"/>
          <w:marTop w:val="0"/>
          <w:marBottom w:val="0"/>
          <w:divBdr>
            <w:top w:val="none" w:sz="0" w:space="0" w:color="auto"/>
            <w:left w:val="none" w:sz="0" w:space="0" w:color="auto"/>
            <w:bottom w:val="none" w:sz="0" w:space="0" w:color="auto"/>
            <w:right w:val="none" w:sz="0" w:space="0" w:color="auto"/>
          </w:divBdr>
        </w:div>
      </w:divsChild>
    </w:div>
    <w:div w:id="445929968">
      <w:bodyDiv w:val="1"/>
      <w:marLeft w:val="0"/>
      <w:marRight w:val="0"/>
      <w:marTop w:val="0"/>
      <w:marBottom w:val="0"/>
      <w:divBdr>
        <w:top w:val="none" w:sz="0" w:space="0" w:color="auto"/>
        <w:left w:val="none" w:sz="0" w:space="0" w:color="auto"/>
        <w:bottom w:val="none" w:sz="0" w:space="0" w:color="auto"/>
        <w:right w:val="none" w:sz="0" w:space="0" w:color="auto"/>
      </w:divBdr>
    </w:div>
    <w:div w:id="1041058150">
      <w:bodyDiv w:val="1"/>
      <w:marLeft w:val="0"/>
      <w:marRight w:val="0"/>
      <w:marTop w:val="0"/>
      <w:marBottom w:val="0"/>
      <w:divBdr>
        <w:top w:val="none" w:sz="0" w:space="0" w:color="auto"/>
        <w:left w:val="none" w:sz="0" w:space="0" w:color="auto"/>
        <w:bottom w:val="none" w:sz="0" w:space="0" w:color="auto"/>
        <w:right w:val="none" w:sz="0" w:space="0" w:color="auto"/>
      </w:divBdr>
      <w:divsChild>
        <w:div w:id="139806906">
          <w:marLeft w:val="216"/>
          <w:marRight w:val="0"/>
          <w:marTop w:val="0"/>
          <w:marBottom w:val="0"/>
          <w:divBdr>
            <w:top w:val="none" w:sz="0" w:space="0" w:color="auto"/>
            <w:left w:val="none" w:sz="0" w:space="0" w:color="auto"/>
            <w:bottom w:val="none" w:sz="0" w:space="0" w:color="auto"/>
            <w:right w:val="none" w:sz="0" w:space="0" w:color="auto"/>
          </w:divBdr>
        </w:div>
        <w:div w:id="614481785">
          <w:marLeft w:val="216"/>
          <w:marRight w:val="0"/>
          <w:marTop w:val="0"/>
          <w:marBottom w:val="0"/>
          <w:divBdr>
            <w:top w:val="none" w:sz="0" w:space="0" w:color="auto"/>
            <w:left w:val="none" w:sz="0" w:space="0" w:color="auto"/>
            <w:bottom w:val="none" w:sz="0" w:space="0" w:color="auto"/>
            <w:right w:val="none" w:sz="0" w:space="0" w:color="auto"/>
          </w:divBdr>
        </w:div>
        <w:div w:id="1154487562">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gi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oleObject" Target="embeddings/oleObject1.bin"/><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20.gif"/><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josipdol.skole.hr" TargetMode="External"/><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emf"/><Relationship Id="rId40" Type="http://schemas.openxmlformats.org/officeDocument/2006/relationships/hyperlink" Target="http://www.etwinning.net/hr/pub/index.htm" TargetMode="External"/><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hyperlink" Target="mailto:ured@os-josipdol.skole.hr"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38542-EA0E-40B4-BF9D-9F4AF7E6D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17599</Words>
  <Characters>100316</Characters>
  <Application>Microsoft Office Word</Application>
  <DocSecurity>0</DocSecurity>
  <Lines>835</Lines>
  <Paragraphs>235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Prebežić</dc:creator>
  <cp:lastModifiedBy>Škola</cp:lastModifiedBy>
  <cp:revision>2</cp:revision>
  <dcterms:created xsi:type="dcterms:W3CDTF">2016-10-03T05:36:00Z</dcterms:created>
  <dcterms:modified xsi:type="dcterms:W3CDTF">2016-10-03T05:36:00Z</dcterms:modified>
</cp:coreProperties>
</file>